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E8076" w14:textId="77777777" w:rsidR="005E0FA7" w:rsidRDefault="005E0FA7" w:rsidP="005E0FA7">
      <w:pPr>
        <w:spacing w:after="0"/>
        <w:jc w:val="center"/>
        <w:rPr>
          <w:rFonts w:ascii="Times New Roman" w:hAnsi="Times New Roman" w:cs="Times New Roman"/>
          <w:b/>
          <w:i/>
          <w:sz w:val="44"/>
          <w:szCs w:val="44"/>
        </w:rPr>
      </w:pPr>
      <w:bookmarkStart w:id="0" w:name="_GoBack"/>
      <w:bookmarkEnd w:id="0"/>
    </w:p>
    <w:p w14:paraId="3E92D754" w14:textId="77777777" w:rsidR="005E0FA7" w:rsidRDefault="005E0FA7" w:rsidP="005E0FA7">
      <w:pPr>
        <w:spacing w:after="0"/>
        <w:jc w:val="center"/>
        <w:rPr>
          <w:rFonts w:ascii="Times New Roman" w:hAnsi="Times New Roman" w:cs="Times New Roman"/>
          <w:b/>
          <w:i/>
          <w:sz w:val="44"/>
          <w:szCs w:val="44"/>
        </w:rPr>
      </w:pPr>
    </w:p>
    <w:p w14:paraId="225B8EA8" w14:textId="65799FE5" w:rsidR="005E0FA7" w:rsidRDefault="00972B9F" w:rsidP="005E0FA7">
      <w:pPr>
        <w:spacing w:after="0"/>
        <w:jc w:val="center"/>
        <w:rPr>
          <w:rFonts w:ascii="Times New Roman" w:hAnsi="Times New Roman" w:cs="Times New Roman"/>
          <w:b/>
          <w:i/>
          <w:sz w:val="44"/>
          <w:szCs w:val="44"/>
        </w:rPr>
      </w:pPr>
      <w:r>
        <w:rPr>
          <w:rFonts w:ascii="Times New Roman" w:hAnsi="Times New Roman" w:cs="Times New Roman"/>
          <w:b/>
          <w:i/>
          <w:noProof/>
          <w:sz w:val="44"/>
          <w:szCs w:val="44"/>
        </w:rPr>
        <w:drawing>
          <wp:inline distT="0" distB="0" distL="0" distR="0" wp14:anchorId="5D8F6B87" wp14:editId="68AC0CB4">
            <wp:extent cx="6120130" cy="8482135"/>
            <wp:effectExtent l="0" t="0" r="0" b="0"/>
            <wp:docPr id="1" name="Рисунок 1" descr="C:\Users\WINDOWS-10-0622\Desktop\состам методсовета и комиссии\обр п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10-0622\Desktop\состам методсовета и комиссии\обр прог.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482135"/>
                    </a:xfrm>
                    <a:prstGeom prst="rect">
                      <a:avLst/>
                    </a:prstGeom>
                    <a:noFill/>
                    <a:ln>
                      <a:noFill/>
                    </a:ln>
                  </pic:spPr>
                </pic:pic>
              </a:graphicData>
            </a:graphic>
          </wp:inline>
        </w:drawing>
      </w:r>
    </w:p>
    <w:p w14:paraId="2D7C7981" w14:textId="77777777" w:rsidR="005E0FA7" w:rsidRDefault="005E0FA7" w:rsidP="005E0FA7">
      <w:pPr>
        <w:spacing w:after="0"/>
        <w:jc w:val="center"/>
        <w:rPr>
          <w:rFonts w:ascii="Times New Roman" w:hAnsi="Times New Roman" w:cs="Times New Roman"/>
          <w:b/>
          <w:i/>
          <w:sz w:val="44"/>
          <w:szCs w:val="44"/>
        </w:rPr>
      </w:pPr>
    </w:p>
    <w:p w14:paraId="1B4E25BA" w14:textId="77777777" w:rsidR="005E0FA7" w:rsidRDefault="005E0FA7" w:rsidP="005E0FA7">
      <w:pPr>
        <w:spacing w:after="0"/>
        <w:jc w:val="center"/>
        <w:rPr>
          <w:rFonts w:ascii="Times New Roman" w:hAnsi="Times New Roman" w:cs="Times New Roman"/>
          <w:b/>
          <w:i/>
          <w:sz w:val="44"/>
          <w:szCs w:val="44"/>
        </w:rPr>
      </w:pPr>
    </w:p>
    <w:p w14:paraId="200A1E93" w14:textId="77777777" w:rsidR="005E0FA7" w:rsidRDefault="005E0FA7" w:rsidP="005E0FA7">
      <w:pPr>
        <w:spacing w:after="0"/>
        <w:jc w:val="center"/>
        <w:rPr>
          <w:rFonts w:ascii="Times New Roman" w:hAnsi="Times New Roman" w:cs="Times New Roman"/>
          <w:b/>
          <w:i/>
          <w:sz w:val="28"/>
          <w:szCs w:val="28"/>
        </w:rPr>
      </w:pPr>
    </w:p>
    <w:p w14:paraId="3F43A440" w14:textId="77777777" w:rsidR="005E0FA7" w:rsidRDefault="005E0FA7" w:rsidP="005E0FA7">
      <w:pPr>
        <w:spacing w:after="0"/>
        <w:jc w:val="center"/>
        <w:rPr>
          <w:rFonts w:ascii="Times New Roman" w:hAnsi="Times New Roman" w:cs="Times New Roman"/>
          <w:b/>
          <w:i/>
          <w:sz w:val="28"/>
          <w:szCs w:val="28"/>
        </w:rPr>
      </w:pPr>
    </w:p>
    <w:p w14:paraId="21010398" w14:textId="77777777" w:rsidR="005E0FA7" w:rsidRDefault="005E0FA7" w:rsidP="005E0FA7">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Каспийск </w:t>
      </w:r>
      <w:r w:rsidRPr="0068347C">
        <w:rPr>
          <w:rFonts w:ascii="Times New Roman" w:hAnsi="Times New Roman" w:cs="Times New Roman"/>
          <w:b/>
          <w:i/>
          <w:sz w:val="28"/>
          <w:szCs w:val="28"/>
        </w:rPr>
        <w:t>2023г.</w:t>
      </w:r>
    </w:p>
    <w:p w14:paraId="2C52795D" w14:textId="77777777" w:rsidR="000A3AEB" w:rsidRDefault="000A3AEB" w:rsidP="005E0FA7">
      <w:pPr>
        <w:spacing w:after="0"/>
        <w:jc w:val="center"/>
        <w:rPr>
          <w:rFonts w:ascii="Times New Roman" w:hAnsi="Times New Roman" w:cs="Times New Roman"/>
          <w:b/>
          <w:i/>
          <w:sz w:val="28"/>
          <w:szCs w:val="28"/>
        </w:rPr>
      </w:pPr>
    </w:p>
    <w:tbl>
      <w:tblPr>
        <w:tblStyle w:val="64"/>
        <w:tblW w:w="0" w:type="auto"/>
        <w:tblInd w:w="108" w:type="dxa"/>
        <w:tblLook w:val="04A0" w:firstRow="1" w:lastRow="0" w:firstColumn="1" w:lastColumn="0" w:noHBand="0" w:noVBand="1"/>
      </w:tblPr>
      <w:tblGrid>
        <w:gridCol w:w="1126"/>
        <w:gridCol w:w="7550"/>
        <w:gridCol w:w="844"/>
      </w:tblGrid>
      <w:tr w:rsidR="00444690" w:rsidRPr="00F606AB" w14:paraId="309CD34C" w14:textId="77777777" w:rsidTr="009C4D05">
        <w:tc>
          <w:tcPr>
            <w:tcW w:w="1126" w:type="dxa"/>
          </w:tcPr>
          <w:p w14:paraId="3544AB04" w14:textId="77777777" w:rsidR="00444690" w:rsidRPr="00F606AB" w:rsidRDefault="00444690" w:rsidP="00444690">
            <w:pPr>
              <w:jc w:val="center"/>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 п/п</w:t>
            </w:r>
          </w:p>
        </w:tc>
        <w:tc>
          <w:tcPr>
            <w:tcW w:w="7550" w:type="dxa"/>
          </w:tcPr>
          <w:p w14:paraId="26617EBD" w14:textId="77777777" w:rsidR="00444690" w:rsidRPr="00F606AB" w:rsidRDefault="00444690" w:rsidP="00444690">
            <w:pPr>
              <w:jc w:val="center"/>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 xml:space="preserve">Содержание </w:t>
            </w:r>
          </w:p>
        </w:tc>
        <w:tc>
          <w:tcPr>
            <w:tcW w:w="844" w:type="dxa"/>
          </w:tcPr>
          <w:p w14:paraId="0547DAAD" w14:textId="77777777" w:rsidR="00444690" w:rsidRPr="00F606AB" w:rsidRDefault="00444690" w:rsidP="00444690">
            <w:pPr>
              <w:jc w:val="center"/>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Стр.</w:t>
            </w:r>
          </w:p>
        </w:tc>
      </w:tr>
      <w:tr w:rsidR="00444690" w:rsidRPr="00F606AB" w14:paraId="7B065954" w14:textId="77777777" w:rsidTr="009C4D05">
        <w:tc>
          <w:tcPr>
            <w:tcW w:w="1126" w:type="dxa"/>
          </w:tcPr>
          <w:p w14:paraId="0B62EA25"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1</w:t>
            </w:r>
          </w:p>
        </w:tc>
        <w:tc>
          <w:tcPr>
            <w:tcW w:w="7550" w:type="dxa"/>
          </w:tcPr>
          <w:p w14:paraId="6CBD579E" w14:textId="77777777" w:rsidR="00444690" w:rsidRPr="00F606AB" w:rsidRDefault="00444690" w:rsidP="00444690">
            <w:pPr>
              <w:jc w:val="both"/>
              <w:rPr>
                <w:rFonts w:ascii="Times New Roman" w:eastAsia="Times New Roman" w:hAnsi="Times New Roman" w:cs="Times New Roman"/>
                <w:b/>
                <w:sz w:val="24"/>
                <w:szCs w:val="24"/>
              </w:rPr>
            </w:pPr>
            <w:r w:rsidRPr="00F606AB">
              <w:rPr>
                <w:rFonts w:ascii="Times New Roman" w:eastAsia="Times New Roman" w:hAnsi="Times New Roman" w:cs="Times New Roman"/>
                <w:b/>
                <w:sz w:val="24"/>
                <w:szCs w:val="24"/>
              </w:rPr>
              <w:t>ЦЕЛЕВОЙ РАЗДЕЛ</w:t>
            </w:r>
          </w:p>
        </w:tc>
        <w:tc>
          <w:tcPr>
            <w:tcW w:w="844" w:type="dxa"/>
          </w:tcPr>
          <w:p w14:paraId="36D741DC" w14:textId="77777777" w:rsidR="00444690" w:rsidRPr="00F606AB" w:rsidRDefault="00444690"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w:t>
            </w:r>
          </w:p>
        </w:tc>
      </w:tr>
      <w:tr w:rsidR="00444690" w:rsidRPr="00F606AB" w14:paraId="41549584" w14:textId="77777777" w:rsidTr="009C4D05">
        <w:tc>
          <w:tcPr>
            <w:tcW w:w="1126" w:type="dxa"/>
          </w:tcPr>
          <w:p w14:paraId="3D9DE580"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1.1</w:t>
            </w:r>
          </w:p>
        </w:tc>
        <w:tc>
          <w:tcPr>
            <w:tcW w:w="7550" w:type="dxa"/>
          </w:tcPr>
          <w:p w14:paraId="6D7A2E3F"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Пояснительная записка</w:t>
            </w:r>
          </w:p>
        </w:tc>
        <w:tc>
          <w:tcPr>
            <w:tcW w:w="844" w:type="dxa"/>
          </w:tcPr>
          <w:p w14:paraId="034D236C" w14:textId="77777777" w:rsidR="00444690" w:rsidRPr="00F606AB" w:rsidRDefault="00444690"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w:t>
            </w:r>
          </w:p>
        </w:tc>
      </w:tr>
      <w:tr w:rsidR="00444690" w:rsidRPr="00F606AB" w14:paraId="6D3FE60D" w14:textId="77777777" w:rsidTr="009C4D05">
        <w:tc>
          <w:tcPr>
            <w:tcW w:w="1126" w:type="dxa"/>
          </w:tcPr>
          <w:p w14:paraId="64F8B408"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1.1.1</w:t>
            </w:r>
          </w:p>
        </w:tc>
        <w:tc>
          <w:tcPr>
            <w:tcW w:w="7550" w:type="dxa"/>
          </w:tcPr>
          <w:p w14:paraId="341F87E6"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Цели и задачи реализации Программы</w:t>
            </w:r>
          </w:p>
        </w:tc>
        <w:tc>
          <w:tcPr>
            <w:tcW w:w="844" w:type="dxa"/>
          </w:tcPr>
          <w:p w14:paraId="38AD5919" w14:textId="4190DD8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6</w:t>
            </w:r>
          </w:p>
        </w:tc>
      </w:tr>
      <w:tr w:rsidR="00444690" w:rsidRPr="00F606AB" w14:paraId="140D9485" w14:textId="77777777" w:rsidTr="009C4D05">
        <w:tc>
          <w:tcPr>
            <w:tcW w:w="1126" w:type="dxa"/>
          </w:tcPr>
          <w:p w14:paraId="476975FC"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1.1.2</w:t>
            </w:r>
          </w:p>
        </w:tc>
        <w:tc>
          <w:tcPr>
            <w:tcW w:w="7550" w:type="dxa"/>
          </w:tcPr>
          <w:p w14:paraId="33E028B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Принципы и подходы к формированию Программы</w:t>
            </w:r>
          </w:p>
        </w:tc>
        <w:tc>
          <w:tcPr>
            <w:tcW w:w="844" w:type="dxa"/>
          </w:tcPr>
          <w:p w14:paraId="39873BCA" w14:textId="2CD59E0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7</w:t>
            </w:r>
          </w:p>
        </w:tc>
      </w:tr>
      <w:tr w:rsidR="00444690" w:rsidRPr="00F606AB" w14:paraId="5C05053A" w14:textId="77777777" w:rsidTr="009C4D05">
        <w:tc>
          <w:tcPr>
            <w:tcW w:w="1126" w:type="dxa"/>
          </w:tcPr>
          <w:p w14:paraId="68076783"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1.1.3</w:t>
            </w:r>
          </w:p>
        </w:tc>
        <w:tc>
          <w:tcPr>
            <w:tcW w:w="7550" w:type="dxa"/>
          </w:tcPr>
          <w:p w14:paraId="7F1B0B71"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Характеристики особенностей развития детей раннего и дошкольного возраста</w:t>
            </w:r>
          </w:p>
        </w:tc>
        <w:tc>
          <w:tcPr>
            <w:tcW w:w="844" w:type="dxa"/>
          </w:tcPr>
          <w:p w14:paraId="4B92DBBF" w14:textId="5931329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9</w:t>
            </w:r>
          </w:p>
        </w:tc>
      </w:tr>
      <w:tr w:rsidR="00444690" w:rsidRPr="00F606AB" w14:paraId="51DDB54A" w14:textId="77777777" w:rsidTr="009C4D05">
        <w:tc>
          <w:tcPr>
            <w:tcW w:w="1126" w:type="dxa"/>
          </w:tcPr>
          <w:p w14:paraId="47A66FEA"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1.2</w:t>
            </w:r>
          </w:p>
        </w:tc>
        <w:tc>
          <w:tcPr>
            <w:tcW w:w="7550" w:type="dxa"/>
          </w:tcPr>
          <w:p w14:paraId="572048C9"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Планируемые результаты реализации Программы</w:t>
            </w:r>
          </w:p>
        </w:tc>
        <w:tc>
          <w:tcPr>
            <w:tcW w:w="844" w:type="dxa"/>
          </w:tcPr>
          <w:p w14:paraId="0C952CA0" w14:textId="56D59AE7"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w:t>
            </w:r>
          </w:p>
        </w:tc>
      </w:tr>
      <w:tr w:rsidR="00444690" w:rsidRPr="00F606AB" w14:paraId="1FCBF8FE" w14:textId="77777777" w:rsidTr="009C4D05">
        <w:tc>
          <w:tcPr>
            <w:tcW w:w="1126" w:type="dxa"/>
          </w:tcPr>
          <w:p w14:paraId="4180B671"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1.2.1</w:t>
            </w:r>
          </w:p>
        </w:tc>
        <w:tc>
          <w:tcPr>
            <w:tcW w:w="7550" w:type="dxa"/>
          </w:tcPr>
          <w:p w14:paraId="01E3EFBC"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Планируемые результаты (целевые ориентиры) освоения Программы в раннем возрасте (к трём годам)</w:t>
            </w:r>
          </w:p>
        </w:tc>
        <w:tc>
          <w:tcPr>
            <w:tcW w:w="844" w:type="dxa"/>
          </w:tcPr>
          <w:p w14:paraId="2070BB3E" w14:textId="4FECACF4"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w:t>
            </w:r>
          </w:p>
        </w:tc>
      </w:tr>
      <w:tr w:rsidR="00444690" w:rsidRPr="00F606AB" w14:paraId="5B3694FC" w14:textId="77777777" w:rsidTr="009C4D05">
        <w:tc>
          <w:tcPr>
            <w:tcW w:w="1126" w:type="dxa"/>
          </w:tcPr>
          <w:p w14:paraId="6F1BECFB"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1.2.2</w:t>
            </w:r>
          </w:p>
        </w:tc>
        <w:tc>
          <w:tcPr>
            <w:tcW w:w="7550" w:type="dxa"/>
          </w:tcPr>
          <w:p w14:paraId="1D5F48AE"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Планируемые результаты (целевые ориентиры) освоения Программы в дошкольном возрасте:</w:t>
            </w:r>
          </w:p>
        </w:tc>
        <w:tc>
          <w:tcPr>
            <w:tcW w:w="844" w:type="dxa"/>
          </w:tcPr>
          <w:p w14:paraId="6B73F979" w14:textId="24E52898"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16</w:t>
            </w:r>
          </w:p>
        </w:tc>
      </w:tr>
      <w:tr w:rsidR="00444690" w:rsidRPr="00F606AB" w14:paraId="26B770E1" w14:textId="77777777" w:rsidTr="009C4D05">
        <w:tc>
          <w:tcPr>
            <w:tcW w:w="1126" w:type="dxa"/>
          </w:tcPr>
          <w:p w14:paraId="57FE7577" w14:textId="0E449DDE"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57ED41F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к четырём годам</w:t>
            </w:r>
          </w:p>
        </w:tc>
        <w:tc>
          <w:tcPr>
            <w:tcW w:w="844" w:type="dxa"/>
          </w:tcPr>
          <w:p w14:paraId="4408F54D" w14:textId="3D2D4F3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16</w:t>
            </w:r>
          </w:p>
        </w:tc>
      </w:tr>
      <w:tr w:rsidR="00444690" w:rsidRPr="00F606AB" w14:paraId="32C4BEEB" w14:textId="77777777" w:rsidTr="009C4D05">
        <w:tc>
          <w:tcPr>
            <w:tcW w:w="1126" w:type="dxa"/>
          </w:tcPr>
          <w:p w14:paraId="66721C69" w14:textId="7968F98E"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42B8DC95"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к пяти годам</w:t>
            </w:r>
          </w:p>
        </w:tc>
        <w:tc>
          <w:tcPr>
            <w:tcW w:w="844" w:type="dxa"/>
          </w:tcPr>
          <w:p w14:paraId="48F3244F" w14:textId="5E627C9D"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17</w:t>
            </w:r>
          </w:p>
        </w:tc>
      </w:tr>
      <w:tr w:rsidR="00444690" w:rsidRPr="00F606AB" w14:paraId="132D30C4" w14:textId="77777777" w:rsidTr="009C4D05">
        <w:tc>
          <w:tcPr>
            <w:tcW w:w="1126" w:type="dxa"/>
          </w:tcPr>
          <w:p w14:paraId="40DD1D81" w14:textId="4B3AA75C"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7DC1B96C"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к шести годам</w:t>
            </w:r>
          </w:p>
        </w:tc>
        <w:tc>
          <w:tcPr>
            <w:tcW w:w="844" w:type="dxa"/>
          </w:tcPr>
          <w:p w14:paraId="0BF36317" w14:textId="37196A48"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19</w:t>
            </w:r>
          </w:p>
        </w:tc>
      </w:tr>
      <w:tr w:rsidR="00444690" w:rsidRPr="00F606AB" w14:paraId="4F0253E5" w14:textId="77777777" w:rsidTr="009C4D05">
        <w:tc>
          <w:tcPr>
            <w:tcW w:w="1126" w:type="dxa"/>
          </w:tcPr>
          <w:p w14:paraId="47B486A6"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1.2.3</w:t>
            </w:r>
          </w:p>
        </w:tc>
        <w:tc>
          <w:tcPr>
            <w:tcW w:w="7550" w:type="dxa"/>
          </w:tcPr>
          <w:p w14:paraId="739E7807"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планируемые результаты (целевые ориентиры) на этапе завершения освоения Программы (к концу дошкольного возраста)</w:t>
            </w:r>
          </w:p>
        </w:tc>
        <w:tc>
          <w:tcPr>
            <w:tcW w:w="844" w:type="dxa"/>
          </w:tcPr>
          <w:p w14:paraId="216F89B3" w14:textId="121D45B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20</w:t>
            </w:r>
          </w:p>
        </w:tc>
      </w:tr>
      <w:tr w:rsidR="00444690" w:rsidRPr="00F606AB" w14:paraId="7159DCF3" w14:textId="77777777" w:rsidTr="009C4D05">
        <w:tc>
          <w:tcPr>
            <w:tcW w:w="1126" w:type="dxa"/>
          </w:tcPr>
          <w:p w14:paraId="2759570D"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1.2.4</w:t>
            </w:r>
          </w:p>
        </w:tc>
        <w:tc>
          <w:tcPr>
            <w:tcW w:w="7550" w:type="dxa"/>
          </w:tcPr>
          <w:p w14:paraId="296D65E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Ожидаемые образовательные результаты для детей с ОВЗ</w:t>
            </w:r>
          </w:p>
          <w:p w14:paraId="64EB93D4" w14:textId="77777777" w:rsidR="00444690" w:rsidRPr="00F606AB" w:rsidRDefault="00444690" w:rsidP="00444690">
            <w:pPr>
              <w:jc w:val="both"/>
              <w:rPr>
                <w:rFonts w:ascii="Times New Roman" w:eastAsia="Times New Roman" w:hAnsi="Times New Roman" w:cs="Times New Roman"/>
                <w:b/>
                <w:sz w:val="24"/>
                <w:szCs w:val="24"/>
              </w:rPr>
            </w:pPr>
            <w:r w:rsidRPr="00F606AB">
              <w:rPr>
                <w:rFonts w:ascii="Times New Roman" w:eastAsia="Times New Roman" w:hAnsi="Times New Roman" w:cs="Times New Roman"/>
                <w:sz w:val="24"/>
                <w:szCs w:val="24"/>
              </w:rPr>
              <w:t>Планируемые результаты усвоения программы детьми с ЗПР</w:t>
            </w:r>
          </w:p>
        </w:tc>
        <w:tc>
          <w:tcPr>
            <w:tcW w:w="844" w:type="dxa"/>
          </w:tcPr>
          <w:p w14:paraId="3C931358" w14:textId="3737DEA4"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22</w:t>
            </w:r>
          </w:p>
        </w:tc>
      </w:tr>
      <w:tr w:rsidR="00444690" w:rsidRPr="00F606AB" w14:paraId="55CCA9CD" w14:textId="77777777" w:rsidTr="009C4D05">
        <w:tc>
          <w:tcPr>
            <w:tcW w:w="1126" w:type="dxa"/>
          </w:tcPr>
          <w:p w14:paraId="1F7E4925"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1.3</w:t>
            </w:r>
          </w:p>
        </w:tc>
        <w:tc>
          <w:tcPr>
            <w:tcW w:w="7550" w:type="dxa"/>
          </w:tcPr>
          <w:p w14:paraId="4AC8D573"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844" w:type="dxa"/>
          </w:tcPr>
          <w:p w14:paraId="15B181C9" w14:textId="423F1AB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w:t>
            </w:r>
          </w:p>
        </w:tc>
      </w:tr>
      <w:tr w:rsidR="00444690" w:rsidRPr="00F606AB" w14:paraId="26ABBE57" w14:textId="77777777" w:rsidTr="009C4D05">
        <w:tc>
          <w:tcPr>
            <w:tcW w:w="1126" w:type="dxa"/>
          </w:tcPr>
          <w:p w14:paraId="279AF6A4"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 xml:space="preserve">1.4. </w:t>
            </w:r>
          </w:p>
        </w:tc>
        <w:tc>
          <w:tcPr>
            <w:tcW w:w="7550" w:type="dxa"/>
          </w:tcPr>
          <w:p w14:paraId="7EF4AAE5"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Часть, формируемая участниками образовательных отношений</w:t>
            </w:r>
          </w:p>
        </w:tc>
        <w:tc>
          <w:tcPr>
            <w:tcW w:w="844" w:type="dxa"/>
          </w:tcPr>
          <w:p w14:paraId="0B4D11AD" w14:textId="4C52AF4F"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w:t>
            </w:r>
          </w:p>
        </w:tc>
      </w:tr>
      <w:tr w:rsidR="00444690" w:rsidRPr="00F606AB" w14:paraId="406B12A9" w14:textId="77777777" w:rsidTr="009C4D05">
        <w:tc>
          <w:tcPr>
            <w:tcW w:w="1126" w:type="dxa"/>
          </w:tcPr>
          <w:p w14:paraId="25B1D4B1"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2</w:t>
            </w:r>
          </w:p>
        </w:tc>
        <w:tc>
          <w:tcPr>
            <w:tcW w:w="7550" w:type="dxa"/>
          </w:tcPr>
          <w:p w14:paraId="32394FE9" w14:textId="77777777" w:rsidR="00444690" w:rsidRPr="00F606AB" w:rsidRDefault="00444690" w:rsidP="00444690">
            <w:pPr>
              <w:jc w:val="both"/>
              <w:rPr>
                <w:rFonts w:ascii="Times New Roman" w:eastAsia="Times New Roman" w:hAnsi="Times New Roman" w:cs="Times New Roman"/>
                <w:b/>
                <w:sz w:val="24"/>
                <w:szCs w:val="24"/>
              </w:rPr>
            </w:pPr>
            <w:r w:rsidRPr="00F606AB">
              <w:rPr>
                <w:rFonts w:ascii="Times New Roman" w:eastAsia="Times New Roman" w:hAnsi="Times New Roman" w:cs="Times New Roman"/>
                <w:b/>
                <w:sz w:val="24"/>
                <w:szCs w:val="24"/>
              </w:rPr>
              <w:t>СОДЕРЖАТЕЛЬНЫЙ РАЗДЕЛ</w:t>
            </w:r>
          </w:p>
        </w:tc>
        <w:tc>
          <w:tcPr>
            <w:tcW w:w="844" w:type="dxa"/>
          </w:tcPr>
          <w:p w14:paraId="5BBB6DAB" w14:textId="2463AD4F"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30</w:t>
            </w:r>
          </w:p>
        </w:tc>
      </w:tr>
      <w:tr w:rsidR="00444690" w:rsidRPr="00F606AB" w14:paraId="1B9C660F" w14:textId="77777777" w:rsidTr="009C4D05">
        <w:tc>
          <w:tcPr>
            <w:tcW w:w="1126" w:type="dxa"/>
          </w:tcPr>
          <w:p w14:paraId="66B7B98E"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2.1</w:t>
            </w:r>
          </w:p>
        </w:tc>
        <w:tc>
          <w:tcPr>
            <w:tcW w:w="7550" w:type="dxa"/>
          </w:tcPr>
          <w:p w14:paraId="31566676"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Задачи и содержание образования (обучения и воспитания) по образ</w:t>
            </w:r>
            <w:r w:rsidRPr="00F606AB">
              <w:rPr>
                <w:rFonts w:ascii="Times New Roman" w:eastAsia="Times New Roman" w:hAnsi="Times New Roman" w:cs="Times New Roman"/>
                <w:sz w:val="24"/>
                <w:szCs w:val="24"/>
              </w:rPr>
              <w:t>о</w:t>
            </w:r>
            <w:r w:rsidRPr="00F606AB">
              <w:rPr>
                <w:rFonts w:ascii="Times New Roman" w:eastAsia="Times New Roman" w:hAnsi="Times New Roman" w:cs="Times New Roman"/>
                <w:sz w:val="24"/>
                <w:szCs w:val="24"/>
              </w:rPr>
              <w:t>вательным областям</w:t>
            </w:r>
          </w:p>
        </w:tc>
        <w:tc>
          <w:tcPr>
            <w:tcW w:w="844" w:type="dxa"/>
          </w:tcPr>
          <w:p w14:paraId="5AA58998" w14:textId="575DDA03"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30</w:t>
            </w:r>
          </w:p>
        </w:tc>
      </w:tr>
      <w:tr w:rsidR="00444690" w:rsidRPr="00F606AB" w14:paraId="4973A9F2" w14:textId="77777777" w:rsidTr="009C4D05">
        <w:tc>
          <w:tcPr>
            <w:tcW w:w="1126" w:type="dxa"/>
          </w:tcPr>
          <w:p w14:paraId="5A041F1F"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2.2</w:t>
            </w:r>
          </w:p>
        </w:tc>
        <w:tc>
          <w:tcPr>
            <w:tcW w:w="7550" w:type="dxa"/>
          </w:tcPr>
          <w:p w14:paraId="6B2AC1A6"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Социально-коммуникативное развитие</w:t>
            </w:r>
          </w:p>
        </w:tc>
        <w:tc>
          <w:tcPr>
            <w:tcW w:w="844" w:type="dxa"/>
          </w:tcPr>
          <w:p w14:paraId="6253F1E4" w14:textId="746A5A0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30</w:t>
            </w:r>
          </w:p>
        </w:tc>
      </w:tr>
      <w:tr w:rsidR="00444690" w:rsidRPr="00F606AB" w14:paraId="0DBD7BCF" w14:textId="77777777" w:rsidTr="009C4D05">
        <w:tc>
          <w:tcPr>
            <w:tcW w:w="1126" w:type="dxa"/>
          </w:tcPr>
          <w:p w14:paraId="754B74E3"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Cs/>
                <w:sz w:val="24"/>
                <w:szCs w:val="24"/>
              </w:rPr>
              <w:t>2.2.1</w:t>
            </w:r>
          </w:p>
        </w:tc>
        <w:tc>
          <w:tcPr>
            <w:tcW w:w="7550" w:type="dxa"/>
          </w:tcPr>
          <w:p w14:paraId="6AD02FB5"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2 лет до 3 лет</w:t>
            </w:r>
          </w:p>
        </w:tc>
        <w:tc>
          <w:tcPr>
            <w:tcW w:w="844" w:type="dxa"/>
          </w:tcPr>
          <w:p w14:paraId="4FC32DB6" w14:textId="2671C52F"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30</w:t>
            </w:r>
          </w:p>
        </w:tc>
      </w:tr>
      <w:tr w:rsidR="00444690" w:rsidRPr="00F606AB" w14:paraId="20AE99BE" w14:textId="77777777" w:rsidTr="009C4D05">
        <w:tc>
          <w:tcPr>
            <w:tcW w:w="1126" w:type="dxa"/>
          </w:tcPr>
          <w:p w14:paraId="39435BC3"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2.2.2</w:t>
            </w:r>
          </w:p>
        </w:tc>
        <w:tc>
          <w:tcPr>
            <w:tcW w:w="7550" w:type="dxa"/>
          </w:tcPr>
          <w:p w14:paraId="68241E15"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3 лет до 4 лет</w:t>
            </w:r>
          </w:p>
        </w:tc>
        <w:tc>
          <w:tcPr>
            <w:tcW w:w="844" w:type="dxa"/>
          </w:tcPr>
          <w:p w14:paraId="4CA2E817" w14:textId="0A54AE3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31</w:t>
            </w:r>
          </w:p>
        </w:tc>
      </w:tr>
      <w:tr w:rsidR="00444690" w:rsidRPr="00F606AB" w14:paraId="4639AAD3" w14:textId="77777777" w:rsidTr="009C4D05">
        <w:tc>
          <w:tcPr>
            <w:tcW w:w="1126" w:type="dxa"/>
          </w:tcPr>
          <w:p w14:paraId="654CCA44"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2.2.3</w:t>
            </w:r>
          </w:p>
        </w:tc>
        <w:tc>
          <w:tcPr>
            <w:tcW w:w="7550" w:type="dxa"/>
          </w:tcPr>
          <w:p w14:paraId="4DF86E0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4 лет до 5 лет</w:t>
            </w:r>
          </w:p>
        </w:tc>
        <w:tc>
          <w:tcPr>
            <w:tcW w:w="844" w:type="dxa"/>
          </w:tcPr>
          <w:p w14:paraId="4EA25F95" w14:textId="195A265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34</w:t>
            </w:r>
          </w:p>
        </w:tc>
      </w:tr>
      <w:tr w:rsidR="00444690" w:rsidRPr="00F606AB" w14:paraId="671C94E8" w14:textId="77777777" w:rsidTr="009C4D05">
        <w:tc>
          <w:tcPr>
            <w:tcW w:w="1126" w:type="dxa"/>
          </w:tcPr>
          <w:p w14:paraId="2D5B365F"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2.2.4</w:t>
            </w:r>
          </w:p>
        </w:tc>
        <w:tc>
          <w:tcPr>
            <w:tcW w:w="7550" w:type="dxa"/>
          </w:tcPr>
          <w:p w14:paraId="1F41AC8F"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5 лет до 6 лет</w:t>
            </w:r>
          </w:p>
        </w:tc>
        <w:tc>
          <w:tcPr>
            <w:tcW w:w="844" w:type="dxa"/>
          </w:tcPr>
          <w:p w14:paraId="3585BFD1" w14:textId="0DFB4AA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36</w:t>
            </w:r>
          </w:p>
        </w:tc>
      </w:tr>
      <w:tr w:rsidR="00444690" w:rsidRPr="00F606AB" w14:paraId="061AB4FA" w14:textId="77777777" w:rsidTr="009C4D05">
        <w:tc>
          <w:tcPr>
            <w:tcW w:w="1126" w:type="dxa"/>
          </w:tcPr>
          <w:p w14:paraId="4E897C45"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2.2.5</w:t>
            </w:r>
          </w:p>
        </w:tc>
        <w:tc>
          <w:tcPr>
            <w:tcW w:w="7550" w:type="dxa"/>
          </w:tcPr>
          <w:p w14:paraId="0B7143CD"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6 лет до 7 лет</w:t>
            </w:r>
          </w:p>
        </w:tc>
        <w:tc>
          <w:tcPr>
            <w:tcW w:w="844" w:type="dxa"/>
          </w:tcPr>
          <w:p w14:paraId="1342D60F" w14:textId="1F3C16CF"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39</w:t>
            </w:r>
          </w:p>
        </w:tc>
      </w:tr>
      <w:tr w:rsidR="00444690" w:rsidRPr="00F606AB" w14:paraId="0B5B891E" w14:textId="77777777" w:rsidTr="009C4D05">
        <w:tc>
          <w:tcPr>
            <w:tcW w:w="1126" w:type="dxa"/>
          </w:tcPr>
          <w:p w14:paraId="499D7EC9"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2.2.6</w:t>
            </w:r>
          </w:p>
        </w:tc>
        <w:tc>
          <w:tcPr>
            <w:tcW w:w="7550" w:type="dxa"/>
          </w:tcPr>
          <w:p w14:paraId="3A15C60D"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Решение совокупных задач воспитания в рамках образовательной о</w:t>
            </w:r>
            <w:r w:rsidRPr="00F606AB">
              <w:rPr>
                <w:rFonts w:ascii="Times New Roman" w:eastAsia="Times New Roman" w:hAnsi="Times New Roman" w:cs="Times New Roman"/>
                <w:sz w:val="24"/>
                <w:szCs w:val="24"/>
              </w:rPr>
              <w:t>б</w:t>
            </w:r>
            <w:r w:rsidRPr="00F606AB">
              <w:rPr>
                <w:rFonts w:ascii="Times New Roman" w:eastAsia="Times New Roman" w:hAnsi="Times New Roman" w:cs="Times New Roman"/>
                <w:sz w:val="24"/>
                <w:szCs w:val="24"/>
              </w:rPr>
              <w:t>ласти «Социально-коммуникативное развитие»</w:t>
            </w:r>
          </w:p>
        </w:tc>
        <w:tc>
          <w:tcPr>
            <w:tcW w:w="844" w:type="dxa"/>
          </w:tcPr>
          <w:p w14:paraId="705BC32D" w14:textId="468CBC7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43</w:t>
            </w:r>
          </w:p>
        </w:tc>
      </w:tr>
      <w:tr w:rsidR="00444690" w:rsidRPr="00F606AB" w14:paraId="2665CAC3" w14:textId="77777777" w:rsidTr="009C4D05">
        <w:tc>
          <w:tcPr>
            <w:tcW w:w="1126" w:type="dxa"/>
          </w:tcPr>
          <w:p w14:paraId="51A7E970" w14:textId="77777777" w:rsidR="00444690" w:rsidRPr="00F606AB" w:rsidRDefault="00444690" w:rsidP="00444690">
            <w:pPr>
              <w:rPr>
                <w:rFonts w:ascii="Times New Roman" w:eastAsia="Times New Roman" w:hAnsi="Times New Roman" w:cs="Times New Roman"/>
                <w:sz w:val="24"/>
                <w:szCs w:val="24"/>
              </w:rPr>
            </w:pPr>
            <w:r w:rsidRPr="00F606AB">
              <w:rPr>
                <w:rFonts w:ascii="Times New Roman" w:eastAsia="Times New Roman" w:hAnsi="Times New Roman" w:cs="Times New Roman"/>
                <w:b/>
                <w:bCs/>
                <w:sz w:val="24"/>
                <w:szCs w:val="24"/>
              </w:rPr>
              <w:t>2.3</w:t>
            </w:r>
          </w:p>
        </w:tc>
        <w:tc>
          <w:tcPr>
            <w:tcW w:w="7550" w:type="dxa"/>
          </w:tcPr>
          <w:p w14:paraId="31B3479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Познавательное развитие</w:t>
            </w:r>
          </w:p>
        </w:tc>
        <w:tc>
          <w:tcPr>
            <w:tcW w:w="844" w:type="dxa"/>
          </w:tcPr>
          <w:p w14:paraId="45CEB796" w14:textId="77BBA743"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43</w:t>
            </w:r>
          </w:p>
        </w:tc>
      </w:tr>
      <w:tr w:rsidR="00444690" w:rsidRPr="00F606AB" w14:paraId="68AA7495" w14:textId="77777777" w:rsidTr="009C4D05">
        <w:tc>
          <w:tcPr>
            <w:tcW w:w="1126" w:type="dxa"/>
          </w:tcPr>
          <w:p w14:paraId="2A206971"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2.3.1</w:t>
            </w:r>
          </w:p>
        </w:tc>
        <w:tc>
          <w:tcPr>
            <w:tcW w:w="7550" w:type="dxa"/>
          </w:tcPr>
          <w:p w14:paraId="3879DC48"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2 лет до 3 лет</w:t>
            </w:r>
          </w:p>
        </w:tc>
        <w:tc>
          <w:tcPr>
            <w:tcW w:w="844" w:type="dxa"/>
          </w:tcPr>
          <w:p w14:paraId="360493E4" w14:textId="02D9F00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43</w:t>
            </w:r>
          </w:p>
        </w:tc>
      </w:tr>
      <w:tr w:rsidR="00444690" w:rsidRPr="00F606AB" w14:paraId="0C6C1F38" w14:textId="77777777" w:rsidTr="009C4D05">
        <w:tc>
          <w:tcPr>
            <w:tcW w:w="1126" w:type="dxa"/>
          </w:tcPr>
          <w:p w14:paraId="6E476167"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2.3.2</w:t>
            </w:r>
          </w:p>
        </w:tc>
        <w:tc>
          <w:tcPr>
            <w:tcW w:w="7550" w:type="dxa"/>
          </w:tcPr>
          <w:p w14:paraId="43708E20"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3 лет до 4 лет</w:t>
            </w:r>
          </w:p>
        </w:tc>
        <w:tc>
          <w:tcPr>
            <w:tcW w:w="844" w:type="dxa"/>
          </w:tcPr>
          <w:p w14:paraId="50093612" w14:textId="40D65B4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45</w:t>
            </w:r>
          </w:p>
        </w:tc>
      </w:tr>
      <w:tr w:rsidR="00444690" w:rsidRPr="00F606AB" w14:paraId="02B294EA" w14:textId="77777777" w:rsidTr="009C4D05">
        <w:tc>
          <w:tcPr>
            <w:tcW w:w="1126" w:type="dxa"/>
          </w:tcPr>
          <w:p w14:paraId="2AF6502E"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2.3.3</w:t>
            </w:r>
          </w:p>
        </w:tc>
        <w:tc>
          <w:tcPr>
            <w:tcW w:w="7550" w:type="dxa"/>
          </w:tcPr>
          <w:p w14:paraId="466ECE53"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4 лет до 5 лет</w:t>
            </w:r>
          </w:p>
        </w:tc>
        <w:tc>
          <w:tcPr>
            <w:tcW w:w="844" w:type="dxa"/>
          </w:tcPr>
          <w:p w14:paraId="23EE2949" w14:textId="1124D4C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46</w:t>
            </w:r>
          </w:p>
        </w:tc>
      </w:tr>
      <w:tr w:rsidR="00444690" w:rsidRPr="00F606AB" w14:paraId="51ECFBFF" w14:textId="77777777" w:rsidTr="009C4D05">
        <w:tc>
          <w:tcPr>
            <w:tcW w:w="1126" w:type="dxa"/>
          </w:tcPr>
          <w:p w14:paraId="18077BC0"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Cs/>
                <w:sz w:val="24"/>
                <w:szCs w:val="24"/>
              </w:rPr>
              <w:t>2.3.4</w:t>
            </w:r>
          </w:p>
        </w:tc>
        <w:tc>
          <w:tcPr>
            <w:tcW w:w="7550" w:type="dxa"/>
          </w:tcPr>
          <w:p w14:paraId="722324B4"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5 лет до 6 лет</w:t>
            </w:r>
          </w:p>
        </w:tc>
        <w:tc>
          <w:tcPr>
            <w:tcW w:w="844" w:type="dxa"/>
          </w:tcPr>
          <w:p w14:paraId="494407D3" w14:textId="33A2898D"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47</w:t>
            </w:r>
          </w:p>
        </w:tc>
      </w:tr>
      <w:tr w:rsidR="00444690" w:rsidRPr="00F606AB" w14:paraId="4727B9AA" w14:textId="77777777" w:rsidTr="009C4D05">
        <w:tc>
          <w:tcPr>
            <w:tcW w:w="1126" w:type="dxa"/>
          </w:tcPr>
          <w:p w14:paraId="0B8C5762"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2.3.5</w:t>
            </w:r>
          </w:p>
        </w:tc>
        <w:tc>
          <w:tcPr>
            <w:tcW w:w="7550" w:type="dxa"/>
          </w:tcPr>
          <w:p w14:paraId="2200F3BD"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6 лет до 7 лет</w:t>
            </w:r>
          </w:p>
        </w:tc>
        <w:tc>
          <w:tcPr>
            <w:tcW w:w="844" w:type="dxa"/>
          </w:tcPr>
          <w:p w14:paraId="199368C9" w14:textId="4169432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49</w:t>
            </w:r>
          </w:p>
        </w:tc>
      </w:tr>
      <w:tr w:rsidR="00444690" w:rsidRPr="00F606AB" w14:paraId="39F9F9A9" w14:textId="77777777" w:rsidTr="009C4D05">
        <w:tc>
          <w:tcPr>
            <w:tcW w:w="1126" w:type="dxa"/>
          </w:tcPr>
          <w:p w14:paraId="5A0A9602"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2.3.6</w:t>
            </w:r>
          </w:p>
          <w:p w14:paraId="6329B01A"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5155CC6E"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Решение совокупных задач воспитания в рамках образовательной о</w:t>
            </w:r>
            <w:r w:rsidRPr="00F606AB">
              <w:rPr>
                <w:rFonts w:ascii="Times New Roman" w:eastAsia="Times New Roman" w:hAnsi="Times New Roman" w:cs="Times New Roman"/>
                <w:sz w:val="24"/>
                <w:szCs w:val="24"/>
              </w:rPr>
              <w:t>б</w:t>
            </w:r>
            <w:r w:rsidRPr="00F606AB">
              <w:rPr>
                <w:rFonts w:ascii="Times New Roman" w:eastAsia="Times New Roman" w:hAnsi="Times New Roman" w:cs="Times New Roman"/>
                <w:sz w:val="24"/>
                <w:szCs w:val="24"/>
              </w:rPr>
              <w:t>ласти «Познавательное развитие»</w:t>
            </w:r>
          </w:p>
        </w:tc>
        <w:tc>
          <w:tcPr>
            <w:tcW w:w="844" w:type="dxa"/>
          </w:tcPr>
          <w:p w14:paraId="639082E2" w14:textId="1C2849A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51</w:t>
            </w:r>
          </w:p>
        </w:tc>
      </w:tr>
      <w:tr w:rsidR="00444690" w:rsidRPr="00F606AB" w14:paraId="7F117288" w14:textId="77777777" w:rsidTr="009C4D05">
        <w:tc>
          <w:tcPr>
            <w:tcW w:w="1126" w:type="dxa"/>
          </w:tcPr>
          <w:p w14:paraId="45EB8EE7"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
                <w:bCs/>
                <w:sz w:val="24"/>
                <w:szCs w:val="24"/>
              </w:rPr>
              <w:t>2.4</w:t>
            </w:r>
          </w:p>
        </w:tc>
        <w:tc>
          <w:tcPr>
            <w:tcW w:w="7550" w:type="dxa"/>
          </w:tcPr>
          <w:p w14:paraId="78D60AD5"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Речевое развитие</w:t>
            </w:r>
          </w:p>
        </w:tc>
        <w:tc>
          <w:tcPr>
            <w:tcW w:w="844" w:type="dxa"/>
          </w:tcPr>
          <w:p w14:paraId="466A8231" w14:textId="7852BDF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51</w:t>
            </w:r>
          </w:p>
        </w:tc>
      </w:tr>
      <w:tr w:rsidR="00444690" w:rsidRPr="00F606AB" w14:paraId="44B66551" w14:textId="77777777" w:rsidTr="009C4D05">
        <w:tc>
          <w:tcPr>
            <w:tcW w:w="1126" w:type="dxa"/>
          </w:tcPr>
          <w:p w14:paraId="5B63B85A"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2.4.1</w:t>
            </w:r>
          </w:p>
        </w:tc>
        <w:tc>
          <w:tcPr>
            <w:tcW w:w="7550" w:type="dxa"/>
          </w:tcPr>
          <w:p w14:paraId="1BA432BC"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2 лет до 3 лет</w:t>
            </w:r>
          </w:p>
        </w:tc>
        <w:tc>
          <w:tcPr>
            <w:tcW w:w="844" w:type="dxa"/>
          </w:tcPr>
          <w:p w14:paraId="053B0834" w14:textId="0919B42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51</w:t>
            </w:r>
          </w:p>
        </w:tc>
      </w:tr>
      <w:tr w:rsidR="00444690" w:rsidRPr="00F606AB" w14:paraId="0A61EC47" w14:textId="77777777" w:rsidTr="009C4D05">
        <w:tc>
          <w:tcPr>
            <w:tcW w:w="1126" w:type="dxa"/>
          </w:tcPr>
          <w:p w14:paraId="2459B7A2"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2.4.2</w:t>
            </w:r>
          </w:p>
        </w:tc>
        <w:tc>
          <w:tcPr>
            <w:tcW w:w="7550" w:type="dxa"/>
          </w:tcPr>
          <w:p w14:paraId="20E68836"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3 лет до 4 лет</w:t>
            </w:r>
          </w:p>
        </w:tc>
        <w:tc>
          <w:tcPr>
            <w:tcW w:w="844" w:type="dxa"/>
          </w:tcPr>
          <w:p w14:paraId="47044899" w14:textId="3A8F9C1C"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53</w:t>
            </w:r>
          </w:p>
        </w:tc>
      </w:tr>
      <w:tr w:rsidR="00444690" w:rsidRPr="00F606AB" w14:paraId="2EB9E486" w14:textId="77777777" w:rsidTr="009C4D05">
        <w:tc>
          <w:tcPr>
            <w:tcW w:w="1126" w:type="dxa"/>
          </w:tcPr>
          <w:p w14:paraId="69B21956"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lastRenderedPageBreak/>
              <w:t>2.4.3</w:t>
            </w:r>
          </w:p>
        </w:tc>
        <w:tc>
          <w:tcPr>
            <w:tcW w:w="7550" w:type="dxa"/>
          </w:tcPr>
          <w:p w14:paraId="7082E543"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4 лет до 5 лет</w:t>
            </w:r>
          </w:p>
        </w:tc>
        <w:tc>
          <w:tcPr>
            <w:tcW w:w="844" w:type="dxa"/>
          </w:tcPr>
          <w:p w14:paraId="68A22031" w14:textId="3264ACC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54</w:t>
            </w:r>
          </w:p>
        </w:tc>
      </w:tr>
      <w:tr w:rsidR="00444690" w:rsidRPr="00F606AB" w14:paraId="76357293" w14:textId="77777777" w:rsidTr="009C4D05">
        <w:tc>
          <w:tcPr>
            <w:tcW w:w="1126" w:type="dxa"/>
          </w:tcPr>
          <w:p w14:paraId="2C80B1A9"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Cs/>
                <w:sz w:val="24"/>
                <w:szCs w:val="24"/>
              </w:rPr>
              <w:t>2.4.4</w:t>
            </w:r>
          </w:p>
        </w:tc>
        <w:tc>
          <w:tcPr>
            <w:tcW w:w="7550" w:type="dxa"/>
          </w:tcPr>
          <w:p w14:paraId="602C7716"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5 лет до 6 лет</w:t>
            </w:r>
          </w:p>
        </w:tc>
        <w:tc>
          <w:tcPr>
            <w:tcW w:w="844" w:type="dxa"/>
          </w:tcPr>
          <w:p w14:paraId="24E166E7" w14:textId="5B44F029"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57</w:t>
            </w:r>
          </w:p>
        </w:tc>
      </w:tr>
      <w:tr w:rsidR="00444690" w:rsidRPr="00F606AB" w14:paraId="2FCFE559" w14:textId="77777777" w:rsidTr="009C4D05">
        <w:tc>
          <w:tcPr>
            <w:tcW w:w="1126" w:type="dxa"/>
          </w:tcPr>
          <w:p w14:paraId="7B795641"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2.4.5</w:t>
            </w:r>
          </w:p>
        </w:tc>
        <w:tc>
          <w:tcPr>
            <w:tcW w:w="7550" w:type="dxa"/>
          </w:tcPr>
          <w:p w14:paraId="78EEE855"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6 лет до 7 лет</w:t>
            </w:r>
          </w:p>
        </w:tc>
        <w:tc>
          <w:tcPr>
            <w:tcW w:w="844" w:type="dxa"/>
          </w:tcPr>
          <w:p w14:paraId="0053F44D" w14:textId="7EBE32A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59</w:t>
            </w:r>
          </w:p>
        </w:tc>
      </w:tr>
      <w:tr w:rsidR="00444690" w:rsidRPr="00F606AB" w14:paraId="0A1BCCC9" w14:textId="77777777" w:rsidTr="009C4D05">
        <w:tc>
          <w:tcPr>
            <w:tcW w:w="1126" w:type="dxa"/>
          </w:tcPr>
          <w:p w14:paraId="559E43BA"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2.4.6</w:t>
            </w:r>
          </w:p>
        </w:tc>
        <w:tc>
          <w:tcPr>
            <w:tcW w:w="7550" w:type="dxa"/>
          </w:tcPr>
          <w:p w14:paraId="339907DE"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Решение совокупных задач воспитания в рамках образовательной о</w:t>
            </w:r>
            <w:r w:rsidRPr="00F606AB">
              <w:rPr>
                <w:rFonts w:ascii="Times New Roman" w:eastAsia="Times New Roman" w:hAnsi="Times New Roman" w:cs="Times New Roman"/>
                <w:sz w:val="24"/>
                <w:szCs w:val="24"/>
              </w:rPr>
              <w:t>б</w:t>
            </w:r>
            <w:r w:rsidRPr="00F606AB">
              <w:rPr>
                <w:rFonts w:ascii="Times New Roman" w:eastAsia="Times New Roman" w:hAnsi="Times New Roman" w:cs="Times New Roman"/>
                <w:sz w:val="24"/>
                <w:szCs w:val="24"/>
              </w:rPr>
              <w:t>ласти «Речевое развитие»</w:t>
            </w:r>
          </w:p>
        </w:tc>
        <w:tc>
          <w:tcPr>
            <w:tcW w:w="844" w:type="dxa"/>
          </w:tcPr>
          <w:p w14:paraId="10CFAC90" w14:textId="61A92D3E"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61</w:t>
            </w:r>
          </w:p>
        </w:tc>
      </w:tr>
      <w:tr w:rsidR="00444690" w:rsidRPr="00F606AB" w14:paraId="766A60E3" w14:textId="77777777" w:rsidTr="009C4D05">
        <w:tc>
          <w:tcPr>
            <w:tcW w:w="1126" w:type="dxa"/>
          </w:tcPr>
          <w:p w14:paraId="678BDE89"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
                <w:bCs/>
                <w:sz w:val="24"/>
                <w:szCs w:val="24"/>
              </w:rPr>
              <w:t>2.5</w:t>
            </w:r>
          </w:p>
        </w:tc>
        <w:tc>
          <w:tcPr>
            <w:tcW w:w="7550" w:type="dxa"/>
          </w:tcPr>
          <w:p w14:paraId="7BE50B5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Художественно-эстетическое развитие</w:t>
            </w:r>
          </w:p>
        </w:tc>
        <w:tc>
          <w:tcPr>
            <w:tcW w:w="844" w:type="dxa"/>
          </w:tcPr>
          <w:p w14:paraId="1CF176E1" w14:textId="32398CF3"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61</w:t>
            </w:r>
          </w:p>
        </w:tc>
      </w:tr>
      <w:tr w:rsidR="00444690" w:rsidRPr="00F606AB" w14:paraId="0605E1FD" w14:textId="77777777" w:rsidTr="009C4D05">
        <w:tc>
          <w:tcPr>
            <w:tcW w:w="1126" w:type="dxa"/>
          </w:tcPr>
          <w:p w14:paraId="6A13EBC8"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2.5.1</w:t>
            </w:r>
          </w:p>
        </w:tc>
        <w:tc>
          <w:tcPr>
            <w:tcW w:w="7550" w:type="dxa"/>
          </w:tcPr>
          <w:p w14:paraId="194959A9"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2 лет до 3 лет</w:t>
            </w:r>
          </w:p>
        </w:tc>
        <w:tc>
          <w:tcPr>
            <w:tcW w:w="844" w:type="dxa"/>
          </w:tcPr>
          <w:p w14:paraId="2E01617E" w14:textId="64E10F8E"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61</w:t>
            </w:r>
          </w:p>
        </w:tc>
      </w:tr>
      <w:tr w:rsidR="00444690" w:rsidRPr="00F606AB" w14:paraId="3A9D6096" w14:textId="77777777" w:rsidTr="009C4D05">
        <w:tc>
          <w:tcPr>
            <w:tcW w:w="1126" w:type="dxa"/>
          </w:tcPr>
          <w:p w14:paraId="2ABB57C4"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2.5.2</w:t>
            </w:r>
          </w:p>
        </w:tc>
        <w:tc>
          <w:tcPr>
            <w:tcW w:w="7550" w:type="dxa"/>
          </w:tcPr>
          <w:p w14:paraId="7022BE29"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3 лет до 4 лет</w:t>
            </w:r>
          </w:p>
        </w:tc>
        <w:tc>
          <w:tcPr>
            <w:tcW w:w="844" w:type="dxa"/>
          </w:tcPr>
          <w:p w14:paraId="7FE6216D" w14:textId="291EAD27"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64</w:t>
            </w:r>
          </w:p>
        </w:tc>
      </w:tr>
      <w:tr w:rsidR="00444690" w:rsidRPr="00F606AB" w14:paraId="061C7F2A" w14:textId="77777777" w:rsidTr="009C4D05">
        <w:tc>
          <w:tcPr>
            <w:tcW w:w="1126" w:type="dxa"/>
          </w:tcPr>
          <w:p w14:paraId="428F3C6C"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2.5.3</w:t>
            </w:r>
          </w:p>
        </w:tc>
        <w:tc>
          <w:tcPr>
            <w:tcW w:w="7550" w:type="dxa"/>
          </w:tcPr>
          <w:p w14:paraId="0C0DE496"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4 лет до 5 лет</w:t>
            </w:r>
          </w:p>
        </w:tc>
        <w:tc>
          <w:tcPr>
            <w:tcW w:w="844" w:type="dxa"/>
          </w:tcPr>
          <w:p w14:paraId="0C0710CF" w14:textId="18E58098"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69</w:t>
            </w:r>
          </w:p>
        </w:tc>
      </w:tr>
      <w:tr w:rsidR="00444690" w:rsidRPr="00F606AB" w14:paraId="72F2A712" w14:textId="77777777" w:rsidTr="009C4D05">
        <w:tc>
          <w:tcPr>
            <w:tcW w:w="1126" w:type="dxa"/>
          </w:tcPr>
          <w:p w14:paraId="0E4716F2"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2.5.4</w:t>
            </w:r>
          </w:p>
        </w:tc>
        <w:tc>
          <w:tcPr>
            <w:tcW w:w="7550" w:type="dxa"/>
          </w:tcPr>
          <w:p w14:paraId="58480D97"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5 лет до 6 лет</w:t>
            </w:r>
          </w:p>
        </w:tc>
        <w:tc>
          <w:tcPr>
            <w:tcW w:w="844" w:type="dxa"/>
          </w:tcPr>
          <w:p w14:paraId="5F3E453A" w14:textId="37830F6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75</w:t>
            </w:r>
          </w:p>
        </w:tc>
      </w:tr>
      <w:tr w:rsidR="00444690" w:rsidRPr="00F606AB" w14:paraId="28A41ACB" w14:textId="77777777" w:rsidTr="009C4D05">
        <w:tc>
          <w:tcPr>
            <w:tcW w:w="1126" w:type="dxa"/>
          </w:tcPr>
          <w:p w14:paraId="6200580C"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2.5.5</w:t>
            </w:r>
          </w:p>
        </w:tc>
        <w:tc>
          <w:tcPr>
            <w:tcW w:w="7550" w:type="dxa"/>
          </w:tcPr>
          <w:p w14:paraId="423E9D99"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6 лет до 7 лет</w:t>
            </w:r>
          </w:p>
        </w:tc>
        <w:tc>
          <w:tcPr>
            <w:tcW w:w="844" w:type="dxa"/>
          </w:tcPr>
          <w:p w14:paraId="7730DD3B" w14:textId="39F1ACA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81</w:t>
            </w:r>
          </w:p>
        </w:tc>
      </w:tr>
      <w:tr w:rsidR="00444690" w:rsidRPr="00F606AB" w14:paraId="039F3A32" w14:textId="77777777" w:rsidTr="009C4D05">
        <w:tc>
          <w:tcPr>
            <w:tcW w:w="1126" w:type="dxa"/>
          </w:tcPr>
          <w:p w14:paraId="3AA4A90D"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Cs/>
                <w:sz w:val="24"/>
                <w:szCs w:val="24"/>
              </w:rPr>
              <w:t>2.5.6</w:t>
            </w:r>
          </w:p>
        </w:tc>
        <w:tc>
          <w:tcPr>
            <w:tcW w:w="7550" w:type="dxa"/>
          </w:tcPr>
          <w:p w14:paraId="59F62041"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Решение совокупных задач воспитания в рамках образовательной о</w:t>
            </w:r>
            <w:r w:rsidRPr="00F606AB">
              <w:rPr>
                <w:rFonts w:ascii="Times New Roman" w:eastAsia="Times New Roman" w:hAnsi="Times New Roman" w:cs="Times New Roman"/>
                <w:sz w:val="24"/>
                <w:szCs w:val="24"/>
              </w:rPr>
              <w:t>б</w:t>
            </w:r>
            <w:r w:rsidRPr="00F606AB">
              <w:rPr>
                <w:rFonts w:ascii="Times New Roman" w:eastAsia="Times New Roman" w:hAnsi="Times New Roman" w:cs="Times New Roman"/>
                <w:sz w:val="24"/>
                <w:szCs w:val="24"/>
              </w:rPr>
              <w:t>ласти «Художественно-эстетическое развитие»</w:t>
            </w:r>
          </w:p>
        </w:tc>
        <w:tc>
          <w:tcPr>
            <w:tcW w:w="844" w:type="dxa"/>
          </w:tcPr>
          <w:p w14:paraId="524030DC" w14:textId="0778F67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89</w:t>
            </w:r>
          </w:p>
        </w:tc>
      </w:tr>
      <w:tr w:rsidR="00444690" w:rsidRPr="00F606AB" w14:paraId="6D397BA0" w14:textId="77777777" w:rsidTr="009C4D05">
        <w:tc>
          <w:tcPr>
            <w:tcW w:w="1126" w:type="dxa"/>
          </w:tcPr>
          <w:p w14:paraId="0E885494"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
                <w:bCs/>
                <w:sz w:val="24"/>
                <w:szCs w:val="24"/>
              </w:rPr>
              <w:t>2.6</w:t>
            </w:r>
          </w:p>
        </w:tc>
        <w:tc>
          <w:tcPr>
            <w:tcW w:w="7550" w:type="dxa"/>
          </w:tcPr>
          <w:p w14:paraId="1F215F06"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Физическое развитие</w:t>
            </w:r>
          </w:p>
        </w:tc>
        <w:tc>
          <w:tcPr>
            <w:tcW w:w="844" w:type="dxa"/>
          </w:tcPr>
          <w:p w14:paraId="5E4737EE" w14:textId="4693A90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89</w:t>
            </w:r>
          </w:p>
        </w:tc>
      </w:tr>
      <w:tr w:rsidR="00444690" w:rsidRPr="00F606AB" w14:paraId="601A685F" w14:textId="77777777" w:rsidTr="009C4D05">
        <w:tc>
          <w:tcPr>
            <w:tcW w:w="1126" w:type="dxa"/>
          </w:tcPr>
          <w:p w14:paraId="5148A4FB"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2.6.1</w:t>
            </w:r>
          </w:p>
        </w:tc>
        <w:tc>
          <w:tcPr>
            <w:tcW w:w="7550" w:type="dxa"/>
          </w:tcPr>
          <w:p w14:paraId="6AEE14C3"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2 лет до 3 лет</w:t>
            </w:r>
          </w:p>
        </w:tc>
        <w:tc>
          <w:tcPr>
            <w:tcW w:w="844" w:type="dxa"/>
          </w:tcPr>
          <w:p w14:paraId="4A9F660A" w14:textId="29C8C9DD"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89</w:t>
            </w:r>
          </w:p>
        </w:tc>
      </w:tr>
      <w:tr w:rsidR="00444690" w:rsidRPr="00F606AB" w14:paraId="08B16FC9" w14:textId="77777777" w:rsidTr="009C4D05">
        <w:tc>
          <w:tcPr>
            <w:tcW w:w="1126" w:type="dxa"/>
          </w:tcPr>
          <w:p w14:paraId="7022DD13"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2.6.2</w:t>
            </w:r>
          </w:p>
        </w:tc>
        <w:tc>
          <w:tcPr>
            <w:tcW w:w="7550" w:type="dxa"/>
          </w:tcPr>
          <w:p w14:paraId="04881692"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3 лет до 4 лет</w:t>
            </w:r>
          </w:p>
        </w:tc>
        <w:tc>
          <w:tcPr>
            <w:tcW w:w="844" w:type="dxa"/>
          </w:tcPr>
          <w:p w14:paraId="73D68B78" w14:textId="16F4E5F9"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91</w:t>
            </w:r>
          </w:p>
        </w:tc>
      </w:tr>
      <w:tr w:rsidR="00444690" w:rsidRPr="00F606AB" w14:paraId="32C5F814" w14:textId="77777777" w:rsidTr="009C4D05">
        <w:tc>
          <w:tcPr>
            <w:tcW w:w="1126" w:type="dxa"/>
          </w:tcPr>
          <w:p w14:paraId="1A1A28CB"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2.6.3</w:t>
            </w:r>
          </w:p>
        </w:tc>
        <w:tc>
          <w:tcPr>
            <w:tcW w:w="7550" w:type="dxa"/>
          </w:tcPr>
          <w:p w14:paraId="789BC51D"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4 лет до 5 лет</w:t>
            </w:r>
          </w:p>
        </w:tc>
        <w:tc>
          <w:tcPr>
            <w:tcW w:w="844" w:type="dxa"/>
          </w:tcPr>
          <w:p w14:paraId="0AE5F3C8" w14:textId="4C274E4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93</w:t>
            </w:r>
          </w:p>
        </w:tc>
      </w:tr>
      <w:tr w:rsidR="00444690" w:rsidRPr="00F606AB" w14:paraId="137CE1AF" w14:textId="77777777" w:rsidTr="009C4D05">
        <w:tc>
          <w:tcPr>
            <w:tcW w:w="1126" w:type="dxa"/>
          </w:tcPr>
          <w:p w14:paraId="6FCAE87C"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2.6.4</w:t>
            </w:r>
          </w:p>
        </w:tc>
        <w:tc>
          <w:tcPr>
            <w:tcW w:w="7550" w:type="dxa"/>
          </w:tcPr>
          <w:p w14:paraId="5645D95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5 лет до 6 лет</w:t>
            </w:r>
          </w:p>
        </w:tc>
        <w:tc>
          <w:tcPr>
            <w:tcW w:w="844" w:type="dxa"/>
          </w:tcPr>
          <w:p w14:paraId="50B038B9" w14:textId="1AF21AC9"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96</w:t>
            </w:r>
          </w:p>
        </w:tc>
      </w:tr>
      <w:tr w:rsidR="00444690" w:rsidRPr="00F606AB" w14:paraId="16D8DE60" w14:textId="77777777" w:rsidTr="009C4D05">
        <w:tc>
          <w:tcPr>
            <w:tcW w:w="1126" w:type="dxa"/>
          </w:tcPr>
          <w:p w14:paraId="38EAAD33"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2.6.5</w:t>
            </w:r>
          </w:p>
        </w:tc>
        <w:tc>
          <w:tcPr>
            <w:tcW w:w="7550" w:type="dxa"/>
          </w:tcPr>
          <w:p w14:paraId="1E0340F7"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От 6 лет до 7 лет</w:t>
            </w:r>
          </w:p>
        </w:tc>
        <w:tc>
          <w:tcPr>
            <w:tcW w:w="844" w:type="dxa"/>
          </w:tcPr>
          <w:p w14:paraId="7DE0097C" w14:textId="54FA5E9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99</w:t>
            </w:r>
          </w:p>
        </w:tc>
      </w:tr>
      <w:tr w:rsidR="00444690" w:rsidRPr="00F606AB" w14:paraId="625522A5" w14:textId="77777777" w:rsidTr="009C4D05">
        <w:tc>
          <w:tcPr>
            <w:tcW w:w="1126" w:type="dxa"/>
          </w:tcPr>
          <w:p w14:paraId="18D7B3F6"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Cs/>
                <w:sz w:val="24"/>
                <w:szCs w:val="24"/>
              </w:rPr>
              <w:t>2.6.6</w:t>
            </w:r>
          </w:p>
        </w:tc>
        <w:tc>
          <w:tcPr>
            <w:tcW w:w="7550" w:type="dxa"/>
          </w:tcPr>
          <w:p w14:paraId="261FA8DB"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Решение совокупных задач воспитания в рамках образовательной о</w:t>
            </w:r>
            <w:r w:rsidRPr="00F606AB">
              <w:rPr>
                <w:rFonts w:ascii="Times New Roman" w:eastAsia="Times New Roman" w:hAnsi="Times New Roman" w:cs="Times New Roman"/>
                <w:sz w:val="24"/>
                <w:szCs w:val="24"/>
              </w:rPr>
              <w:t>б</w:t>
            </w:r>
            <w:r w:rsidRPr="00F606AB">
              <w:rPr>
                <w:rFonts w:ascii="Times New Roman" w:eastAsia="Times New Roman" w:hAnsi="Times New Roman" w:cs="Times New Roman"/>
                <w:sz w:val="24"/>
                <w:szCs w:val="24"/>
              </w:rPr>
              <w:t>ласти «Физическое развитие»</w:t>
            </w:r>
          </w:p>
        </w:tc>
        <w:tc>
          <w:tcPr>
            <w:tcW w:w="844" w:type="dxa"/>
          </w:tcPr>
          <w:p w14:paraId="279D8DC9" w14:textId="240AE0CE"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103</w:t>
            </w:r>
          </w:p>
        </w:tc>
      </w:tr>
      <w:tr w:rsidR="00444690" w:rsidRPr="00F606AB" w14:paraId="36EC7F38" w14:textId="77777777" w:rsidTr="009C4D05">
        <w:tc>
          <w:tcPr>
            <w:tcW w:w="1126" w:type="dxa"/>
          </w:tcPr>
          <w:p w14:paraId="771F10D8"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
                <w:bCs/>
                <w:sz w:val="24"/>
                <w:szCs w:val="24"/>
              </w:rPr>
              <w:t>2.7</w:t>
            </w:r>
          </w:p>
        </w:tc>
        <w:tc>
          <w:tcPr>
            <w:tcW w:w="7550" w:type="dxa"/>
          </w:tcPr>
          <w:p w14:paraId="7DD626CD"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Часть, формируемая участниками образовательного процесса</w:t>
            </w:r>
          </w:p>
        </w:tc>
        <w:tc>
          <w:tcPr>
            <w:tcW w:w="844" w:type="dxa"/>
          </w:tcPr>
          <w:p w14:paraId="1B9B7BE3" w14:textId="505F098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104</w:t>
            </w:r>
          </w:p>
        </w:tc>
      </w:tr>
      <w:tr w:rsidR="00444690" w:rsidRPr="00F606AB" w14:paraId="1C0AEBCF" w14:textId="77777777" w:rsidTr="009C4D05">
        <w:tc>
          <w:tcPr>
            <w:tcW w:w="1126" w:type="dxa"/>
          </w:tcPr>
          <w:p w14:paraId="29D95353"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
                <w:bCs/>
                <w:sz w:val="24"/>
                <w:szCs w:val="24"/>
              </w:rPr>
              <w:t>2.8</w:t>
            </w:r>
          </w:p>
        </w:tc>
        <w:tc>
          <w:tcPr>
            <w:tcW w:w="7550" w:type="dxa"/>
          </w:tcPr>
          <w:p w14:paraId="115E51AD" w14:textId="77777777" w:rsidR="00444690" w:rsidRPr="00F606AB" w:rsidRDefault="00444690" w:rsidP="00444690">
            <w:pPr>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 xml:space="preserve">Содержательный раздел. Задачи и содержание работы по основным направлениям развития детей. Образовательная область </w:t>
            </w:r>
          </w:p>
          <w:p w14:paraId="6A700800"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«СОЦИАЛЬНО-КОММУНИКАТИВНОЕ РАЗВИТИЕ»</w:t>
            </w:r>
          </w:p>
        </w:tc>
        <w:tc>
          <w:tcPr>
            <w:tcW w:w="844" w:type="dxa"/>
          </w:tcPr>
          <w:p w14:paraId="66EFE401" w14:textId="68FDD0A4"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105</w:t>
            </w:r>
          </w:p>
        </w:tc>
      </w:tr>
      <w:tr w:rsidR="00444690" w:rsidRPr="00F606AB" w14:paraId="08F57A63" w14:textId="77777777" w:rsidTr="009C4D05">
        <w:tc>
          <w:tcPr>
            <w:tcW w:w="1126" w:type="dxa"/>
          </w:tcPr>
          <w:p w14:paraId="6A0517D3"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606FD942" w14:textId="77777777" w:rsidR="00444690" w:rsidRPr="00F606AB" w:rsidRDefault="00444690" w:rsidP="00444690">
            <w:pPr>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Ранний возраст (от 2 до 3 лет)</w:t>
            </w:r>
          </w:p>
        </w:tc>
        <w:tc>
          <w:tcPr>
            <w:tcW w:w="844" w:type="dxa"/>
          </w:tcPr>
          <w:p w14:paraId="3DEEB07D" w14:textId="6C3A17C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105</w:t>
            </w:r>
          </w:p>
        </w:tc>
      </w:tr>
      <w:tr w:rsidR="00444690" w:rsidRPr="00F606AB" w14:paraId="4048DB72" w14:textId="77777777" w:rsidTr="009C4D05">
        <w:tc>
          <w:tcPr>
            <w:tcW w:w="1126" w:type="dxa"/>
          </w:tcPr>
          <w:p w14:paraId="4C64ECAC"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56D871FA"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Младшая группа (от 3 до 4 лет)</w:t>
            </w:r>
          </w:p>
        </w:tc>
        <w:tc>
          <w:tcPr>
            <w:tcW w:w="844" w:type="dxa"/>
          </w:tcPr>
          <w:p w14:paraId="48996873" w14:textId="0BAF960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107</w:t>
            </w:r>
          </w:p>
        </w:tc>
      </w:tr>
      <w:tr w:rsidR="00444690" w:rsidRPr="00F606AB" w14:paraId="7F8368FC" w14:textId="77777777" w:rsidTr="009C4D05">
        <w:tc>
          <w:tcPr>
            <w:tcW w:w="1126" w:type="dxa"/>
          </w:tcPr>
          <w:p w14:paraId="46176BD2"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0B90351A"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Средняя группа (от 4 – до 5 лет)</w:t>
            </w:r>
          </w:p>
        </w:tc>
        <w:tc>
          <w:tcPr>
            <w:tcW w:w="844" w:type="dxa"/>
          </w:tcPr>
          <w:p w14:paraId="3651E9CF" w14:textId="6A1B1E8C"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109</w:t>
            </w:r>
          </w:p>
        </w:tc>
      </w:tr>
      <w:tr w:rsidR="00444690" w:rsidRPr="00F606AB" w14:paraId="308CB66B" w14:textId="77777777" w:rsidTr="009C4D05">
        <w:tc>
          <w:tcPr>
            <w:tcW w:w="1126" w:type="dxa"/>
          </w:tcPr>
          <w:p w14:paraId="6F5F93FD"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40BD4845"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Старшая группа (от 5 до 6 лет)</w:t>
            </w:r>
          </w:p>
        </w:tc>
        <w:tc>
          <w:tcPr>
            <w:tcW w:w="844" w:type="dxa"/>
          </w:tcPr>
          <w:p w14:paraId="388A668B" w14:textId="2D6FCDCE"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111</w:t>
            </w:r>
          </w:p>
        </w:tc>
      </w:tr>
      <w:tr w:rsidR="00444690" w:rsidRPr="00F606AB" w14:paraId="1D1E34C3" w14:textId="77777777" w:rsidTr="009C4D05">
        <w:tc>
          <w:tcPr>
            <w:tcW w:w="1126" w:type="dxa"/>
          </w:tcPr>
          <w:p w14:paraId="213EEB22"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05CF3D0A"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Подготовительная к школе группа (от 6 до 7 лет)</w:t>
            </w:r>
          </w:p>
        </w:tc>
        <w:tc>
          <w:tcPr>
            <w:tcW w:w="844" w:type="dxa"/>
          </w:tcPr>
          <w:p w14:paraId="7A655942" w14:textId="353735B9"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114</w:t>
            </w:r>
          </w:p>
        </w:tc>
      </w:tr>
      <w:tr w:rsidR="00444690" w:rsidRPr="00F606AB" w14:paraId="14B0DC7C" w14:textId="77777777" w:rsidTr="009C4D05">
        <w:tc>
          <w:tcPr>
            <w:tcW w:w="1126" w:type="dxa"/>
          </w:tcPr>
          <w:p w14:paraId="2ADAD304"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11C49CCE" w14:textId="77777777" w:rsidR="00E95C98" w:rsidRPr="00F606AB" w:rsidRDefault="00444690" w:rsidP="00444690">
            <w:pPr>
              <w:spacing w:before="100" w:beforeAutospacing="1" w:afterAutospacing="1"/>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 xml:space="preserve">Образовательная область </w:t>
            </w:r>
          </w:p>
          <w:p w14:paraId="27DE0072" w14:textId="3EC046EE" w:rsidR="00444690" w:rsidRPr="00F606AB" w:rsidRDefault="00444690" w:rsidP="00444690">
            <w:pPr>
              <w:spacing w:before="100" w:beforeAutospacing="1" w:afterAutospacing="1"/>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«ПОЗНАВАТЕЛЬНОЕ РАЗВИТИЕ»</w:t>
            </w:r>
          </w:p>
        </w:tc>
        <w:tc>
          <w:tcPr>
            <w:tcW w:w="844" w:type="dxa"/>
          </w:tcPr>
          <w:p w14:paraId="0AC3CD8A" w14:textId="2214C48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116</w:t>
            </w:r>
          </w:p>
        </w:tc>
      </w:tr>
      <w:tr w:rsidR="00444690" w:rsidRPr="00F606AB" w14:paraId="13E09449" w14:textId="77777777" w:rsidTr="009C4D05">
        <w:tc>
          <w:tcPr>
            <w:tcW w:w="1126" w:type="dxa"/>
          </w:tcPr>
          <w:p w14:paraId="6007411C"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1159B4A1" w14:textId="77777777" w:rsidR="00444690" w:rsidRPr="00F606AB" w:rsidRDefault="00444690" w:rsidP="00444690">
            <w:pPr>
              <w:spacing w:before="100" w:beforeAutospacing="1" w:afterAutospacing="1"/>
              <w:rPr>
                <w:rFonts w:ascii="Times New Roman" w:eastAsia="Times New Roman" w:hAnsi="Times New Roman" w:cs="Times New Roman"/>
                <w:b/>
                <w:sz w:val="24"/>
                <w:szCs w:val="24"/>
              </w:rPr>
            </w:pPr>
            <w:r w:rsidRPr="00F606AB">
              <w:rPr>
                <w:rFonts w:ascii="Times New Roman" w:eastAsia="Times New Roman" w:hAnsi="Times New Roman" w:cs="Times New Roman"/>
                <w:sz w:val="24"/>
                <w:szCs w:val="24"/>
              </w:rPr>
              <w:t>Ранний возраст (от 2 до 3 лет)</w:t>
            </w:r>
          </w:p>
        </w:tc>
        <w:tc>
          <w:tcPr>
            <w:tcW w:w="844" w:type="dxa"/>
          </w:tcPr>
          <w:p w14:paraId="397335B8" w14:textId="691C6FD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116</w:t>
            </w:r>
          </w:p>
        </w:tc>
      </w:tr>
      <w:tr w:rsidR="00444690" w:rsidRPr="00F606AB" w14:paraId="6F06517A" w14:textId="77777777" w:rsidTr="009C4D05">
        <w:tc>
          <w:tcPr>
            <w:tcW w:w="1126" w:type="dxa"/>
          </w:tcPr>
          <w:p w14:paraId="29A57017"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4AC9E557"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Младшая группа (от 3 до 4 лет)</w:t>
            </w:r>
          </w:p>
        </w:tc>
        <w:tc>
          <w:tcPr>
            <w:tcW w:w="844" w:type="dxa"/>
          </w:tcPr>
          <w:p w14:paraId="3E702348" w14:textId="02FAA821"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117</w:t>
            </w:r>
          </w:p>
        </w:tc>
      </w:tr>
      <w:tr w:rsidR="00444690" w:rsidRPr="00F606AB" w14:paraId="3EFCC3E9" w14:textId="77777777" w:rsidTr="009C4D05">
        <w:tc>
          <w:tcPr>
            <w:tcW w:w="1126" w:type="dxa"/>
          </w:tcPr>
          <w:p w14:paraId="6070AABB"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5D52BA0C"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Средняя группа (от 4 – до 5 лет)</w:t>
            </w:r>
          </w:p>
        </w:tc>
        <w:tc>
          <w:tcPr>
            <w:tcW w:w="844" w:type="dxa"/>
          </w:tcPr>
          <w:p w14:paraId="49B850B3" w14:textId="57D4FA7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121</w:t>
            </w:r>
          </w:p>
        </w:tc>
      </w:tr>
      <w:tr w:rsidR="00444690" w:rsidRPr="00F606AB" w14:paraId="0676FDA2" w14:textId="77777777" w:rsidTr="009C4D05">
        <w:tc>
          <w:tcPr>
            <w:tcW w:w="1126" w:type="dxa"/>
          </w:tcPr>
          <w:p w14:paraId="01F4962B"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1F319EE7"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Старшая группа (от 5 до 6 лет)</w:t>
            </w:r>
          </w:p>
        </w:tc>
        <w:tc>
          <w:tcPr>
            <w:tcW w:w="844" w:type="dxa"/>
          </w:tcPr>
          <w:p w14:paraId="4DA9CEFF" w14:textId="209A1D7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127</w:t>
            </w:r>
          </w:p>
        </w:tc>
      </w:tr>
      <w:tr w:rsidR="00444690" w:rsidRPr="00F606AB" w14:paraId="3A858352" w14:textId="77777777" w:rsidTr="009C4D05">
        <w:tc>
          <w:tcPr>
            <w:tcW w:w="1126" w:type="dxa"/>
          </w:tcPr>
          <w:p w14:paraId="1DECE008"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235B64E1"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Подготовительная к школе группа (от 6 до 7 лет)</w:t>
            </w:r>
          </w:p>
        </w:tc>
        <w:tc>
          <w:tcPr>
            <w:tcW w:w="844" w:type="dxa"/>
          </w:tcPr>
          <w:p w14:paraId="0439DAA4" w14:textId="5368734F"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135</w:t>
            </w:r>
          </w:p>
        </w:tc>
      </w:tr>
      <w:tr w:rsidR="00444690" w:rsidRPr="00F606AB" w14:paraId="1FD406C2" w14:textId="77777777" w:rsidTr="009C4D05">
        <w:tc>
          <w:tcPr>
            <w:tcW w:w="1126" w:type="dxa"/>
          </w:tcPr>
          <w:p w14:paraId="2F0BAE0B"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6E2099E2"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Образовательная область «РЕЧЕВОЕ РАЗВИТИЕ»</w:t>
            </w:r>
          </w:p>
        </w:tc>
        <w:tc>
          <w:tcPr>
            <w:tcW w:w="844" w:type="dxa"/>
          </w:tcPr>
          <w:p w14:paraId="73BC74A6" w14:textId="6510AF7C"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144</w:t>
            </w:r>
          </w:p>
        </w:tc>
      </w:tr>
      <w:tr w:rsidR="00444690" w:rsidRPr="00F606AB" w14:paraId="35A1D81B" w14:textId="77777777" w:rsidTr="009C4D05">
        <w:tc>
          <w:tcPr>
            <w:tcW w:w="1126" w:type="dxa"/>
          </w:tcPr>
          <w:p w14:paraId="2413FD18"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2DE15989" w14:textId="77777777" w:rsidR="00444690" w:rsidRPr="00F606AB" w:rsidRDefault="00444690" w:rsidP="00444690">
            <w:pPr>
              <w:spacing w:before="100" w:beforeAutospacing="1" w:afterAutospacing="1"/>
              <w:jc w:val="both"/>
              <w:rPr>
                <w:rFonts w:ascii="Times New Roman" w:eastAsia="Times New Roman" w:hAnsi="Times New Roman" w:cs="Times New Roman"/>
                <w:b/>
                <w:sz w:val="24"/>
                <w:szCs w:val="24"/>
              </w:rPr>
            </w:pPr>
            <w:r w:rsidRPr="00F606AB">
              <w:rPr>
                <w:rFonts w:ascii="Times New Roman" w:eastAsia="Times New Roman" w:hAnsi="Times New Roman" w:cs="Times New Roman"/>
                <w:sz w:val="24"/>
                <w:szCs w:val="24"/>
              </w:rPr>
              <w:t>Ранний возраст (от 2 до 3 лет)</w:t>
            </w:r>
          </w:p>
        </w:tc>
        <w:tc>
          <w:tcPr>
            <w:tcW w:w="844" w:type="dxa"/>
          </w:tcPr>
          <w:p w14:paraId="3934B21D" w14:textId="4C291C6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144</w:t>
            </w:r>
          </w:p>
        </w:tc>
      </w:tr>
      <w:tr w:rsidR="00444690" w:rsidRPr="00F606AB" w14:paraId="4B53E50A" w14:textId="77777777" w:rsidTr="009C4D05">
        <w:tc>
          <w:tcPr>
            <w:tcW w:w="1126" w:type="dxa"/>
          </w:tcPr>
          <w:p w14:paraId="1CEC47EC"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2F8FE07B"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Младшая группа (от 3 до 4 лет)</w:t>
            </w:r>
          </w:p>
        </w:tc>
        <w:tc>
          <w:tcPr>
            <w:tcW w:w="844" w:type="dxa"/>
          </w:tcPr>
          <w:p w14:paraId="3DA3ADEB" w14:textId="6033DC5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146</w:t>
            </w:r>
          </w:p>
        </w:tc>
      </w:tr>
      <w:tr w:rsidR="00444690" w:rsidRPr="00F606AB" w14:paraId="0B783254" w14:textId="77777777" w:rsidTr="009C4D05">
        <w:tc>
          <w:tcPr>
            <w:tcW w:w="1126" w:type="dxa"/>
          </w:tcPr>
          <w:p w14:paraId="6C869436"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01F0C4D2"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Средняя группа (от 4 – до 5 лет)</w:t>
            </w:r>
          </w:p>
        </w:tc>
        <w:tc>
          <w:tcPr>
            <w:tcW w:w="844" w:type="dxa"/>
          </w:tcPr>
          <w:p w14:paraId="0CBB60AB" w14:textId="409984B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148</w:t>
            </w:r>
          </w:p>
        </w:tc>
      </w:tr>
      <w:tr w:rsidR="00444690" w:rsidRPr="00F606AB" w14:paraId="2545B08B" w14:textId="77777777" w:rsidTr="009C4D05">
        <w:tc>
          <w:tcPr>
            <w:tcW w:w="1126" w:type="dxa"/>
          </w:tcPr>
          <w:p w14:paraId="1D2F7F73"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4239192D"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Старшая группа (от 5 до 6 лет)</w:t>
            </w:r>
          </w:p>
        </w:tc>
        <w:tc>
          <w:tcPr>
            <w:tcW w:w="844" w:type="dxa"/>
          </w:tcPr>
          <w:p w14:paraId="2387A15A" w14:textId="5C84813F"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150</w:t>
            </w:r>
          </w:p>
        </w:tc>
      </w:tr>
      <w:tr w:rsidR="00444690" w:rsidRPr="00F606AB" w14:paraId="1CAEFF0B" w14:textId="77777777" w:rsidTr="009C4D05">
        <w:tc>
          <w:tcPr>
            <w:tcW w:w="1126" w:type="dxa"/>
          </w:tcPr>
          <w:p w14:paraId="7D929CD5"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7C979D7F"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Подготовительная к школе группа (от 6 до 7 лет)</w:t>
            </w:r>
          </w:p>
        </w:tc>
        <w:tc>
          <w:tcPr>
            <w:tcW w:w="844" w:type="dxa"/>
          </w:tcPr>
          <w:p w14:paraId="5F8216BB" w14:textId="625F2CE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153</w:t>
            </w:r>
          </w:p>
        </w:tc>
      </w:tr>
      <w:tr w:rsidR="00444690" w:rsidRPr="00F606AB" w14:paraId="11079AAF" w14:textId="77777777" w:rsidTr="009C4D05">
        <w:tc>
          <w:tcPr>
            <w:tcW w:w="1126" w:type="dxa"/>
          </w:tcPr>
          <w:p w14:paraId="007B0D2F"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0BB582CB"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ХУДОЖЕСТВЕННАЯ ЛИТЕРАТУРА И ФОЛЬКЛОР</w:t>
            </w:r>
          </w:p>
        </w:tc>
        <w:tc>
          <w:tcPr>
            <w:tcW w:w="844" w:type="dxa"/>
          </w:tcPr>
          <w:p w14:paraId="4D675A7F" w14:textId="0FBF522E"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156</w:t>
            </w:r>
          </w:p>
        </w:tc>
      </w:tr>
      <w:tr w:rsidR="00444690" w:rsidRPr="00F606AB" w14:paraId="014EC528" w14:textId="77777777" w:rsidTr="009C4D05">
        <w:tc>
          <w:tcPr>
            <w:tcW w:w="1126" w:type="dxa"/>
          </w:tcPr>
          <w:p w14:paraId="6BC5F3F4"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242CC351" w14:textId="77777777" w:rsidR="00444690" w:rsidRPr="00F606AB" w:rsidRDefault="00444690" w:rsidP="00444690">
            <w:pPr>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Образовательная область</w:t>
            </w:r>
          </w:p>
          <w:p w14:paraId="644DAEA6" w14:textId="77777777" w:rsidR="00444690" w:rsidRPr="00F606AB" w:rsidRDefault="00444690" w:rsidP="00444690">
            <w:pPr>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«ХУДОЖЕСТВЕННО-ЭСТЕТИЧЕСКОЕ РАЗВИТИЕ»</w:t>
            </w:r>
          </w:p>
        </w:tc>
        <w:tc>
          <w:tcPr>
            <w:tcW w:w="844" w:type="dxa"/>
          </w:tcPr>
          <w:p w14:paraId="1332074D" w14:textId="39C062B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158</w:t>
            </w:r>
          </w:p>
        </w:tc>
      </w:tr>
      <w:tr w:rsidR="00444690" w:rsidRPr="00F606AB" w14:paraId="523F0190" w14:textId="77777777" w:rsidTr="009C4D05">
        <w:tc>
          <w:tcPr>
            <w:tcW w:w="1126" w:type="dxa"/>
          </w:tcPr>
          <w:p w14:paraId="45EE3B24"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5F5FA2F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Младшая группа (от 3 до 4 лет)</w:t>
            </w:r>
          </w:p>
        </w:tc>
        <w:tc>
          <w:tcPr>
            <w:tcW w:w="844" w:type="dxa"/>
          </w:tcPr>
          <w:p w14:paraId="72FC4063" w14:textId="2497BC3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158</w:t>
            </w:r>
          </w:p>
        </w:tc>
      </w:tr>
      <w:tr w:rsidR="00444690" w:rsidRPr="00F606AB" w14:paraId="6BD95A54" w14:textId="77777777" w:rsidTr="009C4D05">
        <w:tc>
          <w:tcPr>
            <w:tcW w:w="1126" w:type="dxa"/>
          </w:tcPr>
          <w:p w14:paraId="562BC4DB"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682BF3B3"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Средняя группа (от 4 – до 5 лет)</w:t>
            </w:r>
          </w:p>
        </w:tc>
        <w:tc>
          <w:tcPr>
            <w:tcW w:w="844" w:type="dxa"/>
          </w:tcPr>
          <w:p w14:paraId="79311AAD" w14:textId="6C1BF9C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158</w:t>
            </w:r>
          </w:p>
        </w:tc>
      </w:tr>
      <w:tr w:rsidR="00444690" w:rsidRPr="00F606AB" w14:paraId="0EDA8CF5" w14:textId="77777777" w:rsidTr="009C4D05">
        <w:tc>
          <w:tcPr>
            <w:tcW w:w="1126" w:type="dxa"/>
          </w:tcPr>
          <w:p w14:paraId="0C6B2F8C"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070BB80C"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Старшая группа (от 5 до 6 лет)</w:t>
            </w:r>
          </w:p>
        </w:tc>
        <w:tc>
          <w:tcPr>
            <w:tcW w:w="844" w:type="dxa"/>
          </w:tcPr>
          <w:p w14:paraId="67A061F3" w14:textId="084AD7F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159</w:t>
            </w:r>
          </w:p>
        </w:tc>
      </w:tr>
      <w:tr w:rsidR="00444690" w:rsidRPr="00F606AB" w14:paraId="44B2965D" w14:textId="77777777" w:rsidTr="009C4D05">
        <w:tc>
          <w:tcPr>
            <w:tcW w:w="1126" w:type="dxa"/>
          </w:tcPr>
          <w:p w14:paraId="715E5922"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4B8E6E27"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Подготовительная к школе группа (от 6 до 7 лет)</w:t>
            </w:r>
          </w:p>
        </w:tc>
        <w:tc>
          <w:tcPr>
            <w:tcW w:w="844" w:type="dxa"/>
          </w:tcPr>
          <w:p w14:paraId="3224B14D" w14:textId="3A4BAB8B"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159</w:t>
            </w:r>
          </w:p>
        </w:tc>
      </w:tr>
      <w:tr w:rsidR="00444690" w:rsidRPr="00F606AB" w14:paraId="79915F40" w14:textId="77777777" w:rsidTr="009C4D05">
        <w:tc>
          <w:tcPr>
            <w:tcW w:w="1126" w:type="dxa"/>
          </w:tcPr>
          <w:p w14:paraId="123F3AE4"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1EC2ECC9"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Образовательная область «ФИЗИЧЕСКОЕ РАЗВИТИЕ»</w:t>
            </w:r>
          </w:p>
        </w:tc>
        <w:tc>
          <w:tcPr>
            <w:tcW w:w="844" w:type="dxa"/>
          </w:tcPr>
          <w:p w14:paraId="37029816" w14:textId="0400CFA9"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160</w:t>
            </w:r>
          </w:p>
        </w:tc>
      </w:tr>
      <w:tr w:rsidR="00444690" w:rsidRPr="00F606AB" w14:paraId="6619027E" w14:textId="77777777" w:rsidTr="009C4D05">
        <w:tc>
          <w:tcPr>
            <w:tcW w:w="1126" w:type="dxa"/>
          </w:tcPr>
          <w:p w14:paraId="59002398"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
                <w:bCs/>
                <w:sz w:val="24"/>
                <w:szCs w:val="24"/>
              </w:rPr>
              <w:lastRenderedPageBreak/>
              <w:t>2.9</w:t>
            </w:r>
          </w:p>
        </w:tc>
        <w:tc>
          <w:tcPr>
            <w:tcW w:w="7550" w:type="dxa"/>
          </w:tcPr>
          <w:p w14:paraId="7562561B" w14:textId="77777777" w:rsidR="00444690" w:rsidRPr="00F606AB" w:rsidRDefault="00444690" w:rsidP="00444690">
            <w:pPr>
              <w:spacing w:before="100" w:beforeAutospacing="1" w:after="100" w:afterAutospacing="1"/>
              <w:jc w:val="both"/>
              <w:rPr>
                <w:rFonts w:ascii="Times New Roman" w:eastAsia="Times New Roman" w:hAnsi="Times New Roman" w:cs="Times New Roman"/>
                <w:b/>
                <w:sz w:val="24"/>
                <w:szCs w:val="24"/>
              </w:rPr>
            </w:pPr>
            <w:r w:rsidRPr="00F606AB">
              <w:rPr>
                <w:rFonts w:ascii="Times New Roman" w:eastAsia="Times New Roman" w:hAnsi="Times New Roman" w:cs="Times New Roman"/>
                <w:sz w:val="24"/>
                <w:szCs w:val="24"/>
              </w:rPr>
              <w:t>Программа воспитания. Пояснительная записка</w:t>
            </w:r>
          </w:p>
        </w:tc>
        <w:tc>
          <w:tcPr>
            <w:tcW w:w="844" w:type="dxa"/>
          </w:tcPr>
          <w:p w14:paraId="588E4C7B" w14:textId="2E2B49E8"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161</w:t>
            </w:r>
          </w:p>
        </w:tc>
      </w:tr>
      <w:tr w:rsidR="00444690" w:rsidRPr="00F606AB" w14:paraId="3DA94DB2" w14:textId="77777777" w:rsidTr="009C4D05">
        <w:tc>
          <w:tcPr>
            <w:tcW w:w="1126" w:type="dxa"/>
          </w:tcPr>
          <w:p w14:paraId="6881869E"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sz w:val="24"/>
                <w:szCs w:val="24"/>
              </w:rPr>
              <w:t xml:space="preserve">2.9.1  </w:t>
            </w:r>
          </w:p>
        </w:tc>
        <w:tc>
          <w:tcPr>
            <w:tcW w:w="7550" w:type="dxa"/>
          </w:tcPr>
          <w:p w14:paraId="4C165C5A"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Целевой раздел</w:t>
            </w:r>
          </w:p>
        </w:tc>
        <w:tc>
          <w:tcPr>
            <w:tcW w:w="844" w:type="dxa"/>
          </w:tcPr>
          <w:p w14:paraId="10E1B354" w14:textId="4DBF160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163</w:t>
            </w:r>
          </w:p>
        </w:tc>
      </w:tr>
      <w:tr w:rsidR="00444690" w:rsidRPr="00F606AB" w14:paraId="62409BD4" w14:textId="77777777" w:rsidTr="009C4D05">
        <w:tc>
          <w:tcPr>
            <w:tcW w:w="1126" w:type="dxa"/>
          </w:tcPr>
          <w:p w14:paraId="231677A3" w14:textId="77777777" w:rsidR="00444690" w:rsidRPr="00F606AB" w:rsidRDefault="00444690" w:rsidP="00444690">
            <w:pPr>
              <w:jc w:val="both"/>
              <w:rPr>
                <w:rFonts w:ascii="Times New Roman" w:eastAsia="Times New Roman" w:hAnsi="Times New Roman" w:cs="Times New Roman"/>
                <w:bCs/>
                <w:sz w:val="24"/>
                <w:szCs w:val="24"/>
              </w:rPr>
            </w:pPr>
          </w:p>
        </w:tc>
        <w:tc>
          <w:tcPr>
            <w:tcW w:w="7550" w:type="dxa"/>
          </w:tcPr>
          <w:p w14:paraId="2FF8771E"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Вариативная часть Программы воспитания.</w:t>
            </w:r>
          </w:p>
        </w:tc>
        <w:tc>
          <w:tcPr>
            <w:tcW w:w="844" w:type="dxa"/>
          </w:tcPr>
          <w:p w14:paraId="69FE77A3" w14:textId="36BC2491"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164</w:t>
            </w:r>
          </w:p>
        </w:tc>
      </w:tr>
      <w:tr w:rsidR="00444690" w:rsidRPr="00F606AB" w14:paraId="6F848BDB" w14:textId="77777777" w:rsidTr="009C4D05">
        <w:tc>
          <w:tcPr>
            <w:tcW w:w="1126" w:type="dxa"/>
          </w:tcPr>
          <w:p w14:paraId="63A6F845"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sz w:val="24"/>
                <w:szCs w:val="24"/>
              </w:rPr>
              <w:t>2.9.2</w:t>
            </w:r>
          </w:p>
        </w:tc>
        <w:tc>
          <w:tcPr>
            <w:tcW w:w="7550" w:type="dxa"/>
          </w:tcPr>
          <w:p w14:paraId="178F4A42"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 xml:space="preserve">Содержательный раздел Программы воспитания. </w:t>
            </w:r>
          </w:p>
          <w:p w14:paraId="6F207B9F"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Уклад образовательной организации</w:t>
            </w:r>
          </w:p>
        </w:tc>
        <w:tc>
          <w:tcPr>
            <w:tcW w:w="844" w:type="dxa"/>
          </w:tcPr>
          <w:p w14:paraId="4C338510" w14:textId="6AD3A058"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176</w:t>
            </w:r>
          </w:p>
        </w:tc>
      </w:tr>
      <w:tr w:rsidR="00444690" w:rsidRPr="00F606AB" w14:paraId="46789434" w14:textId="77777777" w:rsidTr="009C4D05">
        <w:tc>
          <w:tcPr>
            <w:tcW w:w="1126" w:type="dxa"/>
          </w:tcPr>
          <w:p w14:paraId="4AF6309E"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sz w:val="24"/>
                <w:szCs w:val="24"/>
              </w:rPr>
              <w:t>2.9.3</w:t>
            </w:r>
          </w:p>
        </w:tc>
        <w:tc>
          <w:tcPr>
            <w:tcW w:w="7550" w:type="dxa"/>
          </w:tcPr>
          <w:p w14:paraId="61B3F224"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Специфика образовательного процесса в детском саду</w:t>
            </w:r>
          </w:p>
        </w:tc>
        <w:tc>
          <w:tcPr>
            <w:tcW w:w="844" w:type="dxa"/>
          </w:tcPr>
          <w:p w14:paraId="4F5D39A0" w14:textId="53BB4FB8"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187</w:t>
            </w:r>
          </w:p>
        </w:tc>
      </w:tr>
      <w:tr w:rsidR="00444690" w:rsidRPr="00F606AB" w14:paraId="4C75B2B3" w14:textId="77777777" w:rsidTr="009C4D05">
        <w:tc>
          <w:tcPr>
            <w:tcW w:w="1126" w:type="dxa"/>
          </w:tcPr>
          <w:p w14:paraId="1ADA6A02"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2.9.4</w:t>
            </w:r>
          </w:p>
        </w:tc>
        <w:tc>
          <w:tcPr>
            <w:tcW w:w="7550" w:type="dxa"/>
          </w:tcPr>
          <w:p w14:paraId="48217D68"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Организационный раздел Программы воспитания</w:t>
            </w:r>
          </w:p>
        </w:tc>
        <w:tc>
          <w:tcPr>
            <w:tcW w:w="844" w:type="dxa"/>
          </w:tcPr>
          <w:p w14:paraId="47D4DED7" w14:textId="53EE3A8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191</w:t>
            </w:r>
          </w:p>
        </w:tc>
      </w:tr>
      <w:tr w:rsidR="00444690" w:rsidRPr="00F606AB" w14:paraId="40B6F570" w14:textId="77777777" w:rsidTr="009C4D05">
        <w:tc>
          <w:tcPr>
            <w:tcW w:w="1126" w:type="dxa"/>
          </w:tcPr>
          <w:p w14:paraId="5A5559A3"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2.10</w:t>
            </w:r>
          </w:p>
        </w:tc>
        <w:tc>
          <w:tcPr>
            <w:tcW w:w="7550" w:type="dxa"/>
          </w:tcPr>
          <w:p w14:paraId="175CAF8A"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Программа коррекционно-развивающей работы с детьми</w:t>
            </w:r>
          </w:p>
        </w:tc>
        <w:tc>
          <w:tcPr>
            <w:tcW w:w="844" w:type="dxa"/>
          </w:tcPr>
          <w:p w14:paraId="59C6F522" w14:textId="75475FF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208</w:t>
            </w:r>
          </w:p>
        </w:tc>
      </w:tr>
      <w:tr w:rsidR="00444690" w:rsidRPr="00F606AB" w14:paraId="6F02CDC5" w14:textId="77777777" w:rsidTr="009C4D05">
        <w:tc>
          <w:tcPr>
            <w:tcW w:w="1126" w:type="dxa"/>
          </w:tcPr>
          <w:p w14:paraId="45F2AC98" w14:textId="77777777" w:rsidR="00444690" w:rsidRPr="00F606AB" w:rsidRDefault="00444690" w:rsidP="00444690">
            <w:pPr>
              <w:jc w:val="both"/>
              <w:rPr>
                <w:rFonts w:ascii="Times New Roman" w:eastAsia="Times New Roman" w:hAnsi="Times New Roman" w:cs="Times New Roman"/>
                <w:b/>
                <w:sz w:val="24"/>
                <w:szCs w:val="24"/>
              </w:rPr>
            </w:pPr>
            <w:r w:rsidRPr="00F606AB">
              <w:rPr>
                <w:rFonts w:ascii="Times New Roman" w:eastAsia="Times New Roman" w:hAnsi="Times New Roman" w:cs="Times New Roman"/>
                <w:sz w:val="24"/>
                <w:szCs w:val="24"/>
              </w:rPr>
              <w:t>2.10.1</w:t>
            </w:r>
          </w:p>
        </w:tc>
        <w:tc>
          <w:tcPr>
            <w:tcW w:w="7550" w:type="dxa"/>
          </w:tcPr>
          <w:p w14:paraId="09D41412"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Направления и задачи коррекционно-развивающей работы</w:t>
            </w:r>
          </w:p>
        </w:tc>
        <w:tc>
          <w:tcPr>
            <w:tcW w:w="844" w:type="dxa"/>
          </w:tcPr>
          <w:p w14:paraId="2812A9A4" w14:textId="4E38B522"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208</w:t>
            </w:r>
          </w:p>
        </w:tc>
      </w:tr>
      <w:tr w:rsidR="00444690" w:rsidRPr="00F606AB" w14:paraId="5436FC53" w14:textId="77777777" w:rsidTr="009C4D05">
        <w:tc>
          <w:tcPr>
            <w:tcW w:w="1126" w:type="dxa"/>
          </w:tcPr>
          <w:p w14:paraId="599CEC8F"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b/>
                <w:bCs/>
                <w:sz w:val="24"/>
                <w:szCs w:val="24"/>
              </w:rPr>
              <w:t>3</w:t>
            </w:r>
          </w:p>
        </w:tc>
        <w:tc>
          <w:tcPr>
            <w:tcW w:w="7550" w:type="dxa"/>
          </w:tcPr>
          <w:p w14:paraId="742C1CA9"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b/>
                <w:sz w:val="24"/>
                <w:szCs w:val="24"/>
              </w:rPr>
              <w:t>ОРГАНИЗАЦИОННЫЙ РАЗДЕЛ</w:t>
            </w:r>
          </w:p>
        </w:tc>
        <w:tc>
          <w:tcPr>
            <w:tcW w:w="844" w:type="dxa"/>
          </w:tcPr>
          <w:p w14:paraId="5B54831E" w14:textId="7089BAAE"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212</w:t>
            </w:r>
          </w:p>
        </w:tc>
      </w:tr>
      <w:tr w:rsidR="00444690" w:rsidRPr="00F606AB" w14:paraId="635068FD" w14:textId="77777777" w:rsidTr="009C4D05">
        <w:tc>
          <w:tcPr>
            <w:tcW w:w="1126" w:type="dxa"/>
          </w:tcPr>
          <w:p w14:paraId="5C7AE19B"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bCs/>
                <w:sz w:val="24"/>
                <w:szCs w:val="24"/>
              </w:rPr>
              <w:t>3.1</w:t>
            </w:r>
          </w:p>
        </w:tc>
        <w:tc>
          <w:tcPr>
            <w:tcW w:w="7550" w:type="dxa"/>
          </w:tcPr>
          <w:p w14:paraId="712DCEE6" w14:textId="77777777" w:rsidR="00444690" w:rsidRPr="00F606AB" w:rsidRDefault="00444690" w:rsidP="00444690">
            <w:pPr>
              <w:spacing w:before="100" w:beforeAutospacing="1" w:after="100" w:afterAutospacing="1"/>
              <w:jc w:val="both"/>
              <w:rPr>
                <w:rFonts w:ascii="Times New Roman" w:eastAsia="Times New Roman" w:hAnsi="Times New Roman" w:cs="Times New Roman"/>
                <w:b/>
                <w:sz w:val="24"/>
                <w:szCs w:val="24"/>
              </w:rPr>
            </w:pPr>
            <w:r w:rsidRPr="00F606AB">
              <w:rPr>
                <w:rFonts w:ascii="Times New Roman" w:eastAsia="Times New Roman" w:hAnsi="Times New Roman" w:cs="Times New Roman"/>
                <w:sz w:val="24"/>
                <w:szCs w:val="24"/>
              </w:rPr>
              <w:t>Психолого-педагогические условия реализации Программы</w:t>
            </w:r>
          </w:p>
        </w:tc>
        <w:tc>
          <w:tcPr>
            <w:tcW w:w="844" w:type="dxa"/>
          </w:tcPr>
          <w:p w14:paraId="0567345C" w14:textId="6ECBA38A"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212</w:t>
            </w:r>
          </w:p>
        </w:tc>
      </w:tr>
      <w:tr w:rsidR="00444690" w:rsidRPr="00F606AB" w14:paraId="778AD052" w14:textId="77777777" w:rsidTr="009C4D05">
        <w:tc>
          <w:tcPr>
            <w:tcW w:w="1126" w:type="dxa"/>
          </w:tcPr>
          <w:p w14:paraId="1ED89B43"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bCs/>
                <w:sz w:val="24"/>
                <w:szCs w:val="24"/>
              </w:rPr>
              <w:t>3.2</w:t>
            </w:r>
          </w:p>
        </w:tc>
        <w:tc>
          <w:tcPr>
            <w:tcW w:w="7550" w:type="dxa"/>
          </w:tcPr>
          <w:p w14:paraId="76C91BA6"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844" w:type="dxa"/>
          </w:tcPr>
          <w:p w14:paraId="1C36A5FE" w14:textId="154DC891"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213</w:t>
            </w:r>
          </w:p>
        </w:tc>
      </w:tr>
      <w:tr w:rsidR="00444690" w:rsidRPr="00F606AB" w14:paraId="630D8B05" w14:textId="77777777" w:rsidTr="009C4D05">
        <w:tc>
          <w:tcPr>
            <w:tcW w:w="1126" w:type="dxa"/>
          </w:tcPr>
          <w:p w14:paraId="2366CBD5"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3.3</w:t>
            </w:r>
          </w:p>
        </w:tc>
        <w:tc>
          <w:tcPr>
            <w:tcW w:w="7550" w:type="dxa"/>
          </w:tcPr>
          <w:p w14:paraId="39A66F8A" w14:textId="77777777" w:rsidR="00444690" w:rsidRPr="00F606AB" w:rsidRDefault="00444690" w:rsidP="00444690">
            <w:pPr>
              <w:spacing w:before="100" w:beforeAutospacing="1" w:after="100"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844" w:type="dxa"/>
          </w:tcPr>
          <w:p w14:paraId="4111CDB6" w14:textId="641417A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216</w:t>
            </w:r>
          </w:p>
        </w:tc>
      </w:tr>
      <w:tr w:rsidR="00444690" w:rsidRPr="00F606AB" w14:paraId="373C473C" w14:textId="77777777" w:rsidTr="009C4D05">
        <w:tc>
          <w:tcPr>
            <w:tcW w:w="1126" w:type="dxa"/>
          </w:tcPr>
          <w:p w14:paraId="199B18BC"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3.4</w:t>
            </w:r>
          </w:p>
        </w:tc>
        <w:tc>
          <w:tcPr>
            <w:tcW w:w="7550" w:type="dxa"/>
          </w:tcPr>
          <w:p w14:paraId="6E109692" w14:textId="1550B841" w:rsidR="00444690" w:rsidRPr="00F606AB" w:rsidRDefault="00444690" w:rsidP="00E95C98">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 xml:space="preserve">Перечень учебно-методических пособий </w:t>
            </w:r>
            <w:r w:rsidR="00E95C98" w:rsidRPr="00F606AB">
              <w:rPr>
                <w:rFonts w:ascii="Times New Roman" w:eastAsia="Times New Roman" w:hAnsi="Times New Roman" w:cs="Times New Roman"/>
                <w:sz w:val="24"/>
                <w:szCs w:val="24"/>
              </w:rPr>
              <w:t xml:space="preserve">педагога-психолога </w:t>
            </w:r>
          </w:p>
        </w:tc>
        <w:tc>
          <w:tcPr>
            <w:tcW w:w="844" w:type="dxa"/>
          </w:tcPr>
          <w:p w14:paraId="0D6D5AAD" w14:textId="71DC254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234</w:t>
            </w:r>
          </w:p>
        </w:tc>
      </w:tr>
      <w:tr w:rsidR="00444690" w:rsidRPr="00F606AB" w14:paraId="649666D9" w14:textId="77777777" w:rsidTr="009C4D05">
        <w:tc>
          <w:tcPr>
            <w:tcW w:w="1126" w:type="dxa"/>
          </w:tcPr>
          <w:p w14:paraId="1E859EF7"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3.5</w:t>
            </w:r>
          </w:p>
        </w:tc>
        <w:tc>
          <w:tcPr>
            <w:tcW w:w="7550" w:type="dxa"/>
          </w:tcPr>
          <w:p w14:paraId="07303F3A" w14:textId="54B964E3" w:rsidR="00444690" w:rsidRPr="00F606AB" w:rsidRDefault="00444690" w:rsidP="00E95C98">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 xml:space="preserve">Перечень учебно-методических пособий </w:t>
            </w:r>
            <w:r w:rsidR="00E95C98" w:rsidRPr="00F606AB">
              <w:rPr>
                <w:rFonts w:ascii="Times New Roman" w:eastAsia="Times New Roman" w:hAnsi="Times New Roman" w:cs="Times New Roman"/>
                <w:sz w:val="24"/>
                <w:szCs w:val="24"/>
              </w:rPr>
              <w:t>учителя - логопеда</w:t>
            </w:r>
          </w:p>
        </w:tc>
        <w:tc>
          <w:tcPr>
            <w:tcW w:w="844" w:type="dxa"/>
          </w:tcPr>
          <w:p w14:paraId="60F65136" w14:textId="258E024F"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234</w:t>
            </w:r>
          </w:p>
        </w:tc>
      </w:tr>
      <w:tr w:rsidR="00444690" w:rsidRPr="00F606AB" w14:paraId="2699986B" w14:textId="77777777" w:rsidTr="009C4D05">
        <w:tc>
          <w:tcPr>
            <w:tcW w:w="1126" w:type="dxa"/>
          </w:tcPr>
          <w:p w14:paraId="78F471B0"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3.6</w:t>
            </w:r>
          </w:p>
        </w:tc>
        <w:tc>
          <w:tcPr>
            <w:tcW w:w="7550" w:type="dxa"/>
          </w:tcPr>
          <w:p w14:paraId="54BA6B7E" w14:textId="77777777" w:rsidR="00444690" w:rsidRPr="00F606AB" w:rsidRDefault="00444690" w:rsidP="00444690">
            <w:pPr>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Перечень художественной литературы</w:t>
            </w:r>
          </w:p>
        </w:tc>
        <w:tc>
          <w:tcPr>
            <w:tcW w:w="844" w:type="dxa"/>
          </w:tcPr>
          <w:p w14:paraId="0EBA92AC" w14:textId="6760390C"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236</w:t>
            </w:r>
          </w:p>
        </w:tc>
      </w:tr>
      <w:tr w:rsidR="00444690" w:rsidRPr="00F606AB" w14:paraId="030C7004" w14:textId="77777777" w:rsidTr="009C4D05">
        <w:tc>
          <w:tcPr>
            <w:tcW w:w="1126" w:type="dxa"/>
          </w:tcPr>
          <w:p w14:paraId="6D7902BB"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3.7</w:t>
            </w:r>
          </w:p>
        </w:tc>
        <w:tc>
          <w:tcPr>
            <w:tcW w:w="7550" w:type="dxa"/>
          </w:tcPr>
          <w:p w14:paraId="566AB32C"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Перечень музыкальных произведений</w:t>
            </w:r>
          </w:p>
        </w:tc>
        <w:tc>
          <w:tcPr>
            <w:tcW w:w="844" w:type="dxa"/>
          </w:tcPr>
          <w:p w14:paraId="566886E9" w14:textId="7179605E"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242</w:t>
            </w:r>
          </w:p>
        </w:tc>
      </w:tr>
      <w:tr w:rsidR="00444690" w:rsidRPr="00F606AB" w14:paraId="75C45F0D" w14:textId="77777777" w:rsidTr="009C4D05">
        <w:tc>
          <w:tcPr>
            <w:tcW w:w="1126" w:type="dxa"/>
          </w:tcPr>
          <w:p w14:paraId="0F31F4FD"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Cs/>
                <w:sz w:val="24"/>
                <w:szCs w:val="24"/>
              </w:rPr>
              <w:t>3.8</w:t>
            </w:r>
          </w:p>
        </w:tc>
        <w:tc>
          <w:tcPr>
            <w:tcW w:w="7550" w:type="dxa"/>
          </w:tcPr>
          <w:p w14:paraId="0A9055D9"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Перечень произведений изобразительного искусства</w:t>
            </w:r>
          </w:p>
        </w:tc>
        <w:tc>
          <w:tcPr>
            <w:tcW w:w="844" w:type="dxa"/>
          </w:tcPr>
          <w:p w14:paraId="5E3A1855" w14:textId="5872DC4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247</w:t>
            </w:r>
          </w:p>
        </w:tc>
      </w:tr>
      <w:tr w:rsidR="00656A7A" w:rsidRPr="00F606AB" w14:paraId="3586FA19" w14:textId="77777777" w:rsidTr="009C4D05">
        <w:tc>
          <w:tcPr>
            <w:tcW w:w="1126" w:type="dxa"/>
          </w:tcPr>
          <w:p w14:paraId="09B22FBC" w14:textId="16356B13" w:rsidR="00656A7A" w:rsidRPr="00F606AB" w:rsidRDefault="00656A7A"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3.9</w:t>
            </w:r>
          </w:p>
        </w:tc>
        <w:tc>
          <w:tcPr>
            <w:tcW w:w="7550" w:type="dxa"/>
          </w:tcPr>
          <w:p w14:paraId="13DDED75" w14:textId="74568FF3" w:rsidR="00656A7A" w:rsidRPr="00F606AB" w:rsidRDefault="00656A7A"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Перечень анимационных произведений</w:t>
            </w:r>
          </w:p>
        </w:tc>
        <w:tc>
          <w:tcPr>
            <w:tcW w:w="844" w:type="dxa"/>
          </w:tcPr>
          <w:p w14:paraId="43EB50C9" w14:textId="49795972" w:rsidR="00656A7A"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248</w:t>
            </w:r>
          </w:p>
        </w:tc>
      </w:tr>
      <w:tr w:rsidR="00444690" w:rsidRPr="00F606AB" w14:paraId="593C0182" w14:textId="77777777" w:rsidTr="009C4D05">
        <w:tc>
          <w:tcPr>
            <w:tcW w:w="1126" w:type="dxa"/>
          </w:tcPr>
          <w:p w14:paraId="097F5E54"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
                <w:bCs/>
                <w:sz w:val="24"/>
                <w:szCs w:val="24"/>
              </w:rPr>
              <w:t>4</w:t>
            </w:r>
          </w:p>
        </w:tc>
        <w:tc>
          <w:tcPr>
            <w:tcW w:w="7550" w:type="dxa"/>
          </w:tcPr>
          <w:p w14:paraId="76525F81"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Режим и распорядок дня в дошкольных группах</w:t>
            </w:r>
          </w:p>
        </w:tc>
        <w:tc>
          <w:tcPr>
            <w:tcW w:w="844" w:type="dxa"/>
          </w:tcPr>
          <w:p w14:paraId="5126D165" w14:textId="4F695975"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251</w:t>
            </w:r>
          </w:p>
        </w:tc>
      </w:tr>
      <w:tr w:rsidR="00444690" w:rsidRPr="00F606AB" w14:paraId="1343C4AE" w14:textId="77777777" w:rsidTr="009C4D05">
        <w:tc>
          <w:tcPr>
            <w:tcW w:w="1126" w:type="dxa"/>
          </w:tcPr>
          <w:p w14:paraId="6E12AEB1" w14:textId="77777777" w:rsidR="00444690" w:rsidRPr="00F606AB" w:rsidRDefault="00444690" w:rsidP="00444690">
            <w:pPr>
              <w:jc w:val="both"/>
              <w:rPr>
                <w:rFonts w:ascii="Times New Roman" w:eastAsia="Times New Roman" w:hAnsi="Times New Roman" w:cs="Times New Roman"/>
                <w:b/>
                <w:bCs/>
                <w:sz w:val="24"/>
                <w:szCs w:val="24"/>
              </w:rPr>
            </w:pPr>
            <w:r w:rsidRPr="00F606AB">
              <w:rPr>
                <w:rFonts w:ascii="Times New Roman" w:eastAsia="Times New Roman" w:hAnsi="Times New Roman" w:cs="Times New Roman"/>
                <w:bCs/>
                <w:sz w:val="24"/>
                <w:szCs w:val="24"/>
              </w:rPr>
              <w:t>4</w:t>
            </w:r>
            <w:r w:rsidRPr="00F606AB">
              <w:rPr>
                <w:rFonts w:ascii="Times New Roman" w:eastAsia="Times New Roman" w:hAnsi="Times New Roman" w:cs="Times New Roman"/>
                <w:sz w:val="24"/>
                <w:szCs w:val="24"/>
              </w:rPr>
              <w:t>.1</w:t>
            </w:r>
          </w:p>
        </w:tc>
        <w:tc>
          <w:tcPr>
            <w:tcW w:w="7550" w:type="dxa"/>
          </w:tcPr>
          <w:p w14:paraId="5DC4ADAA"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Федеральный календарный план воспитательной работы</w:t>
            </w:r>
          </w:p>
        </w:tc>
        <w:tc>
          <w:tcPr>
            <w:tcW w:w="844" w:type="dxa"/>
          </w:tcPr>
          <w:p w14:paraId="5D474C37" w14:textId="1799BEB0"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257</w:t>
            </w:r>
          </w:p>
        </w:tc>
      </w:tr>
      <w:tr w:rsidR="00444690" w:rsidRPr="00F606AB" w14:paraId="7E90E52A" w14:textId="77777777" w:rsidTr="009C4D05">
        <w:tc>
          <w:tcPr>
            <w:tcW w:w="1126" w:type="dxa"/>
          </w:tcPr>
          <w:p w14:paraId="29DD13DD"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4.2</w:t>
            </w:r>
          </w:p>
        </w:tc>
        <w:tc>
          <w:tcPr>
            <w:tcW w:w="7550" w:type="dxa"/>
          </w:tcPr>
          <w:p w14:paraId="214FD828"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Часть, формируемая участниками образовательного процесса. Матер</w:t>
            </w:r>
            <w:r w:rsidRPr="00F606AB">
              <w:rPr>
                <w:rFonts w:ascii="Times New Roman" w:eastAsia="Times New Roman" w:hAnsi="Times New Roman" w:cs="Times New Roman"/>
                <w:sz w:val="24"/>
                <w:szCs w:val="24"/>
              </w:rPr>
              <w:t>и</w:t>
            </w:r>
            <w:r w:rsidRPr="00F606AB">
              <w:rPr>
                <w:rFonts w:ascii="Times New Roman" w:eastAsia="Times New Roman" w:hAnsi="Times New Roman" w:cs="Times New Roman"/>
                <w:sz w:val="24"/>
                <w:szCs w:val="24"/>
              </w:rPr>
              <w:t>ально-техническое обеспечение Программы</w:t>
            </w:r>
          </w:p>
        </w:tc>
        <w:tc>
          <w:tcPr>
            <w:tcW w:w="844" w:type="dxa"/>
          </w:tcPr>
          <w:p w14:paraId="0F244C54" w14:textId="00352FF9"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258</w:t>
            </w:r>
          </w:p>
        </w:tc>
      </w:tr>
      <w:tr w:rsidR="00444690" w:rsidRPr="00F606AB" w14:paraId="75466DE5" w14:textId="77777777" w:rsidTr="009C4D05">
        <w:tc>
          <w:tcPr>
            <w:tcW w:w="1126" w:type="dxa"/>
          </w:tcPr>
          <w:p w14:paraId="17B4745F"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4.3</w:t>
            </w:r>
          </w:p>
        </w:tc>
        <w:tc>
          <w:tcPr>
            <w:tcW w:w="7550" w:type="dxa"/>
          </w:tcPr>
          <w:p w14:paraId="00E11A96" w14:textId="77777777" w:rsidR="00444690" w:rsidRPr="00F606AB" w:rsidRDefault="00444690" w:rsidP="00444690">
            <w:pPr>
              <w:spacing w:before="100" w:beforeAutospacing="1"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 xml:space="preserve">Тематика регионального содержания дошкольного образования </w:t>
            </w:r>
          </w:p>
        </w:tc>
        <w:tc>
          <w:tcPr>
            <w:tcW w:w="844" w:type="dxa"/>
          </w:tcPr>
          <w:p w14:paraId="56C59733" w14:textId="137E0241"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264</w:t>
            </w:r>
          </w:p>
        </w:tc>
      </w:tr>
      <w:tr w:rsidR="00444690" w:rsidRPr="00F606AB" w14:paraId="5680F275" w14:textId="77777777" w:rsidTr="009C4D05">
        <w:tc>
          <w:tcPr>
            <w:tcW w:w="1126" w:type="dxa"/>
          </w:tcPr>
          <w:p w14:paraId="29F2E4DA"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4.4</w:t>
            </w:r>
          </w:p>
        </w:tc>
        <w:tc>
          <w:tcPr>
            <w:tcW w:w="7550" w:type="dxa"/>
          </w:tcPr>
          <w:p w14:paraId="66424002"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 xml:space="preserve">Методическое сопровождение Федерального значения, </w:t>
            </w:r>
          </w:p>
        </w:tc>
        <w:tc>
          <w:tcPr>
            <w:tcW w:w="844" w:type="dxa"/>
          </w:tcPr>
          <w:p w14:paraId="169E6B24" w14:textId="64294431"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289</w:t>
            </w:r>
          </w:p>
        </w:tc>
      </w:tr>
      <w:tr w:rsidR="00444690" w:rsidRPr="00F606AB" w14:paraId="693F5689" w14:textId="77777777" w:rsidTr="009C4D05">
        <w:tc>
          <w:tcPr>
            <w:tcW w:w="1126" w:type="dxa"/>
          </w:tcPr>
          <w:p w14:paraId="2BE25D0E"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sz w:val="24"/>
                <w:szCs w:val="24"/>
              </w:rPr>
              <w:t>4.5</w:t>
            </w:r>
          </w:p>
        </w:tc>
        <w:tc>
          <w:tcPr>
            <w:tcW w:w="7550" w:type="dxa"/>
          </w:tcPr>
          <w:p w14:paraId="2618A0CE" w14:textId="77777777" w:rsidR="00444690" w:rsidRPr="00F606AB" w:rsidRDefault="00444690" w:rsidP="00444690">
            <w:pPr>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Методическое сопровождение регионального значения (программы и пособия)</w:t>
            </w:r>
          </w:p>
        </w:tc>
        <w:tc>
          <w:tcPr>
            <w:tcW w:w="844" w:type="dxa"/>
          </w:tcPr>
          <w:p w14:paraId="19DDB397" w14:textId="1E29E613"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289</w:t>
            </w:r>
          </w:p>
        </w:tc>
      </w:tr>
      <w:tr w:rsidR="00444690" w:rsidRPr="00F606AB" w14:paraId="6FB73A79" w14:textId="77777777" w:rsidTr="009C4D05">
        <w:tc>
          <w:tcPr>
            <w:tcW w:w="1126" w:type="dxa"/>
          </w:tcPr>
          <w:p w14:paraId="3DE7A5D4" w14:textId="77777777" w:rsidR="00444690" w:rsidRPr="00F606AB" w:rsidRDefault="00444690" w:rsidP="00444690">
            <w:pPr>
              <w:jc w:val="both"/>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4.6</w:t>
            </w:r>
          </w:p>
        </w:tc>
        <w:tc>
          <w:tcPr>
            <w:tcW w:w="7550" w:type="dxa"/>
          </w:tcPr>
          <w:p w14:paraId="7AD18A9B" w14:textId="77777777" w:rsidR="00444690" w:rsidRPr="00F606AB" w:rsidRDefault="00444690" w:rsidP="00444690">
            <w:pPr>
              <w:spacing w:afterAutospacing="1"/>
              <w:jc w:val="both"/>
              <w:rPr>
                <w:rFonts w:ascii="Times New Roman" w:eastAsia="Times New Roman" w:hAnsi="Times New Roman" w:cs="Times New Roman"/>
                <w:sz w:val="24"/>
                <w:szCs w:val="24"/>
              </w:rPr>
            </w:pPr>
            <w:r w:rsidRPr="00F606AB">
              <w:rPr>
                <w:rFonts w:ascii="Times New Roman" w:eastAsia="Times New Roman" w:hAnsi="Times New Roman" w:cs="Times New Roman"/>
                <w:sz w:val="24"/>
                <w:szCs w:val="24"/>
              </w:rPr>
              <w:t>Нормативно-правовые документы</w:t>
            </w:r>
          </w:p>
        </w:tc>
        <w:tc>
          <w:tcPr>
            <w:tcW w:w="844" w:type="dxa"/>
          </w:tcPr>
          <w:p w14:paraId="53BF5F48" w14:textId="486C1D86" w:rsidR="00444690" w:rsidRPr="00F606AB" w:rsidRDefault="00E95C98" w:rsidP="00444690">
            <w:pPr>
              <w:jc w:val="center"/>
              <w:rPr>
                <w:rFonts w:ascii="Times New Roman" w:eastAsia="Times New Roman" w:hAnsi="Times New Roman" w:cs="Times New Roman"/>
                <w:bCs/>
                <w:sz w:val="24"/>
                <w:szCs w:val="24"/>
              </w:rPr>
            </w:pPr>
            <w:r w:rsidRPr="00F606AB">
              <w:rPr>
                <w:rFonts w:ascii="Times New Roman" w:eastAsia="Times New Roman" w:hAnsi="Times New Roman" w:cs="Times New Roman"/>
                <w:bCs/>
                <w:sz w:val="24"/>
                <w:szCs w:val="24"/>
              </w:rPr>
              <w:t>291</w:t>
            </w:r>
          </w:p>
        </w:tc>
      </w:tr>
    </w:tbl>
    <w:p w14:paraId="716C72A9" w14:textId="1E03E9FF" w:rsidR="00444690" w:rsidRPr="00656A7A" w:rsidRDefault="00444690" w:rsidP="00656A7A">
      <w:pPr>
        <w:tabs>
          <w:tab w:val="left" w:pos="5542"/>
        </w:tabs>
        <w:spacing w:after="0"/>
        <w:ind w:left="-567"/>
        <w:rPr>
          <w:rFonts w:ascii="Times New Roman" w:hAnsi="Times New Roman" w:cs="Times New Roman"/>
          <w:sz w:val="24"/>
          <w:szCs w:val="24"/>
        </w:rPr>
      </w:pPr>
    </w:p>
    <w:p w14:paraId="24711F0C" w14:textId="413800FF" w:rsidR="00FE0FCF" w:rsidRPr="00656A7A" w:rsidRDefault="00444690" w:rsidP="00656A7A">
      <w:pPr>
        <w:tabs>
          <w:tab w:val="left" w:pos="5542"/>
        </w:tabs>
        <w:spacing w:after="0"/>
        <w:ind w:left="-567"/>
        <w:rPr>
          <w:rFonts w:ascii="Times New Roman" w:hAnsi="Times New Roman" w:cs="Times New Roman"/>
          <w:sz w:val="24"/>
          <w:szCs w:val="24"/>
        </w:rPr>
        <w:sectPr w:rsidR="00FE0FCF" w:rsidRPr="00656A7A" w:rsidSect="00F66B9E">
          <w:footerReference w:type="default" r:id="rId10"/>
          <w:pgSz w:w="11906" w:h="16838"/>
          <w:pgMar w:top="709" w:right="1134" w:bottom="1134" w:left="1134" w:header="708" w:footer="708" w:gutter="0"/>
          <w:cols w:space="708"/>
          <w:docGrid w:linePitch="360"/>
        </w:sectPr>
      </w:pPr>
      <w:r w:rsidRPr="00656A7A">
        <w:rPr>
          <w:rFonts w:ascii="Times New Roman" w:hAnsi="Times New Roman" w:cs="Times New Roman"/>
          <w:sz w:val="24"/>
          <w:szCs w:val="24"/>
        </w:rPr>
        <w:tab/>
      </w:r>
    </w:p>
    <w:p w14:paraId="503986A4" w14:textId="77777777" w:rsidR="002A4783" w:rsidRPr="00656A7A" w:rsidRDefault="0093693C" w:rsidP="00656A7A">
      <w:pPr>
        <w:pStyle w:val="a4"/>
        <w:spacing w:before="0" w:beforeAutospacing="0" w:after="0" w:afterAutospacing="0"/>
        <w:ind w:left="-567"/>
        <w:rPr>
          <w:b/>
          <w:bCs/>
        </w:rPr>
      </w:pPr>
      <w:r w:rsidRPr="00656A7A">
        <w:rPr>
          <w:b/>
          <w:bCs/>
        </w:rPr>
        <w:lastRenderedPageBreak/>
        <w:t>1. </w:t>
      </w:r>
      <w:r w:rsidR="002A4783" w:rsidRPr="00656A7A">
        <w:rPr>
          <w:b/>
          <w:bCs/>
        </w:rPr>
        <w:t>Ц</w:t>
      </w:r>
      <w:r w:rsidRPr="00656A7A">
        <w:rPr>
          <w:b/>
          <w:bCs/>
        </w:rPr>
        <w:t>ЕЛЕВОЙ РАЗДЕЛ</w:t>
      </w:r>
    </w:p>
    <w:p w14:paraId="49EF2888" w14:textId="77777777" w:rsidR="00F47AE8" w:rsidRPr="00F66B9E" w:rsidRDefault="00F47AE8" w:rsidP="00656A7A">
      <w:pPr>
        <w:pStyle w:val="a4"/>
        <w:spacing w:before="0" w:beforeAutospacing="0" w:after="0" w:afterAutospacing="0"/>
        <w:ind w:left="-567"/>
        <w:rPr>
          <w:b/>
          <w:bCs/>
          <w:sz w:val="28"/>
          <w:szCs w:val="28"/>
        </w:rPr>
      </w:pPr>
    </w:p>
    <w:p w14:paraId="76F2B2E8" w14:textId="77777777" w:rsidR="0093693C" w:rsidRPr="00F66B9E" w:rsidRDefault="00531F45" w:rsidP="00656A7A">
      <w:pPr>
        <w:pStyle w:val="a4"/>
        <w:spacing w:before="0" w:beforeAutospacing="0" w:after="0" w:afterAutospacing="0"/>
        <w:ind w:left="-567"/>
        <w:rPr>
          <w:b/>
          <w:bCs/>
          <w:sz w:val="28"/>
          <w:szCs w:val="28"/>
        </w:rPr>
      </w:pPr>
      <w:r w:rsidRPr="00F66B9E">
        <w:rPr>
          <w:b/>
          <w:bCs/>
          <w:sz w:val="28"/>
          <w:szCs w:val="28"/>
        </w:rPr>
        <w:t>1.1. ПОЯСНИТЕЛЬНАЯ ЗАПИСКА</w:t>
      </w:r>
    </w:p>
    <w:p w14:paraId="57C675C0" w14:textId="77777777" w:rsidR="00F47AE8" w:rsidRPr="00F66B9E" w:rsidRDefault="00F47AE8" w:rsidP="00656A7A">
      <w:pPr>
        <w:pStyle w:val="a4"/>
        <w:spacing w:before="0" w:beforeAutospacing="0" w:after="0" w:afterAutospacing="0"/>
        <w:ind w:left="-567"/>
        <w:rPr>
          <w:b/>
          <w:bCs/>
          <w:sz w:val="28"/>
          <w:szCs w:val="28"/>
        </w:rPr>
      </w:pPr>
    </w:p>
    <w:p w14:paraId="73A0302C" w14:textId="4B7FBE1D" w:rsidR="007374AA" w:rsidRPr="00F66B9E" w:rsidRDefault="00EF433B" w:rsidP="00656A7A">
      <w:pPr>
        <w:pStyle w:val="a4"/>
        <w:spacing w:before="0" w:beforeAutospacing="0" w:after="0" w:afterAutospacing="0"/>
        <w:ind w:left="-567"/>
        <w:jc w:val="both"/>
        <w:rPr>
          <w:sz w:val="28"/>
          <w:szCs w:val="28"/>
        </w:rPr>
      </w:pPr>
      <w:r w:rsidRPr="00F66B9E">
        <w:rPr>
          <w:bCs/>
          <w:sz w:val="28"/>
          <w:szCs w:val="28"/>
        </w:rPr>
        <w:t>О</w:t>
      </w:r>
      <w:r w:rsidR="00F47AE8" w:rsidRPr="00F66B9E">
        <w:rPr>
          <w:bCs/>
          <w:sz w:val="28"/>
          <w:szCs w:val="28"/>
        </w:rPr>
        <w:t xml:space="preserve">бразовательная программа </w:t>
      </w:r>
      <w:r w:rsidR="006B5CC1" w:rsidRPr="00F66B9E">
        <w:rPr>
          <w:bCs/>
          <w:sz w:val="28"/>
          <w:szCs w:val="28"/>
        </w:rPr>
        <w:t xml:space="preserve">дошкольного образования </w:t>
      </w:r>
      <w:r w:rsidRPr="00F66B9E">
        <w:rPr>
          <w:bCs/>
          <w:sz w:val="28"/>
          <w:szCs w:val="28"/>
        </w:rPr>
        <w:t>муниципального бюдже</w:t>
      </w:r>
      <w:r w:rsidRPr="00F66B9E">
        <w:rPr>
          <w:bCs/>
          <w:sz w:val="28"/>
          <w:szCs w:val="28"/>
        </w:rPr>
        <w:t>т</w:t>
      </w:r>
      <w:r w:rsidRPr="00F66B9E">
        <w:rPr>
          <w:bCs/>
          <w:sz w:val="28"/>
          <w:szCs w:val="28"/>
        </w:rPr>
        <w:t>ного дошкольного образовательного учреждения муниципального образования городской округ «город Каспийск» Республики Дагестан</w:t>
      </w:r>
      <w:r w:rsidR="00F47AE8" w:rsidRPr="00F66B9E">
        <w:rPr>
          <w:bCs/>
          <w:sz w:val="28"/>
          <w:szCs w:val="28"/>
        </w:rPr>
        <w:t xml:space="preserve"> </w:t>
      </w:r>
      <w:r w:rsidRPr="00F66B9E">
        <w:rPr>
          <w:bCs/>
          <w:sz w:val="28"/>
          <w:szCs w:val="28"/>
        </w:rPr>
        <w:t xml:space="preserve">«Детский сад № </w:t>
      </w:r>
      <w:r w:rsidR="00163BFC">
        <w:rPr>
          <w:bCs/>
          <w:sz w:val="28"/>
          <w:szCs w:val="28"/>
        </w:rPr>
        <w:t>2</w:t>
      </w:r>
      <w:r w:rsidR="009C4D05" w:rsidRPr="00F66B9E">
        <w:rPr>
          <w:bCs/>
          <w:sz w:val="28"/>
          <w:szCs w:val="28"/>
        </w:rPr>
        <w:t>3</w:t>
      </w:r>
      <w:r w:rsidRPr="00F66B9E">
        <w:rPr>
          <w:bCs/>
          <w:sz w:val="28"/>
          <w:szCs w:val="28"/>
        </w:rPr>
        <w:t xml:space="preserve"> «</w:t>
      </w:r>
      <w:r w:rsidR="00163BFC">
        <w:rPr>
          <w:bCs/>
          <w:sz w:val="28"/>
          <w:szCs w:val="28"/>
        </w:rPr>
        <w:t>Лесная сказка</w:t>
      </w:r>
      <w:r w:rsidR="009C4D05" w:rsidRPr="00F66B9E">
        <w:rPr>
          <w:bCs/>
          <w:sz w:val="28"/>
          <w:szCs w:val="28"/>
        </w:rPr>
        <w:t>»</w:t>
      </w:r>
      <w:r w:rsidRPr="00F66B9E">
        <w:rPr>
          <w:bCs/>
          <w:sz w:val="28"/>
          <w:szCs w:val="28"/>
        </w:rPr>
        <w:t xml:space="preserve">» </w:t>
      </w:r>
      <w:r w:rsidR="00F47AE8" w:rsidRPr="00F66B9E">
        <w:rPr>
          <w:bCs/>
          <w:sz w:val="28"/>
          <w:szCs w:val="28"/>
        </w:rPr>
        <w:t>(далее – Программа) разработана в соответствии с ФГОС</w:t>
      </w:r>
      <w:r w:rsidR="00082A21" w:rsidRPr="00F66B9E">
        <w:rPr>
          <w:bCs/>
          <w:sz w:val="28"/>
          <w:szCs w:val="28"/>
        </w:rPr>
        <w:t xml:space="preserve"> д</w:t>
      </w:r>
      <w:r w:rsidR="00082A21" w:rsidRPr="00F66B9E">
        <w:rPr>
          <w:bCs/>
          <w:sz w:val="28"/>
          <w:szCs w:val="28"/>
        </w:rPr>
        <w:t>о</w:t>
      </w:r>
      <w:r w:rsidR="00082A21" w:rsidRPr="00F66B9E">
        <w:rPr>
          <w:bCs/>
          <w:sz w:val="28"/>
          <w:szCs w:val="28"/>
        </w:rPr>
        <w:t xml:space="preserve">школьного образования, </w:t>
      </w:r>
      <w:r w:rsidRPr="00F66B9E">
        <w:rPr>
          <w:bCs/>
          <w:sz w:val="28"/>
          <w:szCs w:val="28"/>
        </w:rPr>
        <w:t>с учё</w:t>
      </w:r>
      <w:r w:rsidR="00F47AE8" w:rsidRPr="00F66B9E">
        <w:rPr>
          <w:bCs/>
          <w:sz w:val="28"/>
          <w:szCs w:val="28"/>
        </w:rPr>
        <w:t>том Федеральной образовательной программы дошкольного образовани</w:t>
      </w:r>
      <w:r w:rsidR="00BB61D2" w:rsidRPr="00F66B9E">
        <w:rPr>
          <w:bCs/>
          <w:sz w:val="28"/>
          <w:szCs w:val="28"/>
        </w:rPr>
        <w:t>я (далее – Федеральная программа</w:t>
      </w:r>
      <w:r w:rsidR="00F47AE8" w:rsidRPr="00F66B9E">
        <w:rPr>
          <w:bCs/>
          <w:sz w:val="28"/>
          <w:szCs w:val="28"/>
        </w:rPr>
        <w:t>)</w:t>
      </w:r>
      <w:r w:rsidR="00331583" w:rsidRPr="00F66B9E">
        <w:rPr>
          <w:sz w:val="28"/>
          <w:szCs w:val="28"/>
        </w:rPr>
        <w:t xml:space="preserve"> </w:t>
      </w:r>
      <w:r w:rsidR="00331583" w:rsidRPr="00F66B9E">
        <w:rPr>
          <w:bCs/>
          <w:sz w:val="28"/>
          <w:szCs w:val="28"/>
        </w:rPr>
        <w:t>(утверждена приказом Минпросвещения России от 25 ноября 2022 г. № 1028)</w:t>
      </w:r>
      <w:r w:rsidR="00082A21" w:rsidRPr="00F66B9E">
        <w:rPr>
          <w:sz w:val="28"/>
          <w:szCs w:val="28"/>
        </w:rPr>
        <w:t xml:space="preserve">, </w:t>
      </w:r>
      <w:r w:rsidR="00082A21" w:rsidRPr="00F66B9E">
        <w:rPr>
          <w:bCs/>
          <w:sz w:val="28"/>
          <w:szCs w:val="28"/>
        </w:rPr>
        <w:t>особенностями образов</w:t>
      </w:r>
      <w:r w:rsidR="00082A21" w:rsidRPr="00F66B9E">
        <w:rPr>
          <w:bCs/>
          <w:sz w:val="28"/>
          <w:szCs w:val="28"/>
        </w:rPr>
        <w:t>а</w:t>
      </w:r>
      <w:r w:rsidR="00082A21" w:rsidRPr="00F66B9E">
        <w:rPr>
          <w:bCs/>
          <w:sz w:val="28"/>
          <w:szCs w:val="28"/>
        </w:rPr>
        <w:t>тельного учреждения, региона, образовательных потребностей и запросов восп</w:t>
      </w:r>
      <w:r w:rsidR="00082A21" w:rsidRPr="00F66B9E">
        <w:rPr>
          <w:bCs/>
          <w:sz w:val="28"/>
          <w:szCs w:val="28"/>
        </w:rPr>
        <w:t>и</w:t>
      </w:r>
      <w:r w:rsidR="00082A21" w:rsidRPr="00F66B9E">
        <w:rPr>
          <w:bCs/>
          <w:sz w:val="28"/>
          <w:szCs w:val="28"/>
        </w:rPr>
        <w:t>танников</w:t>
      </w:r>
      <w:r w:rsidR="00680C61" w:rsidRPr="00F66B9E">
        <w:rPr>
          <w:bCs/>
          <w:sz w:val="28"/>
          <w:szCs w:val="28"/>
        </w:rPr>
        <w:t xml:space="preserve">, а также </w:t>
      </w:r>
      <w:r w:rsidR="00680C61" w:rsidRPr="00F66B9E">
        <w:rPr>
          <w:sz w:val="28"/>
          <w:szCs w:val="28"/>
        </w:rPr>
        <w:t>с Порядком разработки и утверждения федеральных основных общеобразовательных программ, утверждённым приказом Министерства просв</w:t>
      </w:r>
      <w:r w:rsidR="00680C61" w:rsidRPr="00F66B9E">
        <w:rPr>
          <w:sz w:val="28"/>
          <w:szCs w:val="28"/>
        </w:rPr>
        <w:t>е</w:t>
      </w:r>
      <w:r w:rsidR="00680C61" w:rsidRPr="00F66B9E">
        <w:rPr>
          <w:sz w:val="28"/>
          <w:szCs w:val="28"/>
        </w:rPr>
        <w:t>щения Российской Федерации от 30 сентября 2022 г. N 874 (зарегистрирован Министерством юстиции Российской Федерации 2 ноября 2022 г., регистрацио</w:t>
      </w:r>
      <w:r w:rsidR="00680C61" w:rsidRPr="00F66B9E">
        <w:rPr>
          <w:sz w:val="28"/>
          <w:szCs w:val="28"/>
        </w:rPr>
        <w:t>н</w:t>
      </w:r>
      <w:r w:rsidR="00680C61" w:rsidRPr="00F66B9E">
        <w:rPr>
          <w:sz w:val="28"/>
          <w:szCs w:val="28"/>
        </w:rPr>
        <w:t>ный N 70809)</w:t>
      </w:r>
      <w:r w:rsidR="007374AA" w:rsidRPr="00F66B9E">
        <w:rPr>
          <w:sz w:val="28"/>
          <w:szCs w:val="28"/>
        </w:rPr>
        <w:t>.</w:t>
      </w:r>
    </w:p>
    <w:p w14:paraId="6364F7A0" w14:textId="77777777" w:rsidR="007374AA" w:rsidRPr="00F66B9E" w:rsidRDefault="007374AA" w:rsidP="00656A7A">
      <w:pPr>
        <w:pStyle w:val="a4"/>
        <w:spacing w:before="0" w:beforeAutospacing="0" w:after="0" w:afterAutospacing="0"/>
        <w:ind w:left="-567"/>
        <w:jc w:val="both"/>
        <w:rPr>
          <w:sz w:val="28"/>
          <w:szCs w:val="28"/>
        </w:rPr>
      </w:pPr>
      <w:r w:rsidRPr="00F66B9E">
        <w:rPr>
          <w:sz w:val="28"/>
          <w:szCs w:val="28"/>
        </w:rPr>
        <w:t>Федеральная программа позволяет реализовать несколько основополагающих функций дошкольного уровня образования:</w:t>
      </w:r>
    </w:p>
    <w:p w14:paraId="337CA7D7" w14:textId="77777777" w:rsidR="007374AA" w:rsidRPr="00F66B9E" w:rsidRDefault="007374AA" w:rsidP="00656A7A">
      <w:pPr>
        <w:pStyle w:val="a4"/>
        <w:spacing w:before="0" w:beforeAutospacing="0" w:after="0" w:afterAutospacing="0"/>
        <w:ind w:left="-567"/>
        <w:jc w:val="both"/>
        <w:rPr>
          <w:sz w:val="28"/>
          <w:szCs w:val="28"/>
        </w:rPr>
      </w:pPr>
      <w:r w:rsidRPr="00F66B9E">
        <w:rPr>
          <w:sz w:val="28"/>
          <w:szCs w:val="28"/>
        </w:rPr>
        <w:t>1. Воспитание и развитие ребёнка дошкольного возраста как Гражданина Росси</w:t>
      </w:r>
      <w:r w:rsidRPr="00F66B9E">
        <w:rPr>
          <w:sz w:val="28"/>
          <w:szCs w:val="28"/>
        </w:rPr>
        <w:t>й</w:t>
      </w:r>
      <w:r w:rsidRPr="00F66B9E">
        <w:rPr>
          <w:sz w:val="28"/>
          <w:szCs w:val="28"/>
        </w:rPr>
        <w:t>ской Федерации, формирование основ его гражданской и культурной идентичности на доступном его возрасту содержании доступными средствами.</w:t>
      </w:r>
    </w:p>
    <w:p w14:paraId="503FC077" w14:textId="77777777" w:rsidR="007374AA" w:rsidRPr="00F66B9E" w:rsidRDefault="007374AA" w:rsidP="00656A7A">
      <w:pPr>
        <w:pStyle w:val="a4"/>
        <w:spacing w:after="0" w:afterAutospacing="0"/>
        <w:ind w:left="-567"/>
        <w:jc w:val="both"/>
        <w:rPr>
          <w:sz w:val="28"/>
          <w:szCs w:val="28"/>
        </w:rPr>
      </w:pPr>
      <w:r w:rsidRPr="00F66B9E">
        <w:rPr>
          <w:sz w:val="28"/>
          <w:szCs w:val="28"/>
        </w:rPr>
        <w:t>2. Создание единого ядра содержания дошкольного образования (далее – ДО), ориентированного на приобщение детей к духовно-нравственным и социокульту</w:t>
      </w:r>
      <w:r w:rsidRPr="00F66B9E">
        <w:rPr>
          <w:sz w:val="28"/>
          <w:szCs w:val="28"/>
        </w:rPr>
        <w:t>р</w:t>
      </w:r>
      <w:r w:rsidRPr="00F66B9E">
        <w:rPr>
          <w:sz w:val="28"/>
          <w:szCs w:val="28"/>
        </w:rPr>
        <w:t>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38C77B82" w14:textId="77777777" w:rsidR="007374AA" w:rsidRPr="00F66B9E" w:rsidRDefault="007374AA" w:rsidP="00656A7A">
      <w:pPr>
        <w:pStyle w:val="a4"/>
        <w:spacing w:after="0" w:afterAutospacing="0"/>
        <w:ind w:left="-567"/>
        <w:jc w:val="both"/>
        <w:rPr>
          <w:sz w:val="28"/>
          <w:szCs w:val="28"/>
        </w:rPr>
      </w:pPr>
      <w:r w:rsidRPr="00F66B9E">
        <w:rPr>
          <w:sz w:val="28"/>
          <w:szCs w:val="28"/>
        </w:rPr>
        <w:t>3. Создание единого федерального образовательного пространства воспитания и обучения детей от рождения до поступления в начальную школу, обеспечивающ</w:t>
      </w:r>
      <w:r w:rsidRPr="00F66B9E">
        <w:rPr>
          <w:sz w:val="28"/>
          <w:szCs w:val="28"/>
        </w:rPr>
        <w:t>е</w:t>
      </w:r>
      <w:r w:rsidRPr="00F66B9E">
        <w:rPr>
          <w:sz w:val="28"/>
          <w:szCs w:val="28"/>
        </w:rPr>
        <w:t>го ребёнку и его родителям (законным представителям), равные, качественные условия ДО, вне зависимости от места и региона проживания</w:t>
      </w:r>
    </w:p>
    <w:p w14:paraId="78E0F5D8" w14:textId="77A8FC73" w:rsidR="00656A7A" w:rsidRPr="00F66B9E" w:rsidRDefault="007374AA" w:rsidP="00656A7A">
      <w:pPr>
        <w:pStyle w:val="a4"/>
        <w:spacing w:after="0" w:afterAutospacing="0"/>
        <w:ind w:left="-567"/>
        <w:jc w:val="both"/>
        <w:rPr>
          <w:sz w:val="28"/>
          <w:szCs w:val="28"/>
        </w:rPr>
      </w:pPr>
      <w:r w:rsidRPr="00F66B9E">
        <w:rPr>
          <w:sz w:val="28"/>
          <w:szCs w:val="28"/>
        </w:rPr>
        <w:t xml:space="preserve">         Федеральная программа определяет единые для Российской Федерации базовые объем и содержание ДО, осваиваемые обучающимися в </w:t>
      </w:r>
      <w:r w:rsidR="00BB61D2" w:rsidRPr="00F66B9E">
        <w:rPr>
          <w:sz w:val="28"/>
          <w:szCs w:val="28"/>
        </w:rPr>
        <w:t>муниципально</w:t>
      </w:r>
      <w:r w:rsidR="009C4D05" w:rsidRPr="00F66B9E">
        <w:rPr>
          <w:sz w:val="28"/>
          <w:szCs w:val="28"/>
        </w:rPr>
        <w:t>м</w:t>
      </w:r>
      <w:r w:rsidR="00BB61D2" w:rsidRPr="00F66B9E">
        <w:rPr>
          <w:sz w:val="28"/>
          <w:szCs w:val="28"/>
        </w:rPr>
        <w:t xml:space="preserve"> бюджетно</w:t>
      </w:r>
      <w:r w:rsidR="009C4D05" w:rsidRPr="00F66B9E">
        <w:rPr>
          <w:sz w:val="28"/>
          <w:szCs w:val="28"/>
        </w:rPr>
        <w:t>м</w:t>
      </w:r>
      <w:r w:rsidR="00BB61D2" w:rsidRPr="00F66B9E">
        <w:rPr>
          <w:sz w:val="28"/>
          <w:szCs w:val="28"/>
        </w:rPr>
        <w:t xml:space="preserve"> дошкольно</w:t>
      </w:r>
      <w:r w:rsidR="009C4D05" w:rsidRPr="00F66B9E">
        <w:rPr>
          <w:sz w:val="28"/>
          <w:szCs w:val="28"/>
        </w:rPr>
        <w:t>м</w:t>
      </w:r>
      <w:r w:rsidR="00BB61D2" w:rsidRPr="00F66B9E">
        <w:rPr>
          <w:sz w:val="28"/>
          <w:szCs w:val="28"/>
        </w:rPr>
        <w:t xml:space="preserve"> образовательно</w:t>
      </w:r>
      <w:r w:rsidR="009C4D05" w:rsidRPr="00F66B9E">
        <w:rPr>
          <w:sz w:val="28"/>
          <w:szCs w:val="28"/>
        </w:rPr>
        <w:t>м</w:t>
      </w:r>
      <w:r w:rsidR="00BB61D2" w:rsidRPr="00F66B9E">
        <w:rPr>
          <w:sz w:val="28"/>
          <w:szCs w:val="28"/>
        </w:rPr>
        <w:t xml:space="preserve"> учреждени</w:t>
      </w:r>
      <w:r w:rsidR="009C4D05" w:rsidRPr="00F66B9E">
        <w:rPr>
          <w:sz w:val="28"/>
          <w:szCs w:val="28"/>
        </w:rPr>
        <w:t>и</w:t>
      </w:r>
      <w:r w:rsidR="00BB61D2" w:rsidRPr="00F66B9E">
        <w:rPr>
          <w:sz w:val="28"/>
          <w:szCs w:val="28"/>
        </w:rPr>
        <w:t xml:space="preserve"> муниципального образов</w:t>
      </w:r>
      <w:r w:rsidR="00BB61D2" w:rsidRPr="00F66B9E">
        <w:rPr>
          <w:sz w:val="28"/>
          <w:szCs w:val="28"/>
        </w:rPr>
        <w:t>а</w:t>
      </w:r>
      <w:r w:rsidR="00BB61D2" w:rsidRPr="00F66B9E">
        <w:rPr>
          <w:sz w:val="28"/>
          <w:szCs w:val="28"/>
        </w:rPr>
        <w:t xml:space="preserve">ния городской округ «город Каспийск» Республики Дагестан «Детский сад № </w:t>
      </w:r>
      <w:r w:rsidR="00163BFC">
        <w:rPr>
          <w:sz w:val="28"/>
          <w:szCs w:val="28"/>
        </w:rPr>
        <w:t>2</w:t>
      </w:r>
      <w:r w:rsidR="006D705C" w:rsidRPr="00F66B9E">
        <w:rPr>
          <w:sz w:val="28"/>
          <w:szCs w:val="28"/>
        </w:rPr>
        <w:t>3</w:t>
      </w:r>
      <w:r w:rsidR="00BB61D2" w:rsidRPr="00F66B9E">
        <w:rPr>
          <w:sz w:val="28"/>
          <w:szCs w:val="28"/>
        </w:rPr>
        <w:t xml:space="preserve"> «</w:t>
      </w:r>
      <w:r w:rsidR="00163BFC">
        <w:rPr>
          <w:sz w:val="28"/>
          <w:szCs w:val="28"/>
        </w:rPr>
        <w:t>Лесная сказка</w:t>
      </w:r>
      <w:r w:rsidR="00BB61D2" w:rsidRPr="00F66B9E">
        <w:rPr>
          <w:sz w:val="28"/>
          <w:szCs w:val="28"/>
        </w:rPr>
        <w:t>» (далее –</w:t>
      </w:r>
      <w:r w:rsidR="00140913" w:rsidRPr="00F66B9E">
        <w:rPr>
          <w:sz w:val="28"/>
          <w:szCs w:val="28"/>
        </w:rPr>
        <w:t xml:space="preserve"> детского сада</w:t>
      </w:r>
      <w:r w:rsidR="00BB61D2" w:rsidRPr="00F66B9E">
        <w:rPr>
          <w:sz w:val="28"/>
          <w:szCs w:val="28"/>
        </w:rPr>
        <w:t>)</w:t>
      </w:r>
      <w:r w:rsidRPr="00F66B9E">
        <w:rPr>
          <w:sz w:val="28"/>
          <w:szCs w:val="28"/>
        </w:rPr>
        <w:t>, осуществляющих образоват</w:t>
      </w:r>
      <w:r w:rsidR="00BB61D2" w:rsidRPr="00F66B9E">
        <w:rPr>
          <w:sz w:val="28"/>
          <w:szCs w:val="28"/>
        </w:rPr>
        <w:t xml:space="preserve">ельную деятельность (далее </w:t>
      </w:r>
      <w:r w:rsidR="00140913" w:rsidRPr="00F66B9E">
        <w:rPr>
          <w:sz w:val="28"/>
          <w:szCs w:val="28"/>
        </w:rPr>
        <w:t>- ОД</w:t>
      </w:r>
      <w:r w:rsidRPr="00F66B9E">
        <w:rPr>
          <w:sz w:val="28"/>
          <w:szCs w:val="28"/>
        </w:rPr>
        <w:t>), и планируемые результаты осво</w:t>
      </w:r>
      <w:r w:rsidR="00656A7A" w:rsidRPr="00F66B9E">
        <w:rPr>
          <w:sz w:val="28"/>
          <w:szCs w:val="28"/>
        </w:rPr>
        <w:t>ения образовательной программы.</w:t>
      </w:r>
    </w:p>
    <w:p w14:paraId="39B852A1" w14:textId="77777777" w:rsidR="00F247FF" w:rsidRDefault="007374AA" w:rsidP="00656A7A">
      <w:pPr>
        <w:pStyle w:val="a4"/>
        <w:spacing w:after="0" w:afterAutospacing="0"/>
        <w:ind w:left="-567" w:firstLine="567"/>
        <w:jc w:val="both"/>
        <w:rPr>
          <w:sz w:val="28"/>
          <w:szCs w:val="28"/>
        </w:rPr>
      </w:pPr>
      <w:r w:rsidRPr="00F66B9E">
        <w:rPr>
          <w:sz w:val="28"/>
          <w:szCs w:val="28"/>
        </w:rPr>
        <w:t xml:space="preserve"> </w:t>
      </w:r>
    </w:p>
    <w:p w14:paraId="097C1577" w14:textId="77777777" w:rsidR="00F247FF" w:rsidRDefault="00F247FF" w:rsidP="00656A7A">
      <w:pPr>
        <w:pStyle w:val="a4"/>
        <w:spacing w:after="0" w:afterAutospacing="0"/>
        <w:ind w:left="-567" w:firstLine="567"/>
        <w:jc w:val="both"/>
        <w:rPr>
          <w:sz w:val="28"/>
          <w:szCs w:val="28"/>
        </w:rPr>
      </w:pPr>
    </w:p>
    <w:p w14:paraId="7850394A" w14:textId="77777777" w:rsidR="00F247FF" w:rsidRDefault="00F247FF" w:rsidP="00656A7A">
      <w:pPr>
        <w:pStyle w:val="a4"/>
        <w:spacing w:after="0" w:afterAutospacing="0"/>
        <w:ind w:left="-567" w:firstLine="567"/>
        <w:jc w:val="both"/>
        <w:rPr>
          <w:sz w:val="28"/>
          <w:szCs w:val="28"/>
        </w:rPr>
      </w:pPr>
    </w:p>
    <w:p w14:paraId="6181B5DB" w14:textId="6F46C839" w:rsidR="007374AA" w:rsidRPr="00F66B9E" w:rsidRDefault="007374AA" w:rsidP="00656A7A">
      <w:pPr>
        <w:pStyle w:val="a4"/>
        <w:spacing w:after="0" w:afterAutospacing="0"/>
        <w:ind w:left="-567" w:firstLine="567"/>
        <w:jc w:val="both"/>
        <w:rPr>
          <w:sz w:val="28"/>
          <w:szCs w:val="28"/>
        </w:rPr>
      </w:pPr>
      <w:r w:rsidRPr="00F66B9E">
        <w:rPr>
          <w:sz w:val="28"/>
          <w:szCs w:val="28"/>
        </w:rPr>
        <w:t>Программа определяет цель, задачи, планируемые результаты, содержание и организацию образовательного процесса на уровне дошкольного образования.</w:t>
      </w:r>
    </w:p>
    <w:p w14:paraId="482A789C" w14:textId="77777777" w:rsidR="007374AA" w:rsidRPr="00F66B9E" w:rsidRDefault="00BB61D2" w:rsidP="00656A7A">
      <w:pPr>
        <w:pStyle w:val="a4"/>
        <w:spacing w:before="0" w:beforeAutospacing="0" w:after="0" w:afterAutospacing="0"/>
        <w:ind w:left="-567"/>
        <w:jc w:val="both"/>
        <w:rPr>
          <w:sz w:val="28"/>
          <w:szCs w:val="28"/>
        </w:rPr>
      </w:pPr>
      <w:r w:rsidRPr="00F66B9E">
        <w:rPr>
          <w:sz w:val="28"/>
          <w:szCs w:val="28"/>
        </w:rPr>
        <w:t>Программа ДО детского сада представляет собой учебно-методическую докуме</w:t>
      </w:r>
      <w:r w:rsidRPr="00F66B9E">
        <w:rPr>
          <w:sz w:val="28"/>
          <w:szCs w:val="28"/>
        </w:rPr>
        <w:t>н</w:t>
      </w:r>
      <w:r w:rsidRPr="00F66B9E">
        <w:rPr>
          <w:sz w:val="28"/>
          <w:szCs w:val="28"/>
        </w:rPr>
        <w:t>тацию, в составе которой вариативная часть рабочей программы образования, рабочей программы воспитания и календарный план воспитательной и образов</w:t>
      </w:r>
      <w:r w:rsidRPr="00F66B9E">
        <w:rPr>
          <w:sz w:val="28"/>
          <w:szCs w:val="28"/>
        </w:rPr>
        <w:t>а</w:t>
      </w:r>
      <w:r w:rsidRPr="00F66B9E">
        <w:rPr>
          <w:sz w:val="28"/>
          <w:szCs w:val="28"/>
        </w:rPr>
        <w:t>тельной работы с детьми.</w:t>
      </w:r>
    </w:p>
    <w:p w14:paraId="2061E1A6" w14:textId="77777777" w:rsidR="007374AA" w:rsidRPr="00F66B9E" w:rsidRDefault="007374AA" w:rsidP="00656A7A">
      <w:pPr>
        <w:pStyle w:val="a4"/>
        <w:spacing w:after="0" w:afterAutospacing="0"/>
        <w:ind w:left="-567"/>
        <w:jc w:val="both"/>
        <w:rPr>
          <w:sz w:val="28"/>
          <w:szCs w:val="28"/>
        </w:rPr>
      </w:pPr>
      <w:r w:rsidRPr="00F66B9E">
        <w:rPr>
          <w:sz w:val="28"/>
          <w:szCs w:val="28"/>
        </w:rPr>
        <w:t xml:space="preserve">      В соответствии с требованиями ФГОС ДО в образовательной программе содержится целевой, содержательный и организационный разделы.</w:t>
      </w:r>
    </w:p>
    <w:p w14:paraId="661A6323" w14:textId="77777777" w:rsidR="007374AA" w:rsidRPr="00F66B9E" w:rsidRDefault="007374AA" w:rsidP="00656A7A">
      <w:pPr>
        <w:pStyle w:val="a4"/>
        <w:spacing w:after="0" w:afterAutospacing="0"/>
        <w:ind w:left="-567"/>
        <w:jc w:val="both"/>
        <w:rPr>
          <w:sz w:val="28"/>
          <w:szCs w:val="28"/>
        </w:rPr>
      </w:pPr>
      <w:r w:rsidRPr="00F66B9E">
        <w:rPr>
          <w:sz w:val="28"/>
          <w:szCs w:val="28"/>
        </w:rPr>
        <w:t xml:space="preserve">      В целевом разделе Федеральной программы представлены цели, зад</w:t>
      </w:r>
      <w:r w:rsidR="00FB38E5" w:rsidRPr="00F66B9E">
        <w:rPr>
          <w:sz w:val="28"/>
          <w:szCs w:val="28"/>
        </w:rPr>
        <w:t>ачи, принципы и подходы к её</w:t>
      </w:r>
      <w:r w:rsidRPr="00F66B9E">
        <w:rPr>
          <w:sz w:val="28"/>
          <w:szCs w:val="28"/>
        </w:rPr>
        <w:t xml:space="preserve"> формированию; п</w:t>
      </w:r>
      <w:r w:rsidR="00BB61D2" w:rsidRPr="00F66B9E">
        <w:rPr>
          <w:sz w:val="28"/>
          <w:szCs w:val="28"/>
        </w:rPr>
        <w:t xml:space="preserve">ланируемые результаты освоения </w:t>
      </w:r>
      <w:r w:rsidRPr="00F66B9E">
        <w:rPr>
          <w:sz w:val="28"/>
          <w:szCs w:val="28"/>
        </w:rPr>
        <w:t>программы.</w:t>
      </w:r>
      <w:r w:rsidR="00BB61D2" w:rsidRPr="00F66B9E">
        <w:rPr>
          <w:sz w:val="28"/>
          <w:szCs w:val="28"/>
        </w:rPr>
        <w:t xml:space="preserve"> </w:t>
      </w:r>
    </w:p>
    <w:p w14:paraId="1D5A1AA5" w14:textId="77777777" w:rsidR="007374AA" w:rsidRPr="00163BFC" w:rsidRDefault="007374AA" w:rsidP="00656A7A">
      <w:pPr>
        <w:pStyle w:val="a4"/>
        <w:spacing w:after="0" w:afterAutospacing="0"/>
        <w:ind w:left="-567"/>
        <w:jc w:val="both"/>
        <w:rPr>
          <w:b/>
          <w:bCs/>
          <w:sz w:val="28"/>
          <w:szCs w:val="28"/>
        </w:rPr>
      </w:pPr>
      <w:r w:rsidRPr="00163BFC">
        <w:rPr>
          <w:b/>
          <w:bCs/>
          <w:sz w:val="28"/>
          <w:szCs w:val="28"/>
        </w:rPr>
        <w:t xml:space="preserve">     Содержательный раздел Федеральной программы включает:</w:t>
      </w:r>
    </w:p>
    <w:p w14:paraId="24BCF91F" w14:textId="77777777" w:rsidR="007374AA" w:rsidRPr="00F66B9E" w:rsidRDefault="007374AA" w:rsidP="00656A7A">
      <w:pPr>
        <w:pStyle w:val="a4"/>
        <w:spacing w:after="0" w:afterAutospacing="0"/>
        <w:ind w:left="-567"/>
        <w:jc w:val="both"/>
        <w:rPr>
          <w:sz w:val="28"/>
          <w:szCs w:val="28"/>
        </w:rPr>
      </w:pPr>
      <w:r w:rsidRPr="00F66B9E">
        <w:rPr>
          <w:sz w:val="28"/>
          <w:szCs w:val="28"/>
        </w:rPr>
        <w:t xml:space="preserve"> федеральную рабочую программу образования,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w:t>
      </w:r>
      <w:r w:rsidRPr="00F66B9E">
        <w:rPr>
          <w:sz w:val="28"/>
          <w:szCs w:val="28"/>
        </w:rPr>
        <w:t>р</w:t>
      </w:r>
      <w:r w:rsidRPr="00F66B9E">
        <w:rPr>
          <w:sz w:val="28"/>
          <w:szCs w:val="28"/>
        </w:rPr>
        <w:t>рекционно-развивающей работы (далее - КРР) с детьми дошкольного возраста с ООП (далее - ООП) различных целевых групп; психолого-педагогические условия реализации программы, а также отдельные средства обучения и воспитания;</w:t>
      </w:r>
    </w:p>
    <w:p w14:paraId="00ADD130" w14:textId="77777777" w:rsidR="007374AA" w:rsidRPr="00F66B9E" w:rsidRDefault="007374AA" w:rsidP="00656A7A">
      <w:pPr>
        <w:pStyle w:val="a4"/>
        <w:spacing w:after="0" w:afterAutospacing="0"/>
        <w:ind w:left="-567"/>
        <w:jc w:val="both"/>
        <w:rPr>
          <w:sz w:val="28"/>
          <w:szCs w:val="28"/>
        </w:rPr>
      </w:pPr>
      <w:r w:rsidRPr="00F66B9E">
        <w:rPr>
          <w:sz w:val="28"/>
          <w:szCs w:val="28"/>
        </w:rPr>
        <w:t>федеральную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73ED763" w14:textId="77777777" w:rsidR="007374AA" w:rsidRPr="00F66B9E" w:rsidRDefault="007374AA" w:rsidP="00656A7A">
      <w:pPr>
        <w:pStyle w:val="a4"/>
        <w:spacing w:after="0" w:afterAutospacing="0"/>
        <w:ind w:left="-567"/>
        <w:jc w:val="both"/>
        <w:rPr>
          <w:sz w:val="28"/>
          <w:szCs w:val="28"/>
        </w:rPr>
      </w:pPr>
      <w:r w:rsidRPr="00F66B9E">
        <w:rPr>
          <w:sz w:val="28"/>
          <w:szCs w:val="28"/>
        </w:rPr>
        <w:t xml:space="preserve">      Организационный раздел программы включает описание психолого-педагогических и кадровых условий реализации программы. В разделе представл</w:t>
      </w:r>
      <w:r w:rsidRPr="00F66B9E">
        <w:rPr>
          <w:sz w:val="28"/>
          <w:szCs w:val="28"/>
        </w:rPr>
        <w:t>е</w:t>
      </w:r>
      <w:r w:rsidRPr="00F66B9E">
        <w:rPr>
          <w:sz w:val="28"/>
          <w:szCs w:val="28"/>
        </w:rPr>
        <w:t>ны режим и распор</w:t>
      </w:r>
      <w:r w:rsidR="00140913" w:rsidRPr="00F66B9E">
        <w:rPr>
          <w:sz w:val="28"/>
          <w:szCs w:val="28"/>
        </w:rPr>
        <w:t xml:space="preserve">ядок дня в дошкольных группах, </w:t>
      </w:r>
      <w:r w:rsidRPr="00F66B9E">
        <w:rPr>
          <w:sz w:val="28"/>
          <w:szCs w:val="28"/>
        </w:rPr>
        <w:t>календарный план воспит</w:t>
      </w:r>
      <w:r w:rsidRPr="00F66B9E">
        <w:rPr>
          <w:sz w:val="28"/>
          <w:szCs w:val="28"/>
        </w:rPr>
        <w:t>а</w:t>
      </w:r>
      <w:r w:rsidRPr="00F66B9E">
        <w:rPr>
          <w:sz w:val="28"/>
          <w:szCs w:val="28"/>
        </w:rPr>
        <w:t>тельной работы.</w:t>
      </w:r>
    </w:p>
    <w:p w14:paraId="30D9A63E" w14:textId="77777777" w:rsidR="00140913" w:rsidRPr="00F66B9E" w:rsidRDefault="007374AA" w:rsidP="00656A7A">
      <w:pPr>
        <w:pStyle w:val="a4"/>
        <w:spacing w:after="0" w:afterAutospacing="0"/>
        <w:ind w:left="-567"/>
        <w:jc w:val="both"/>
        <w:rPr>
          <w:sz w:val="28"/>
          <w:szCs w:val="28"/>
        </w:rPr>
      </w:pPr>
      <w:r w:rsidRPr="00F66B9E">
        <w:rPr>
          <w:sz w:val="28"/>
          <w:szCs w:val="28"/>
        </w:rPr>
        <w:t xml:space="preserve">      Каждый раздел включает часть, формируемую участниками педагогического процесса</w:t>
      </w:r>
      <w:r w:rsidR="00BB61D2" w:rsidRPr="00F66B9E">
        <w:rPr>
          <w:sz w:val="28"/>
          <w:szCs w:val="28"/>
        </w:rPr>
        <w:t xml:space="preserve"> ДОУ</w:t>
      </w:r>
    </w:p>
    <w:p w14:paraId="28CB5D1F" w14:textId="77777777" w:rsidR="00F47AE8" w:rsidRPr="00F66B9E" w:rsidRDefault="00F47AE8"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ванных во ФГОС ДО.</w:t>
      </w:r>
    </w:p>
    <w:p w14:paraId="1CC04020" w14:textId="77777777" w:rsidR="00F47AE8" w:rsidRPr="00F66B9E" w:rsidRDefault="00F47AE8"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Программа является основой для преемственности уровней дошкольного и начал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ного общего образования.</w:t>
      </w:r>
    </w:p>
    <w:p w14:paraId="1668BCE5" w14:textId="77777777" w:rsidR="00F85A06" w:rsidRDefault="00F85A06" w:rsidP="00656A7A">
      <w:pPr>
        <w:pStyle w:val="a4"/>
        <w:spacing w:before="0" w:beforeAutospacing="0" w:after="0" w:afterAutospacing="0"/>
        <w:ind w:left="-567"/>
        <w:jc w:val="both"/>
        <w:rPr>
          <w:b/>
          <w:sz w:val="28"/>
          <w:szCs w:val="28"/>
        </w:rPr>
      </w:pPr>
    </w:p>
    <w:p w14:paraId="38B2BB87" w14:textId="77777777" w:rsidR="00F247FF" w:rsidRDefault="00F247FF" w:rsidP="00656A7A">
      <w:pPr>
        <w:pStyle w:val="a4"/>
        <w:spacing w:before="0" w:beforeAutospacing="0" w:after="0" w:afterAutospacing="0"/>
        <w:ind w:left="-567"/>
        <w:jc w:val="both"/>
        <w:rPr>
          <w:b/>
          <w:sz w:val="28"/>
          <w:szCs w:val="28"/>
        </w:rPr>
      </w:pPr>
    </w:p>
    <w:p w14:paraId="3BD0F665" w14:textId="77777777" w:rsidR="00F247FF" w:rsidRDefault="00F247FF" w:rsidP="00656A7A">
      <w:pPr>
        <w:pStyle w:val="a4"/>
        <w:spacing w:before="0" w:beforeAutospacing="0" w:after="0" w:afterAutospacing="0"/>
        <w:ind w:left="-567"/>
        <w:jc w:val="both"/>
        <w:rPr>
          <w:b/>
          <w:sz w:val="28"/>
          <w:szCs w:val="28"/>
        </w:rPr>
      </w:pPr>
    </w:p>
    <w:p w14:paraId="5A895E0D" w14:textId="77777777" w:rsidR="00F247FF" w:rsidRDefault="00F247FF" w:rsidP="00656A7A">
      <w:pPr>
        <w:pStyle w:val="a4"/>
        <w:spacing w:before="0" w:beforeAutospacing="0" w:after="0" w:afterAutospacing="0"/>
        <w:ind w:left="-567"/>
        <w:jc w:val="both"/>
        <w:rPr>
          <w:b/>
          <w:sz w:val="28"/>
          <w:szCs w:val="28"/>
        </w:rPr>
      </w:pPr>
    </w:p>
    <w:p w14:paraId="62E9FEFF" w14:textId="77777777" w:rsidR="00F247FF" w:rsidRPr="00F66B9E" w:rsidRDefault="00F247FF" w:rsidP="00656A7A">
      <w:pPr>
        <w:pStyle w:val="a4"/>
        <w:spacing w:before="0" w:beforeAutospacing="0" w:after="0" w:afterAutospacing="0"/>
        <w:ind w:left="-567"/>
        <w:jc w:val="both"/>
        <w:rPr>
          <w:b/>
          <w:sz w:val="28"/>
          <w:szCs w:val="28"/>
        </w:rPr>
      </w:pPr>
    </w:p>
    <w:p w14:paraId="24719684" w14:textId="2618BCE7" w:rsidR="00B157D2" w:rsidRPr="00F66B9E" w:rsidRDefault="009B54A0" w:rsidP="00656A7A">
      <w:pPr>
        <w:pStyle w:val="a4"/>
        <w:spacing w:before="0" w:beforeAutospacing="0" w:after="0" w:afterAutospacing="0"/>
        <w:ind w:left="-567"/>
        <w:jc w:val="center"/>
        <w:rPr>
          <w:b/>
          <w:sz w:val="28"/>
          <w:szCs w:val="28"/>
        </w:rPr>
      </w:pPr>
      <w:r w:rsidRPr="00F66B9E">
        <w:rPr>
          <w:b/>
          <w:sz w:val="28"/>
          <w:szCs w:val="28"/>
        </w:rPr>
        <w:t>ЦЕЛЕВОЙ РАЗДЕЛ</w:t>
      </w:r>
      <w:r w:rsidR="00B157D2" w:rsidRPr="00F66B9E">
        <w:rPr>
          <w:b/>
          <w:sz w:val="28"/>
          <w:szCs w:val="28"/>
        </w:rPr>
        <w:t xml:space="preserve"> </w:t>
      </w:r>
    </w:p>
    <w:p w14:paraId="34A80917" w14:textId="77777777" w:rsidR="009B54A0" w:rsidRPr="00F66B9E" w:rsidRDefault="009B54A0" w:rsidP="00656A7A">
      <w:pPr>
        <w:pStyle w:val="a4"/>
        <w:spacing w:before="0" w:beforeAutospacing="0" w:after="0" w:afterAutospacing="0"/>
        <w:ind w:left="-567"/>
        <w:jc w:val="center"/>
        <w:rPr>
          <w:b/>
          <w:i/>
          <w:sz w:val="28"/>
          <w:szCs w:val="28"/>
        </w:rPr>
      </w:pPr>
      <w:r w:rsidRPr="00F66B9E">
        <w:rPr>
          <w:b/>
          <w:i/>
          <w:sz w:val="28"/>
          <w:szCs w:val="28"/>
        </w:rPr>
        <w:t>1.1. Обязательная часть</w:t>
      </w:r>
    </w:p>
    <w:p w14:paraId="2D71879B" w14:textId="77777777" w:rsidR="009B54A0" w:rsidRPr="00F66B9E" w:rsidRDefault="009B54A0" w:rsidP="00656A7A">
      <w:pPr>
        <w:pStyle w:val="a4"/>
        <w:spacing w:before="0" w:beforeAutospacing="0" w:after="0" w:afterAutospacing="0"/>
        <w:ind w:left="-567"/>
        <w:jc w:val="both"/>
        <w:rPr>
          <w:b/>
          <w:sz w:val="28"/>
          <w:szCs w:val="28"/>
        </w:rPr>
      </w:pPr>
    </w:p>
    <w:p w14:paraId="776C0D63" w14:textId="66D9DA27" w:rsidR="009B54A0" w:rsidRPr="00F66B9E" w:rsidRDefault="009B54A0" w:rsidP="00656A7A">
      <w:pPr>
        <w:pStyle w:val="a4"/>
        <w:spacing w:before="0" w:beforeAutospacing="0" w:after="0" w:afterAutospacing="0"/>
        <w:ind w:left="-567"/>
        <w:jc w:val="both"/>
        <w:rPr>
          <w:b/>
          <w:sz w:val="28"/>
          <w:szCs w:val="28"/>
        </w:rPr>
      </w:pPr>
      <w:r w:rsidRPr="00F66B9E">
        <w:rPr>
          <w:b/>
          <w:sz w:val="28"/>
          <w:szCs w:val="28"/>
        </w:rPr>
        <w:t xml:space="preserve">1.1.1. Цели и задачи реализации Программы </w:t>
      </w:r>
    </w:p>
    <w:p w14:paraId="074A8521" w14:textId="77777777" w:rsidR="009B54A0" w:rsidRPr="00F66B9E" w:rsidRDefault="009B54A0" w:rsidP="00656A7A">
      <w:pPr>
        <w:pStyle w:val="a4"/>
        <w:spacing w:before="0" w:beforeAutospacing="0" w:after="0" w:afterAutospacing="0"/>
        <w:ind w:left="-567"/>
        <w:jc w:val="both"/>
        <w:rPr>
          <w:b/>
          <w:sz w:val="28"/>
          <w:szCs w:val="28"/>
        </w:rPr>
      </w:pPr>
    </w:p>
    <w:p w14:paraId="50E207B2" w14:textId="77777777" w:rsidR="00F47AE8" w:rsidRPr="00F66B9E" w:rsidRDefault="00F47AE8" w:rsidP="00656A7A">
      <w:pPr>
        <w:spacing w:after="0" w:line="240" w:lineRule="auto"/>
        <w:ind w:left="-567"/>
        <w:jc w:val="both"/>
        <w:rPr>
          <w:rFonts w:ascii="Times New Roman" w:hAnsi="Times New Roman" w:cs="Times New Roman"/>
          <w:sz w:val="28"/>
          <w:szCs w:val="28"/>
        </w:rPr>
      </w:pPr>
      <w:r w:rsidRPr="00F66B9E">
        <w:rPr>
          <w:rFonts w:ascii="Times New Roman" w:eastAsia="Times New Roman" w:hAnsi="Times New Roman" w:cs="Times New Roman"/>
          <w:b/>
          <w:sz w:val="28"/>
          <w:szCs w:val="28"/>
        </w:rPr>
        <w:t>Цель П</w:t>
      </w:r>
      <w:r w:rsidR="0093693C" w:rsidRPr="00F66B9E">
        <w:rPr>
          <w:rFonts w:ascii="Times New Roman" w:eastAsia="Times New Roman" w:hAnsi="Times New Roman" w:cs="Times New Roman"/>
          <w:b/>
          <w:sz w:val="28"/>
          <w:szCs w:val="28"/>
        </w:rPr>
        <w:t>рограммы</w:t>
      </w:r>
      <w:r w:rsidR="00941DA2" w:rsidRPr="00F66B9E">
        <w:rPr>
          <w:rFonts w:ascii="Times New Roman" w:eastAsia="Times New Roman" w:hAnsi="Times New Roman" w:cs="Times New Roman"/>
          <w:sz w:val="28"/>
          <w:szCs w:val="28"/>
        </w:rPr>
        <w:t xml:space="preserve"> - </w:t>
      </w:r>
      <w:r w:rsidRPr="00F66B9E">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A4E2729" w14:textId="77777777" w:rsidR="00941DA2" w:rsidRPr="00F66B9E" w:rsidRDefault="00941DA2" w:rsidP="00656A7A">
      <w:pPr>
        <w:spacing w:after="0" w:line="240" w:lineRule="auto"/>
        <w:ind w:left="-567"/>
        <w:jc w:val="both"/>
        <w:rPr>
          <w:rFonts w:ascii="Times New Roman" w:hAnsi="Times New Roman" w:cs="Times New Roman"/>
          <w:sz w:val="28"/>
          <w:szCs w:val="28"/>
        </w:rPr>
      </w:pPr>
    </w:p>
    <w:p w14:paraId="73410E28" w14:textId="77777777" w:rsidR="0093693C" w:rsidRPr="00F66B9E" w:rsidRDefault="0093693C" w:rsidP="00656A7A">
      <w:pPr>
        <w:pStyle w:val="a4"/>
        <w:spacing w:before="0" w:beforeAutospacing="0" w:after="0" w:afterAutospacing="0"/>
        <w:ind w:left="-567"/>
        <w:jc w:val="both"/>
        <w:rPr>
          <w:b/>
          <w:sz w:val="28"/>
          <w:szCs w:val="28"/>
        </w:rPr>
      </w:pPr>
      <w:r w:rsidRPr="00F66B9E">
        <w:rPr>
          <w:b/>
          <w:sz w:val="28"/>
          <w:szCs w:val="28"/>
        </w:rPr>
        <w:t xml:space="preserve">Задачи </w:t>
      </w:r>
      <w:r w:rsidR="00F47AE8" w:rsidRPr="00F66B9E">
        <w:rPr>
          <w:b/>
          <w:sz w:val="28"/>
          <w:szCs w:val="28"/>
        </w:rPr>
        <w:t>П</w:t>
      </w:r>
      <w:r w:rsidRPr="00F66B9E">
        <w:rPr>
          <w:b/>
          <w:sz w:val="28"/>
          <w:szCs w:val="28"/>
        </w:rPr>
        <w:t>рограммы:</w:t>
      </w:r>
    </w:p>
    <w:p w14:paraId="21C91290"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О</w:t>
      </w:r>
      <w:r w:rsidR="00941DA2" w:rsidRPr="00F66B9E">
        <w:rPr>
          <w:rFonts w:ascii="Times New Roman" w:eastAsia="Times New Roman" w:hAnsi="Times New Roman" w:cs="Times New Roman"/>
          <w:sz w:val="28"/>
          <w:szCs w:val="28"/>
        </w:rPr>
        <w:t>беспечение единых для Российской Федерации содержания ДО и планируемых результатов освоения образовательной программы ДО;</w:t>
      </w:r>
    </w:p>
    <w:p w14:paraId="39D9E5DF"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w:t>
      </w:r>
      <w:r w:rsidR="00941DA2" w:rsidRPr="00F66B9E">
        <w:rPr>
          <w:rFonts w:ascii="Times New Roman" w:eastAsia="Times New Roman" w:hAnsi="Times New Roman" w:cs="Times New Roman"/>
          <w:sz w:val="28"/>
          <w:szCs w:val="28"/>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w:t>
      </w:r>
      <w:r w:rsidR="00941DA2" w:rsidRPr="00F66B9E">
        <w:rPr>
          <w:rFonts w:ascii="Times New Roman" w:eastAsia="Times New Roman" w:hAnsi="Times New Roman" w:cs="Times New Roman"/>
          <w:sz w:val="28"/>
          <w:szCs w:val="28"/>
        </w:rPr>
        <w:t>р</w:t>
      </w:r>
      <w:r w:rsidR="00941DA2" w:rsidRPr="00F66B9E">
        <w:rPr>
          <w:rFonts w:ascii="Times New Roman" w:eastAsia="Times New Roman" w:hAnsi="Times New Roman" w:cs="Times New Roman"/>
          <w:sz w:val="28"/>
          <w:szCs w:val="28"/>
        </w:rPr>
        <w:t>дие, справедливость, коллективизм, взаимопомощь и взаимоуважение, историч</w:t>
      </w:r>
      <w:r w:rsidR="00941DA2" w:rsidRPr="00F66B9E">
        <w:rPr>
          <w:rFonts w:ascii="Times New Roman" w:eastAsia="Times New Roman" w:hAnsi="Times New Roman" w:cs="Times New Roman"/>
          <w:sz w:val="28"/>
          <w:szCs w:val="28"/>
        </w:rPr>
        <w:t>е</w:t>
      </w:r>
      <w:r w:rsidR="00941DA2" w:rsidRPr="00F66B9E">
        <w:rPr>
          <w:rFonts w:ascii="Times New Roman" w:eastAsia="Times New Roman" w:hAnsi="Times New Roman" w:cs="Times New Roman"/>
          <w:sz w:val="28"/>
          <w:szCs w:val="28"/>
        </w:rPr>
        <w:t>ская память и преемственность поколений, единство народов России; создание условий для формирования ценностного отношения к окружающему миру, стано</w:t>
      </w:r>
      <w:r w:rsidR="00941DA2" w:rsidRPr="00F66B9E">
        <w:rPr>
          <w:rFonts w:ascii="Times New Roman" w:eastAsia="Times New Roman" w:hAnsi="Times New Roman" w:cs="Times New Roman"/>
          <w:sz w:val="28"/>
          <w:szCs w:val="28"/>
        </w:rPr>
        <w:t>в</w:t>
      </w:r>
      <w:r w:rsidR="00941DA2" w:rsidRPr="00F66B9E">
        <w:rPr>
          <w:rFonts w:ascii="Times New Roman" w:eastAsia="Times New Roman" w:hAnsi="Times New Roman" w:cs="Times New Roman"/>
          <w:sz w:val="28"/>
          <w:szCs w:val="28"/>
        </w:rPr>
        <w:t>ления опыта действий и поступков на основе осмысления ценностей;</w:t>
      </w:r>
    </w:p>
    <w:p w14:paraId="77546164"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w:t>
      </w:r>
      <w:r w:rsidR="00941DA2" w:rsidRPr="00F66B9E">
        <w:rPr>
          <w:rFonts w:ascii="Times New Roman" w:eastAsia="Times New Roman" w:hAnsi="Times New Roman" w:cs="Times New Roman"/>
          <w:sz w:val="28"/>
          <w:szCs w:val="28"/>
        </w:rPr>
        <w:t>остроение (структурирование) содержания образовательной деятельности на основе учёта возрастных и индивидуальных особенностей развития;</w:t>
      </w:r>
    </w:p>
    <w:p w14:paraId="7B29412B"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С</w:t>
      </w:r>
      <w:r w:rsidR="00941DA2" w:rsidRPr="00F66B9E">
        <w:rPr>
          <w:rFonts w:ascii="Times New Roman" w:eastAsia="Times New Roman" w:hAnsi="Times New Roman" w:cs="Times New Roman"/>
          <w:sz w:val="28"/>
          <w:szCs w:val="28"/>
        </w:rPr>
        <w:t>оздание условий для равного доступа к образованию для всех детей дошкол</w:t>
      </w:r>
      <w:r w:rsidR="00941DA2" w:rsidRPr="00F66B9E">
        <w:rPr>
          <w:rFonts w:ascii="Times New Roman" w:eastAsia="Times New Roman" w:hAnsi="Times New Roman" w:cs="Times New Roman"/>
          <w:sz w:val="28"/>
          <w:szCs w:val="28"/>
        </w:rPr>
        <w:t>ь</w:t>
      </w:r>
      <w:r w:rsidR="00941DA2" w:rsidRPr="00F66B9E">
        <w:rPr>
          <w:rFonts w:ascii="Times New Roman" w:eastAsia="Times New Roman" w:hAnsi="Times New Roman" w:cs="Times New Roman"/>
          <w:sz w:val="28"/>
          <w:szCs w:val="28"/>
        </w:rPr>
        <w:t>ного возраста с учётом разнообразия образовательных потребностей и индивид</w:t>
      </w:r>
      <w:r w:rsidR="00941DA2" w:rsidRPr="00F66B9E">
        <w:rPr>
          <w:rFonts w:ascii="Times New Roman" w:eastAsia="Times New Roman" w:hAnsi="Times New Roman" w:cs="Times New Roman"/>
          <w:sz w:val="28"/>
          <w:szCs w:val="28"/>
        </w:rPr>
        <w:t>у</w:t>
      </w:r>
      <w:r w:rsidR="00941DA2" w:rsidRPr="00F66B9E">
        <w:rPr>
          <w:rFonts w:ascii="Times New Roman" w:eastAsia="Times New Roman" w:hAnsi="Times New Roman" w:cs="Times New Roman"/>
          <w:sz w:val="28"/>
          <w:szCs w:val="28"/>
        </w:rPr>
        <w:t>альных возможностей;</w:t>
      </w:r>
    </w:p>
    <w:p w14:paraId="78B61AF5"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О</w:t>
      </w:r>
      <w:r w:rsidR="00941DA2" w:rsidRPr="00F66B9E">
        <w:rPr>
          <w:rFonts w:ascii="Times New Roman" w:eastAsia="Times New Roman" w:hAnsi="Times New Roman" w:cs="Times New Roman"/>
          <w:sz w:val="28"/>
          <w:szCs w:val="28"/>
        </w:rPr>
        <w:t>храна и укрепление физического и психического здоровья детей, в т.ч. их эмоционального благополучия;</w:t>
      </w:r>
    </w:p>
    <w:p w14:paraId="7D353172"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О</w:t>
      </w:r>
      <w:r w:rsidR="00941DA2" w:rsidRPr="00F66B9E">
        <w:rPr>
          <w:rFonts w:ascii="Times New Roman" w:eastAsia="Times New Roman" w:hAnsi="Times New Roman" w:cs="Times New Roman"/>
          <w:sz w:val="28"/>
          <w:szCs w:val="28"/>
        </w:rPr>
        <w:t>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CB6D9C5"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О</w:t>
      </w:r>
      <w:r w:rsidR="00941DA2" w:rsidRPr="00F66B9E">
        <w:rPr>
          <w:rFonts w:ascii="Times New Roman" w:eastAsia="Times New Roman" w:hAnsi="Times New Roman" w:cs="Times New Roman"/>
          <w:sz w:val="28"/>
          <w:szCs w:val="28"/>
        </w:rPr>
        <w:t>беспечение психолого-педагогической поддержки семьи и повышение комп</w:t>
      </w:r>
      <w:r w:rsidR="00941DA2" w:rsidRPr="00F66B9E">
        <w:rPr>
          <w:rFonts w:ascii="Times New Roman" w:eastAsia="Times New Roman" w:hAnsi="Times New Roman" w:cs="Times New Roman"/>
          <w:sz w:val="28"/>
          <w:szCs w:val="28"/>
        </w:rPr>
        <w:t>е</w:t>
      </w:r>
      <w:r w:rsidR="00941DA2" w:rsidRPr="00F66B9E">
        <w:rPr>
          <w:rFonts w:ascii="Times New Roman" w:eastAsia="Times New Roman" w:hAnsi="Times New Roman" w:cs="Times New Roman"/>
          <w:sz w:val="28"/>
          <w:szCs w:val="28"/>
        </w:rPr>
        <w:t>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DCD6869" w14:textId="77777777"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w:t>
      </w:r>
      <w:r w:rsidR="00941DA2" w:rsidRPr="00F66B9E">
        <w:rPr>
          <w:rFonts w:ascii="Times New Roman" w:eastAsia="Times New Roman" w:hAnsi="Times New Roman" w:cs="Times New Roman"/>
          <w:sz w:val="28"/>
          <w:szCs w:val="28"/>
        </w:rPr>
        <w:t> </w:t>
      </w:r>
      <w:r w:rsidR="00495403" w:rsidRPr="00F66B9E">
        <w:rPr>
          <w:rFonts w:ascii="Times New Roman" w:eastAsia="Times New Roman" w:hAnsi="Times New Roman" w:cs="Times New Roman"/>
          <w:sz w:val="28"/>
          <w:szCs w:val="28"/>
        </w:rPr>
        <w:t>Д</w:t>
      </w:r>
      <w:r w:rsidR="00941DA2" w:rsidRPr="00F66B9E">
        <w:rPr>
          <w:rFonts w:ascii="Times New Roman" w:eastAsia="Times New Roman" w:hAnsi="Times New Roman" w:cs="Times New Roman"/>
          <w:sz w:val="28"/>
          <w:szCs w:val="28"/>
        </w:rPr>
        <w:t>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C2B31C7" w14:textId="77777777" w:rsidR="00D561B3" w:rsidRDefault="00D561B3" w:rsidP="00656A7A">
      <w:pPr>
        <w:pStyle w:val="a4"/>
        <w:spacing w:before="0" w:beforeAutospacing="0" w:after="0" w:afterAutospacing="0"/>
        <w:ind w:left="-567"/>
        <w:jc w:val="both"/>
        <w:rPr>
          <w:sz w:val="28"/>
          <w:szCs w:val="28"/>
        </w:rPr>
      </w:pPr>
    </w:p>
    <w:p w14:paraId="45E87A84" w14:textId="77777777" w:rsidR="00F247FF" w:rsidRDefault="00F247FF" w:rsidP="00656A7A">
      <w:pPr>
        <w:pStyle w:val="a4"/>
        <w:spacing w:before="0" w:beforeAutospacing="0" w:after="0" w:afterAutospacing="0"/>
        <w:ind w:left="-567"/>
        <w:jc w:val="both"/>
        <w:rPr>
          <w:sz w:val="28"/>
          <w:szCs w:val="28"/>
        </w:rPr>
      </w:pPr>
    </w:p>
    <w:p w14:paraId="02B0F9CA" w14:textId="77777777" w:rsidR="00F247FF" w:rsidRDefault="00F247FF" w:rsidP="00656A7A">
      <w:pPr>
        <w:pStyle w:val="a4"/>
        <w:spacing w:before="0" w:beforeAutospacing="0" w:after="0" w:afterAutospacing="0"/>
        <w:ind w:left="-567"/>
        <w:jc w:val="both"/>
        <w:rPr>
          <w:sz w:val="28"/>
          <w:szCs w:val="28"/>
        </w:rPr>
      </w:pPr>
    </w:p>
    <w:p w14:paraId="5A6B7A12" w14:textId="77777777" w:rsidR="00F247FF" w:rsidRDefault="00F247FF" w:rsidP="00656A7A">
      <w:pPr>
        <w:pStyle w:val="a4"/>
        <w:spacing w:before="0" w:beforeAutospacing="0" w:after="0" w:afterAutospacing="0"/>
        <w:ind w:left="-567"/>
        <w:jc w:val="both"/>
        <w:rPr>
          <w:sz w:val="28"/>
          <w:szCs w:val="28"/>
        </w:rPr>
      </w:pPr>
    </w:p>
    <w:p w14:paraId="6836ED84" w14:textId="77777777" w:rsidR="00F247FF" w:rsidRDefault="00F247FF" w:rsidP="00656A7A">
      <w:pPr>
        <w:pStyle w:val="a4"/>
        <w:spacing w:before="0" w:beforeAutospacing="0" w:after="0" w:afterAutospacing="0"/>
        <w:ind w:left="-567"/>
        <w:jc w:val="both"/>
        <w:rPr>
          <w:sz w:val="28"/>
          <w:szCs w:val="28"/>
        </w:rPr>
      </w:pPr>
    </w:p>
    <w:p w14:paraId="1E42BDCB" w14:textId="77777777" w:rsidR="00F247FF" w:rsidRDefault="00F247FF" w:rsidP="00656A7A">
      <w:pPr>
        <w:pStyle w:val="a4"/>
        <w:spacing w:before="0" w:beforeAutospacing="0" w:after="0" w:afterAutospacing="0"/>
        <w:ind w:left="-567"/>
        <w:jc w:val="both"/>
        <w:rPr>
          <w:sz w:val="28"/>
          <w:szCs w:val="28"/>
        </w:rPr>
      </w:pPr>
    </w:p>
    <w:p w14:paraId="0177CA40" w14:textId="77777777" w:rsidR="00F247FF" w:rsidRDefault="00F247FF" w:rsidP="00656A7A">
      <w:pPr>
        <w:pStyle w:val="a4"/>
        <w:spacing w:before="0" w:beforeAutospacing="0" w:after="0" w:afterAutospacing="0"/>
        <w:ind w:left="-567"/>
        <w:jc w:val="both"/>
        <w:rPr>
          <w:sz w:val="28"/>
          <w:szCs w:val="28"/>
        </w:rPr>
      </w:pPr>
    </w:p>
    <w:p w14:paraId="6B96A0E2" w14:textId="77777777" w:rsidR="00F247FF" w:rsidRDefault="00F247FF" w:rsidP="00656A7A">
      <w:pPr>
        <w:pStyle w:val="a4"/>
        <w:spacing w:before="0" w:beforeAutospacing="0" w:after="0" w:afterAutospacing="0"/>
        <w:ind w:left="-567"/>
        <w:jc w:val="both"/>
        <w:rPr>
          <w:sz w:val="28"/>
          <w:szCs w:val="28"/>
        </w:rPr>
      </w:pPr>
    </w:p>
    <w:p w14:paraId="0CA701AE" w14:textId="77777777" w:rsidR="00F247FF" w:rsidRPr="00F66B9E" w:rsidRDefault="00F247FF" w:rsidP="00656A7A">
      <w:pPr>
        <w:pStyle w:val="a4"/>
        <w:spacing w:before="0" w:beforeAutospacing="0" w:after="0" w:afterAutospacing="0"/>
        <w:ind w:left="-567"/>
        <w:jc w:val="both"/>
        <w:rPr>
          <w:sz w:val="28"/>
          <w:szCs w:val="28"/>
        </w:rPr>
      </w:pPr>
    </w:p>
    <w:p w14:paraId="40216A85" w14:textId="0A818C7F" w:rsidR="00FE1F74" w:rsidRPr="00F66B9E" w:rsidRDefault="00941DA2" w:rsidP="00656A7A">
      <w:pPr>
        <w:autoSpaceDE w:val="0"/>
        <w:autoSpaceDN w:val="0"/>
        <w:adjustRightInd w:val="0"/>
        <w:spacing w:after="0" w:line="240" w:lineRule="auto"/>
        <w:ind w:left="-567"/>
        <w:jc w:val="both"/>
        <w:rPr>
          <w:rFonts w:ascii="Times New Roman" w:hAnsi="Times New Roman" w:cs="Times New Roman"/>
          <w:b/>
          <w:bCs/>
          <w:sz w:val="28"/>
          <w:szCs w:val="28"/>
        </w:rPr>
      </w:pPr>
      <w:r w:rsidRPr="00F66B9E">
        <w:rPr>
          <w:rFonts w:ascii="Times New Roman" w:hAnsi="Times New Roman" w:cs="Times New Roman"/>
          <w:b/>
          <w:bCs/>
          <w:sz w:val="28"/>
          <w:szCs w:val="28"/>
        </w:rPr>
        <w:t>1.1.2. </w:t>
      </w:r>
      <w:r w:rsidR="00FE1F74" w:rsidRPr="00F66B9E">
        <w:rPr>
          <w:rFonts w:ascii="Times New Roman" w:hAnsi="Times New Roman" w:cs="Times New Roman"/>
          <w:b/>
          <w:bCs/>
          <w:sz w:val="28"/>
          <w:szCs w:val="28"/>
        </w:rPr>
        <w:t>Принципы и подходы к формированию Программы</w:t>
      </w:r>
      <w:r w:rsidR="00B157D2" w:rsidRPr="00F66B9E">
        <w:rPr>
          <w:rFonts w:ascii="Times New Roman" w:hAnsi="Times New Roman" w:cs="Times New Roman"/>
          <w:b/>
          <w:bCs/>
          <w:sz w:val="28"/>
          <w:szCs w:val="28"/>
        </w:rPr>
        <w:t xml:space="preserve"> </w:t>
      </w:r>
    </w:p>
    <w:p w14:paraId="5D00583E" w14:textId="77777777" w:rsidR="00941DA2" w:rsidRPr="00F66B9E" w:rsidRDefault="00941DA2"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Программа построена на следующих принципах ДО, установленных ФГОС ДО:</w:t>
      </w:r>
    </w:p>
    <w:p w14:paraId="714619E3"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95C11BA"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построение образовательной деятельности на основе индивидуальных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стей каждого ребёнка, при котором сам ребёнок становится активным в выборе содержания своего образования, становится субъектом образования;</w:t>
      </w:r>
    </w:p>
    <w:p w14:paraId="4C20D493"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w:t>
      </w:r>
      <w:r w:rsidRPr="00F66B9E">
        <w:rPr>
          <w:rFonts w:ascii="Times New Roman" w:hAnsi="Times New Roman" w:cs="Times New Roman"/>
          <w:sz w:val="28"/>
          <w:szCs w:val="28"/>
        </w:rPr>
        <w:t>т</w:t>
      </w:r>
      <w:r w:rsidRPr="00F66B9E">
        <w:rPr>
          <w:rFonts w:ascii="Times New Roman" w:hAnsi="Times New Roman" w:cs="Times New Roman"/>
          <w:sz w:val="28"/>
          <w:szCs w:val="28"/>
        </w:rPr>
        <w:t>ников</w:t>
      </w:r>
      <w:r w:rsidRPr="00F66B9E">
        <w:rPr>
          <w:rFonts w:ascii="Times New Roman" w:hAnsi="Times New Roman" w:cs="Times New Roman"/>
          <w:sz w:val="28"/>
          <w:szCs w:val="28"/>
          <w:vertAlign w:val="superscript"/>
        </w:rPr>
        <w:t xml:space="preserve"> </w:t>
      </w:r>
      <w:r w:rsidRPr="00F66B9E">
        <w:rPr>
          <w:rFonts w:ascii="Times New Roman" w:hAnsi="Times New Roman" w:cs="Times New Roman"/>
          <w:sz w:val="28"/>
          <w:szCs w:val="28"/>
        </w:rPr>
        <w:t>(далее вместе - взрослые);</w:t>
      </w:r>
    </w:p>
    <w:p w14:paraId="2287FA99"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признание ребёнка полноценным участником (субъектом) образовательных отношений;</w:t>
      </w:r>
    </w:p>
    <w:p w14:paraId="55A58856"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поддержка инициативы детей в различных видах деятельности;</w:t>
      </w:r>
    </w:p>
    <w:p w14:paraId="4A6C3364" w14:textId="1AEC6ED4" w:rsidR="00941DA2" w:rsidRPr="00F66B9E" w:rsidRDefault="00FB38E5"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6) сотрудничество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с семьё</w:t>
      </w:r>
      <w:r w:rsidR="00941DA2" w:rsidRPr="00F66B9E">
        <w:rPr>
          <w:rFonts w:ascii="Times New Roman" w:hAnsi="Times New Roman" w:cs="Times New Roman"/>
          <w:sz w:val="28"/>
          <w:szCs w:val="28"/>
        </w:rPr>
        <w:t>й;</w:t>
      </w:r>
    </w:p>
    <w:p w14:paraId="33FC6F9A"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76522C7A"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498133BD"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7CAAB764" w14:textId="77777777"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10) учёт этнокультурной ситуации развития детей.</w:t>
      </w:r>
    </w:p>
    <w:p w14:paraId="3C4A8073" w14:textId="77777777" w:rsidR="00531F45" w:rsidRPr="00F66B9E" w:rsidRDefault="00531F45" w:rsidP="00656A7A">
      <w:pPr>
        <w:pStyle w:val="a4"/>
        <w:spacing w:before="0" w:beforeAutospacing="0" w:after="0" w:afterAutospacing="0"/>
        <w:ind w:left="-567"/>
        <w:jc w:val="both"/>
        <w:rPr>
          <w:sz w:val="28"/>
          <w:szCs w:val="28"/>
        </w:rPr>
      </w:pPr>
    </w:p>
    <w:p w14:paraId="112E7ED7" w14:textId="77777777" w:rsidR="00F85A06" w:rsidRPr="00F66B9E" w:rsidRDefault="00F85A06" w:rsidP="00656A7A">
      <w:pPr>
        <w:autoSpaceDE w:val="0"/>
        <w:autoSpaceDN w:val="0"/>
        <w:adjustRightInd w:val="0"/>
        <w:spacing w:after="0" w:line="240" w:lineRule="auto"/>
        <w:ind w:left="-567"/>
        <w:jc w:val="both"/>
        <w:rPr>
          <w:rFonts w:ascii="Times New Roman" w:hAnsi="Times New Roman" w:cs="Times New Roman"/>
          <w:b/>
          <w:bCs/>
          <w:i/>
          <w:sz w:val="28"/>
          <w:szCs w:val="28"/>
        </w:rPr>
      </w:pPr>
      <w:r w:rsidRPr="00F66B9E">
        <w:rPr>
          <w:rFonts w:ascii="Times New Roman" w:hAnsi="Times New Roman" w:cs="Times New Roman"/>
          <w:b/>
          <w:bCs/>
          <w:i/>
          <w:sz w:val="28"/>
          <w:szCs w:val="28"/>
        </w:rPr>
        <w:t>Основными подходами к формированию Программы являются:</w:t>
      </w:r>
    </w:p>
    <w:p w14:paraId="3FC4C763" w14:textId="77777777" w:rsidR="00EB7D53" w:rsidRPr="00F66B9E" w:rsidRDefault="00EB7D53"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b/>
          <w:bCs/>
          <w:sz w:val="28"/>
          <w:szCs w:val="28"/>
        </w:rPr>
        <w:t>-</w:t>
      </w:r>
      <w:r w:rsidR="00BF3EEF" w:rsidRPr="00F66B9E">
        <w:rPr>
          <w:rFonts w:ascii="Times New Roman" w:hAnsi="Times New Roman" w:cs="Times New Roman"/>
          <w:bCs/>
          <w:sz w:val="28"/>
          <w:szCs w:val="28"/>
        </w:rPr>
        <w:t> </w:t>
      </w:r>
      <w:r w:rsidRPr="00F66B9E">
        <w:rPr>
          <w:rFonts w:ascii="Times New Roman" w:hAnsi="Times New Roman" w:cs="Times New Roman"/>
          <w:bCs/>
          <w:i/>
          <w:sz w:val="28"/>
          <w:szCs w:val="28"/>
        </w:rPr>
        <w:t>деятельностный подход,</w:t>
      </w:r>
      <w:r w:rsidRPr="00F66B9E">
        <w:rPr>
          <w:rFonts w:ascii="Times New Roman" w:hAnsi="Times New Roman" w:cs="Times New Roman"/>
          <w:i/>
          <w:iCs/>
          <w:sz w:val="28"/>
          <w:szCs w:val="28"/>
        </w:rPr>
        <w:t xml:space="preserve"> </w:t>
      </w:r>
      <w:r w:rsidRPr="00F66B9E">
        <w:rPr>
          <w:rFonts w:ascii="Times New Roman" w:hAnsi="Times New Roman" w:cs="Times New Roman"/>
          <w:sz w:val="28"/>
          <w:szCs w:val="28"/>
        </w:rPr>
        <w:t>предполагающий развитие ре</w:t>
      </w:r>
      <w:r w:rsidR="00140913" w:rsidRPr="00F66B9E">
        <w:rPr>
          <w:rFonts w:ascii="Times New Roman" w:hAnsi="Times New Roman" w:cs="Times New Roman"/>
          <w:sz w:val="28"/>
          <w:szCs w:val="28"/>
        </w:rPr>
        <w:t>бё</w:t>
      </w:r>
      <w:r w:rsidRPr="00F66B9E">
        <w:rPr>
          <w:rFonts w:ascii="Times New Roman" w:hAnsi="Times New Roman" w:cs="Times New Roman"/>
          <w:sz w:val="28"/>
          <w:szCs w:val="28"/>
        </w:rPr>
        <w:t>нка в деятельности, включающей такие компоненты как самоцелеполагание, самопланирование, самоорганизация, самооценка, самоанализ;</w:t>
      </w:r>
    </w:p>
    <w:p w14:paraId="7B21ED2A" w14:textId="77777777" w:rsidR="00995A2B" w:rsidRPr="00F66B9E" w:rsidRDefault="00BF3EEF" w:rsidP="00656A7A">
      <w:pPr>
        <w:pStyle w:val="a4"/>
        <w:spacing w:before="0" w:beforeAutospacing="0" w:after="0" w:afterAutospacing="0"/>
        <w:ind w:left="-567"/>
        <w:jc w:val="both"/>
        <w:rPr>
          <w:rFonts w:eastAsia="Times New Roman"/>
          <w:sz w:val="28"/>
          <w:szCs w:val="28"/>
        </w:rPr>
      </w:pPr>
      <w:r w:rsidRPr="00F66B9E">
        <w:rPr>
          <w:sz w:val="28"/>
          <w:szCs w:val="28"/>
        </w:rPr>
        <w:t>- </w:t>
      </w:r>
      <w:r w:rsidR="00995A2B" w:rsidRPr="00F66B9E">
        <w:rPr>
          <w:i/>
          <w:sz w:val="28"/>
          <w:szCs w:val="28"/>
        </w:rPr>
        <w:t>интегративный подход</w:t>
      </w:r>
      <w:r w:rsidR="00995A2B" w:rsidRPr="00F66B9E">
        <w:rPr>
          <w:sz w:val="28"/>
          <w:szCs w:val="28"/>
        </w:rPr>
        <w:t xml:space="preserve">, ориентирующий на </w:t>
      </w:r>
      <w:r w:rsidR="00053472" w:rsidRPr="00F66B9E">
        <w:rPr>
          <w:rFonts w:eastAsia="Times New Roman"/>
          <w:sz w:val="28"/>
          <w:szCs w:val="28"/>
        </w:rPr>
        <w:t>интеграцию</w:t>
      </w:r>
      <w:r w:rsidR="00995A2B" w:rsidRPr="00F66B9E">
        <w:rPr>
          <w:rFonts w:eastAsia="Times New Roman"/>
          <w:sz w:val="28"/>
          <w:szCs w:val="28"/>
        </w:rPr>
        <w:t xml:space="preserve"> процессов обучения, воспитания и развития в целостный образовательный пр</w:t>
      </w:r>
      <w:r w:rsidR="00140913" w:rsidRPr="00F66B9E">
        <w:rPr>
          <w:rFonts w:eastAsia="Times New Roman"/>
          <w:sz w:val="28"/>
          <w:szCs w:val="28"/>
        </w:rPr>
        <w:t>оцесс в интересах развития ребё</w:t>
      </w:r>
      <w:r w:rsidR="00995A2B" w:rsidRPr="00F66B9E">
        <w:rPr>
          <w:rFonts w:eastAsia="Times New Roman"/>
          <w:sz w:val="28"/>
          <w:szCs w:val="28"/>
        </w:rPr>
        <w:t>нка;</w:t>
      </w:r>
    </w:p>
    <w:p w14:paraId="5F945A0B" w14:textId="77777777" w:rsidR="00EB7D53" w:rsidRPr="00F66B9E" w:rsidRDefault="00BF3EEF"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w:t>
      </w:r>
      <w:r w:rsidR="00EB7D53" w:rsidRPr="00F66B9E">
        <w:rPr>
          <w:rFonts w:ascii="Times New Roman" w:hAnsi="Times New Roman" w:cs="Times New Roman"/>
          <w:bCs/>
          <w:i/>
          <w:sz w:val="28"/>
          <w:szCs w:val="28"/>
        </w:rPr>
        <w:t>индивидуальный подход,</w:t>
      </w:r>
      <w:r w:rsidR="00EB7D53" w:rsidRPr="00F66B9E">
        <w:rPr>
          <w:rFonts w:ascii="Times New Roman" w:hAnsi="Times New Roman" w:cs="Times New Roman"/>
          <w:bCs/>
          <w:sz w:val="28"/>
          <w:szCs w:val="28"/>
        </w:rPr>
        <w:t xml:space="preserve"> предписывающий</w:t>
      </w:r>
      <w:r w:rsidR="00EB7D53" w:rsidRPr="00F66B9E">
        <w:rPr>
          <w:rFonts w:ascii="Times New Roman" w:hAnsi="Times New Roman" w:cs="Times New Roman"/>
          <w:sz w:val="28"/>
          <w:szCs w:val="28"/>
        </w:rPr>
        <w:t xml:space="preserve"> гибкое использование педагогами различных средств, форм и мет</w:t>
      </w:r>
      <w:r w:rsidR="00140913" w:rsidRPr="00F66B9E">
        <w:rPr>
          <w:rFonts w:ascii="Times New Roman" w:hAnsi="Times New Roman" w:cs="Times New Roman"/>
          <w:sz w:val="28"/>
          <w:szCs w:val="28"/>
        </w:rPr>
        <w:t>одов по отношению к каждому ребё</w:t>
      </w:r>
      <w:r w:rsidR="00EB7D53" w:rsidRPr="00F66B9E">
        <w:rPr>
          <w:rFonts w:ascii="Times New Roman" w:hAnsi="Times New Roman" w:cs="Times New Roman"/>
          <w:sz w:val="28"/>
          <w:szCs w:val="28"/>
        </w:rPr>
        <w:t>нку;</w:t>
      </w:r>
    </w:p>
    <w:p w14:paraId="594F4684" w14:textId="77777777" w:rsidR="00F85A06" w:rsidRPr="00F66B9E" w:rsidRDefault="00F85A06"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b/>
          <w:bCs/>
          <w:sz w:val="28"/>
          <w:szCs w:val="28"/>
        </w:rPr>
        <w:t>-</w:t>
      </w:r>
      <w:r w:rsidR="00BF3EEF" w:rsidRPr="00F66B9E">
        <w:rPr>
          <w:rFonts w:ascii="Times New Roman" w:hAnsi="Times New Roman" w:cs="Times New Roman"/>
          <w:bCs/>
          <w:sz w:val="28"/>
          <w:szCs w:val="28"/>
        </w:rPr>
        <w:t> </w:t>
      </w:r>
      <w:r w:rsidRPr="00F66B9E">
        <w:rPr>
          <w:rFonts w:ascii="Times New Roman" w:hAnsi="Times New Roman" w:cs="Times New Roman"/>
          <w:bCs/>
          <w:i/>
          <w:sz w:val="28"/>
          <w:szCs w:val="28"/>
        </w:rPr>
        <w:t>личностно-ориентированный подход,</w:t>
      </w:r>
      <w:r w:rsidRPr="00F66B9E">
        <w:rPr>
          <w:rFonts w:ascii="Times New Roman" w:hAnsi="Times New Roman" w:cs="Times New Roman"/>
          <w:bCs/>
          <w:sz w:val="28"/>
          <w:szCs w:val="28"/>
        </w:rPr>
        <w:t xml:space="preserve"> который</w:t>
      </w:r>
      <w:r w:rsidRPr="00F66B9E">
        <w:rPr>
          <w:rFonts w:ascii="Times New Roman" w:hAnsi="Times New Roman" w:cs="Times New Roman"/>
          <w:sz w:val="28"/>
          <w:szCs w:val="28"/>
        </w:rPr>
        <w:t xml:space="preserve"> предусматривает организацию образовательного процесса </w:t>
      </w:r>
      <w:r w:rsidR="00F73EF8" w:rsidRPr="00F66B9E">
        <w:rPr>
          <w:rFonts w:ascii="Times New Roman" w:hAnsi="Times New Roman" w:cs="Times New Roman"/>
          <w:sz w:val="28"/>
          <w:szCs w:val="28"/>
        </w:rPr>
        <w:t>на основе приз</w:t>
      </w:r>
      <w:r w:rsidR="00140913" w:rsidRPr="00F66B9E">
        <w:rPr>
          <w:rFonts w:ascii="Times New Roman" w:hAnsi="Times New Roman" w:cs="Times New Roman"/>
          <w:sz w:val="28"/>
          <w:szCs w:val="28"/>
        </w:rPr>
        <w:t>нания уникальности личности ребё</w:t>
      </w:r>
      <w:r w:rsidR="00F73EF8" w:rsidRPr="00F66B9E">
        <w:rPr>
          <w:rFonts w:ascii="Times New Roman" w:hAnsi="Times New Roman" w:cs="Times New Roman"/>
          <w:sz w:val="28"/>
          <w:szCs w:val="28"/>
        </w:rPr>
        <w:t xml:space="preserve">нка и </w:t>
      </w:r>
      <w:r w:rsidRPr="00F66B9E">
        <w:rPr>
          <w:rFonts w:ascii="Times New Roman" w:hAnsi="Times New Roman" w:cs="Times New Roman"/>
          <w:sz w:val="28"/>
          <w:szCs w:val="28"/>
        </w:rPr>
        <w:t>соз</w:t>
      </w:r>
      <w:r w:rsidR="00F73EF8" w:rsidRPr="00F66B9E">
        <w:rPr>
          <w:rFonts w:ascii="Times New Roman" w:hAnsi="Times New Roman" w:cs="Times New Roman"/>
          <w:sz w:val="28"/>
          <w:szCs w:val="28"/>
        </w:rPr>
        <w:t>дания</w:t>
      </w:r>
      <w:r w:rsidRPr="00F66B9E">
        <w:rPr>
          <w:rFonts w:ascii="Times New Roman" w:hAnsi="Times New Roman" w:cs="Times New Roman"/>
          <w:sz w:val="28"/>
          <w:szCs w:val="28"/>
        </w:rPr>
        <w:t xml:space="preserve"> условий для </w:t>
      </w:r>
      <w:r w:rsidR="00140913" w:rsidRPr="00F66B9E">
        <w:rPr>
          <w:rFonts w:ascii="Times New Roman" w:hAnsi="Times New Roman" w:cs="Times New Roman"/>
          <w:sz w:val="28"/>
          <w:szCs w:val="28"/>
        </w:rPr>
        <w:t>её</w:t>
      </w:r>
      <w:r w:rsidR="00F73EF8" w:rsidRPr="00F66B9E">
        <w:rPr>
          <w:rFonts w:ascii="Times New Roman" w:hAnsi="Times New Roman" w:cs="Times New Roman"/>
          <w:sz w:val="28"/>
          <w:szCs w:val="28"/>
        </w:rPr>
        <w:t xml:space="preserve"> </w:t>
      </w:r>
      <w:r w:rsidRPr="00F66B9E">
        <w:rPr>
          <w:rFonts w:ascii="Times New Roman" w:hAnsi="Times New Roman" w:cs="Times New Roman"/>
          <w:sz w:val="28"/>
          <w:szCs w:val="28"/>
        </w:rPr>
        <w:t>развития на основе изучения задатков, способностей, интересов, склонно</w:t>
      </w:r>
      <w:r w:rsidR="00F73EF8" w:rsidRPr="00F66B9E">
        <w:rPr>
          <w:rFonts w:ascii="Times New Roman" w:hAnsi="Times New Roman" w:cs="Times New Roman"/>
          <w:sz w:val="28"/>
          <w:szCs w:val="28"/>
        </w:rPr>
        <w:t>стей;</w:t>
      </w:r>
    </w:p>
    <w:p w14:paraId="51510CB8" w14:textId="77777777" w:rsidR="00F85A06" w:rsidRPr="00F66B9E" w:rsidRDefault="00BF3EEF" w:rsidP="00656A7A">
      <w:pPr>
        <w:autoSpaceDE w:val="0"/>
        <w:autoSpaceDN w:val="0"/>
        <w:adjustRightInd w:val="0"/>
        <w:spacing w:after="0" w:line="240" w:lineRule="auto"/>
        <w:ind w:left="-567"/>
        <w:jc w:val="both"/>
        <w:rPr>
          <w:rFonts w:ascii="Times New Roman" w:hAnsi="Times New Roman" w:cs="Times New Roman"/>
          <w:i/>
          <w:iCs/>
          <w:sz w:val="28"/>
          <w:szCs w:val="28"/>
        </w:rPr>
      </w:pPr>
      <w:r w:rsidRPr="00F66B9E">
        <w:rPr>
          <w:rFonts w:ascii="Times New Roman" w:hAnsi="Times New Roman" w:cs="Times New Roman"/>
          <w:bCs/>
          <w:i/>
          <w:sz w:val="28"/>
          <w:szCs w:val="28"/>
        </w:rPr>
        <w:t>- </w:t>
      </w:r>
      <w:r w:rsidR="00F73EF8" w:rsidRPr="00F66B9E">
        <w:rPr>
          <w:rFonts w:ascii="Times New Roman" w:hAnsi="Times New Roman" w:cs="Times New Roman"/>
          <w:bCs/>
          <w:i/>
          <w:sz w:val="28"/>
          <w:szCs w:val="28"/>
          <w:lang w:val="en-US"/>
        </w:rPr>
        <w:t>c</w:t>
      </w:r>
      <w:r w:rsidR="00053472" w:rsidRPr="00F66B9E">
        <w:rPr>
          <w:rFonts w:ascii="Times New Roman" w:hAnsi="Times New Roman" w:cs="Times New Roman"/>
          <w:bCs/>
          <w:i/>
          <w:sz w:val="28"/>
          <w:szCs w:val="28"/>
        </w:rPr>
        <w:t>редовы</w:t>
      </w:r>
      <w:r w:rsidR="00F85A06" w:rsidRPr="00F66B9E">
        <w:rPr>
          <w:rFonts w:ascii="Times New Roman" w:hAnsi="Times New Roman" w:cs="Times New Roman"/>
          <w:bCs/>
          <w:i/>
          <w:sz w:val="28"/>
          <w:szCs w:val="28"/>
        </w:rPr>
        <w:t>й подход</w:t>
      </w:r>
      <w:r w:rsidR="00F73EF8" w:rsidRPr="00F66B9E">
        <w:rPr>
          <w:rFonts w:ascii="Times New Roman" w:hAnsi="Times New Roman" w:cs="Times New Roman"/>
          <w:bCs/>
          <w:i/>
          <w:sz w:val="28"/>
          <w:szCs w:val="28"/>
        </w:rPr>
        <w:t>,</w:t>
      </w:r>
      <w:r w:rsidR="00F85A06" w:rsidRPr="00F66B9E">
        <w:rPr>
          <w:rFonts w:ascii="Times New Roman" w:hAnsi="Times New Roman" w:cs="Times New Roman"/>
          <w:i/>
          <w:sz w:val="28"/>
          <w:szCs w:val="28"/>
        </w:rPr>
        <w:t xml:space="preserve"> </w:t>
      </w:r>
      <w:r w:rsidR="00F73EF8" w:rsidRPr="00F66B9E">
        <w:rPr>
          <w:rFonts w:ascii="Times New Roman" w:hAnsi="Times New Roman" w:cs="Times New Roman"/>
          <w:sz w:val="28"/>
          <w:szCs w:val="28"/>
        </w:rPr>
        <w:t xml:space="preserve">ориентирующий на </w:t>
      </w:r>
      <w:r w:rsidR="00F85A06" w:rsidRPr="00F66B9E">
        <w:rPr>
          <w:rFonts w:ascii="Times New Roman" w:hAnsi="Times New Roman" w:cs="Times New Roman"/>
          <w:sz w:val="28"/>
          <w:szCs w:val="28"/>
        </w:rPr>
        <w:t>использование возможностей внутренней и внешней среды образовательно</w:t>
      </w:r>
      <w:r w:rsidR="00995A2B" w:rsidRPr="00F66B9E">
        <w:rPr>
          <w:rFonts w:ascii="Times New Roman" w:hAnsi="Times New Roman" w:cs="Times New Roman"/>
          <w:sz w:val="28"/>
          <w:szCs w:val="28"/>
        </w:rPr>
        <w:t xml:space="preserve">й организации </w:t>
      </w:r>
      <w:r w:rsidR="00F85A06" w:rsidRPr="00F66B9E">
        <w:rPr>
          <w:rFonts w:ascii="Times New Roman" w:hAnsi="Times New Roman" w:cs="Times New Roman"/>
          <w:sz w:val="28"/>
          <w:szCs w:val="28"/>
        </w:rPr>
        <w:t>в вос</w:t>
      </w:r>
      <w:r w:rsidR="00140913" w:rsidRPr="00F66B9E">
        <w:rPr>
          <w:rFonts w:ascii="Times New Roman" w:hAnsi="Times New Roman" w:cs="Times New Roman"/>
          <w:sz w:val="28"/>
          <w:szCs w:val="28"/>
        </w:rPr>
        <w:t>питании и развитии личности ребё</w:t>
      </w:r>
      <w:r w:rsidR="00F85A06" w:rsidRPr="00F66B9E">
        <w:rPr>
          <w:rFonts w:ascii="Times New Roman" w:hAnsi="Times New Roman" w:cs="Times New Roman"/>
          <w:sz w:val="28"/>
          <w:szCs w:val="28"/>
        </w:rPr>
        <w:t>нка</w:t>
      </w:r>
      <w:r w:rsidR="00F85A06" w:rsidRPr="00F66B9E">
        <w:rPr>
          <w:rFonts w:ascii="Times New Roman" w:hAnsi="Times New Roman" w:cs="Times New Roman"/>
          <w:i/>
          <w:iCs/>
          <w:sz w:val="28"/>
          <w:szCs w:val="28"/>
        </w:rPr>
        <w:t>.</w:t>
      </w:r>
    </w:p>
    <w:p w14:paraId="2C3C451C" w14:textId="77777777" w:rsidR="008F38F9" w:rsidRPr="00F66B9E" w:rsidRDefault="008F38F9" w:rsidP="00656A7A">
      <w:pPr>
        <w:spacing w:after="0" w:line="240" w:lineRule="auto"/>
        <w:ind w:left="-567"/>
        <w:rPr>
          <w:rFonts w:ascii="Times New Roman" w:eastAsia="Calibri" w:hAnsi="Times New Roman" w:cs="Times New Roman"/>
          <w:b/>
          <w:i/>
          <w:color w:val="000000"/>
          <w:sz w:val="28"/>
          <w:szCs w:val="28"/>
        </w:rPr>
      </w:pPr>
    </w:p>
    <w:p w14:paraId="03FEAE05" w14:textId="77777777" w:rsidR="008F38F9" w:rsidRPr="00F66B9E" w:rsidRDefault="008F38F9" w:rsidP="00656A7A">
      <w:pPr>
        <w:spacing w:after="0" w:line="240" w:lineRule="auto"/>
        <w:ind w:left="-567"/>
        <w:rPr>
          <w:rFonts w:ascii="Times New Roman" w:eastAsia="Calibri" w:hAnsi="Times New Roman" w:cs="Times New Roman"/>
          <w:b/>
          <w:i/>
          <w:color w:val="000000"/>
          <w:sz w:val="28"/>
          <w:szCs w:val="28"/>
        </w:rPr>
      </w:pPr>
      <w:r w:rsidRPr="00F66B9E">
        <w:rPr>
          <w:rFonts w:ascii="Times New Roman" w:eastAsia="Calibri" w:hAnsi="Times New Roman" w:cs="Times New Roman"/>
          <w:b/>
          <w:i/>
          <w:color w:val="000000"/>
          <w:sz w:val="28"/>
          <w:szCs w:val="28"/>
        </w:rPr>
        <w:t xml:space="preserve">Принципы работы с детьми ОВЗ, реализованные в Программе: </w:t>
      </w:r>
    </w:p>
    <w:p w14:paraId="5C66B355"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1) принцип социального взаимодействия предполагает создание условий для понимания и принятия друг другом всех участников образовательного процесса с </w:t>
      </w:r>
      <w:r w:rsidRPr="00F66B9E">
        <w:rPr>
          <w:rFonts w:ascii="Times New Roman" w:hAnsi="Times New Roman" w:cs="Times New Roman"/>
          <w:sz w:val="28"/>
          <w:szCs w:val="28"/>
        </w:rPr>
        <w:lastRenderedPageBreak/>
        <w:t>целью достижения плодотворного взаимодействия на гуманистической основе. Инклюзия — это активное включение детей, родителей и специалистов в совмес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ную деятельность как учебную, так и социальную для создания инклюзивного сообщества как модели реального социума; </w:t>
      </w:r>
    </w:p>
    <w:p w14:paraId="6AFAA296"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принцип междисциплинарного подхода. Разнообразие индивидуальных характ</w:t>
      </w:r>
      <w:r w:rsidRPr="00F66B9E">
        <w:rPr>
          <w:rFonts w:ascii="Times New Roman" w:hAnsi="Times New Roman" w:cs="Times New Roman"/>
          <w:sz w:val="28"/>
          <w:szCs w:val="28"/>
        </w:rPr>
        <w:t>е</w:t>
      </w:r>
      <w:r w:rsidRPr="00F66B9E">
        <w:rPr>
          <w:rFonts w:ascii="Times New Roman" w:hAnsi="Times New Roman" w:cs="Times New Roman"/>
          <w:sz w:val="28"/>
          <w:szCs w:val="28"/>
        </w:rPr>
        <w:t>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логопед, психолог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ребёнка, так и на группу в целом.</w:t>
      </w:r>
    </w:p>
    <w:p w14:paraId="26F79AE9"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p>
    <w:p w14:paraId="2D61D5B9" w14:textId="77777777" w:rsidR="0093693C" w:rsidRPr="00F66B9E" w:rsidRDefault="0093693C" w:rsidP="00656A7A">
      <w:pPr>
        <w:autoSpaceDE w:val="0"/>
        <w:autoSpaceDN w:val="0"/>
        <w:adjustRightInd w:val="0"/>
        <w:spacing w:after="0" w:line="240" w:lineRule="auto"/>
        <w:ind w:left="-567"/>
        <w:jc w:val="both"/>
        <w:rPr>
          <w:rFonts w:ascii="Times New Roman" w:hAnsi="Times New Roman" w:cs="Times New Roman"/>
          <w:sz w:val="28"/>
          <w:szCs w:val="28"/>
        </w:rPr>
      </w:pPr>
    </w:p>
    <w:p w14:paraId="1D50DCBF" w14:textId="4E3A1A7D" w:rsidR="002A4783" w:rsidRPr="00F66B9E" w:rsidRDefault="0093693C" w:rsidP="00656A7A">
      <w:pPr>
        <w:pStyle w:val="a4"/>
        <w:spacing w:before="0" w:beforeAutospacing="0" w:after="0" w:afterAutospacing="0"/>
        <w:ind w:left="-567"/>
        <w:jc w:val="both"/>
        <w:rPr>
          <w:b/>
          <w:sz w:val="28"/>
          <w:szCs w:val="28"/>
        </w:rPr>
      </w:pPr>
      <w:r w:rsidRPr="00F66B9E">
        <w:rPr>
          <w:b/>
          <w:sz w:val="28"/>
          <w:szCs w:val="28"/>
        </w:rPr>
        <w:t>З</w:t>
      </w:r>
      <w:r w:rsidR="002A4783" w:rsidRPr="00F66B9E">
        <w:rPr>
          <w:b/>
          <w:sz w:val="28"/>
          <w:szCs w:val="28"/>
        </w:rPr>
        <w:t xml:space="preserve">начимые для разработки и реализации </w:t>
      </w:r>
      <w:r w:rsidR="006D2EFB" w:rsidRPr="00F66B9E">
        <w:rPr>
          <w:b/>
          <w:sz w:val="28"/>
          <w:szCs w:val="28"/>
        </w:rPr>
        <w:t>Программы характеристики, в т.ч.</w:t>
      </w:r>
      <w:r w:rsidR="002A4783" w:rsidRPr="00F66B9E">
        <w:rPr>
          <w:b/>
          <w:sz w:val="28"/>
          <w:szCs w:val="28"/>
        </w:rPr>
        <w:t xml:space="preserve"> характеристики особенностей развития детей раннего и дошкол</w:t>
      </w:r>
      <w:r w:rsidRPr="00F66B9E">
        <w:rPr>
          <w:b/>
          <w:sz w:val="28"/>
          <w:szCs w:val="28"/>
        </w:rPr>
        <w:t>ьного возраста</w:t>
      </w:r>
    </w:p>
    <w:p w14:paraId="42314A40" w14:textId="77777777" w:rsidR="00EB7D53" w:rsidRPr="00F66B9E" w:rsidRDefault="00995A2B" w:rsidP="00656A7A">
      <w:pPr>
        <w:pStyle w:val="a4"/>
        <w:spacing w:before="0" w:beforeAutospacing="0" w:after="0" w:afterAutospacing="0"/>
        <w:ind w:left="-567"/>
        <w:jc w:val="both"/>
        <w:rPr>
          <w:sz w:val="28"/>
          <w:szCs w:val="28"/>
        </w:rPr>
      </w:pPr>
      <w:r w:rsidRPr="00F66B9E">
        <w:rPr>
          <w:bCs/>
          <w:sz w:val="28"/>
          <w:szCs w:val="28"/>
        </w:rPr>
        <w:t>При разработке П</w:t>
      </w:r>
      <w:r w:rsidR="00EB7D53" w:rsidRPr="00F66B9E">
        <w:rPr>
          <w:bCs/>
          <w:sz w:val="28"/>
          <w:szCs w:val="28"/>
        </w:rPr>
        <w:t>рограммы учитывались следующие значимые характеристики:</w:t>
      </w:r>
      <w:r w:rsidR="00FD6B67" w:rsidRPr="00F66B9E">
        <w:rPr>
          <w:bCs/>
          <w:sz w:val="28"/>
          <w:szCs w:val="28"/>
        </w:rPr>
        <w:t xml:space="preserve"> </w:t>
      </w:r>
      <w:r w:rsidR="00EB7D53" w:rsidRPr="00F66B9E">
        <w:rPr>
          <w:bCs/>
          <w:sz w:val="28"/>
          <w:szCs w:val="28"/>
        </w:rPr>
        <w:t>географическое месторасположение;</w:t>
      </w:r>
      <w:r w:rsidR="00FD6B67" w:rsidRPr="00F66B9E">
        <w:rPr>
          <w:bCs/>
          <w:sz w:val="28"/>
          <w:szCs w:val="28"/>
        </w:rPr>
        <w:t xml:space="preserve"> </w:t>
      </w:r>
      <w:r w:rsidR="00EB7D53" w:rsidRPr="00F66B9E">
        <w:rPr>
          <w:bCs/>
          <w:sz w:val="28"/>
          <w:szCs w:val="28"/>
        </w:rPr>
        <w:t>социокультурная среда;</w:t>
      </w:r>
      <w:r w:rsidR="00FD6B67" w:rsidRPr="00F66B9E">
        <w:rPr>
          <w:bCs/>
          <w:sz w:val="28"/>
          <w:szCs w:val="28"/>
        </w:rPr>
        <w:t xml:space="preserve"> </w:t>
      </w:r>
      <w:r w:rsidR="00EB7D53" w:rsidRPr="00F66B9E">
        <w:rPr>
          <w:bCs/>
          <w:sz w:val="28"/>
          <w:szCs w:val="28"/>
        </w:rPr>
        <w:t>контингент восп</w:t>
      </w:r>
      <w:r w:rsidR="00EB7D53" w:rsidRPr="00F66B9E">
        <w:rPr>
          <w:bCs/>
          <w:sz w:val="28"/>
          <w:szCs w:val="28"/>
        </w:rPr>
        <w:t>и</w:t>
      </w:r>
      <w:r w:rsidR="00EB7D53" w:rsidRPr="00F66B9E">
        <w:rPr>
          <w:bCs/>
          <w:sz w:val="28"/>
          <w:szCs w:val="28"/>
        </w:rPr>
        <w:t>танников;</w:t>
      </w:r>
      <w:r w:rsidR="00FD6B67" w:rsidRPr="00F66B9E">
        <w:rPr>
          <w:bCs/>
          <w:sz w:val="28"/>
          <w:szCs w:val="28"/>
        </w:rPr>
        <w:t xml:space="preserve"> </w:t>
      </w:r>
      <w:r w:rsidR="00EB7D53" w:rsidRPr="00F66B9E">
        <w:rPr>
          <w:sz w:val="28"/>
          <w:szCs w:val="28"/>
        </w:rPr>
        <w:t>характеристики особенностей развития детей раннего и дошкольного возраста.</w:t>
      </w:r>
    </w:p>
    <w:p w14:paraId="24420D55" w14:textId="77777777" w:rsidR="00005EE8" w:rsidRPr="00F66B9E" w:rsidRDefault="00005EE8" w:rsidP="00656A7A">
      <w:pPr>
        <w:pStyle w:val="a4"/>
        <w:tabs>
          <w:tab w:val="left" w:pos="993"/>
        </w:tabs>
        <w:spacing w:before="0" w:beforeAutospacing="0" w:after="0" w:afterAutospacing="0"/>
        <w:ind w:left="-567"/>
        <w:jc w:val="center"/>
        <w:rPr>
          <w:b/>
          <w:bCs/>
          <w:i/>
          <w:sz w:val="28"/>
          <w:szCs w:val="28"/>
        </w:rPr>
      </w:pPr>
    </w:p>
    <w:p w14:paraId="15063439" w14:textId="77777777" w:rsidR="00005EE8" w:rsidRPr="00F66B9E" w:rsidRDefault="00005EE8" w:rsidP="00656A7A">
      <w:pPr>
        <w:pStyle w:val="a4"/>
        <w:tabs>
          <w:tab w:val="left" w:pos="993"/>
        </w:tabs>
        <w:spacing w:before="0" w:beforeAutospacing="0" w:after="0" w:afterAutospacing="0"/>
        <w:ind w:left="-567"/>
        <w:jc w:val="center"/>
        <w:rPr>
          <w:b/>
          <w:bCs/>
          <w:i/>
          <w:sz w:val="28"/>
          <w:szCs w:val="28"/>
        </w:rPr>
      </w:pPr>
    </w:p>
    <w:p w14:paraId="5B99F0C6" w14:textId="77777777" w:rsidR="00495403" w:rsidRPr="00F66B9E" w:rsidRDefault="00FD6B67" w:rsidP="00656A7A">
      <w:pPr>
        <w:pStyle w:val="a4"/>
        <w:tabs>
          <w:tab w:val="left" w:pos="993"/>
        </w:tabs>
        <w:spacing w:before="0" w:beforeAutospacing="0" w:after="0" w:afterAutospacing="0"/>
        <w:ind w:left="-567"/>
        <w:jc w:val="center"/>
        <w:rPr>
          <w:b/>
          <w:bCs/>
          <w:i/>
          <w:sz w:val="28"/>
          <w:szCs w:val="28"/>
        </w:rPr>
      </w:pPr>
      <w:r w:rsidRPr="00F66B9E">
        <w:rPr>
          <w:b/>
          <w:bCs/>
          <w:i/>
          <w:sz w:val="28"/>
          <w:szCs w:val="28"/>
        </w:rPr>
        <w:t>Г</w:t>
      </w:r>
      <w:r w:rsidR="00140913" w:rsidRPr="00F66B9E">
        <w:rPr>
          <w:b/>
          <w:bCs/>
          <w:i/>
          <w:sz w:val="28"/>
          <w:szCs w:val="28"/>
        </w:rPr>
        <w:t>еографическое месторасположение</w:t>
      </w:r>
    </w:p>
    <w:p w14:paraId="3BB6BCD0" w14:textId="77777777" w:rsidR="00FD6B67" w:rsidRPr="00F66B9E" w:rsidRDefault="00FB38E5" w:rsidP="00656A7A">
      <w:pPr>
        <w:pStyle w:val="a4"/>
        <w:tabs>
          <w:tab w:val="left" w:pos="0"/>
        </w:tabs>
        <w:spacing w:after="0" w:afterAutospacing="0"/>
        <w:ind w:left="-567"/>
        <w:jc w:val="both"/>
        <w:rPr>
          <w:bCs/>
          <w:i/>
          <w:sz w:val="28"/>
          <w:szCs w:val="28"/>
        </w:rPr>
      </w:pPr>
      <w:r w:rsidRPr="00F66B9E">
        <w:rPr>
          <w:bCs/>
          <w:i/>
          <w:sz w:val="28"/>
          <w:szCs w:val="28"/>
        </w:rPr>
        <w:t xml:space="preserve">      При проектировании </w:t>
      </w:r>
      <w:r w:rsidR="00495403" w:rsidRPr="00F66B9E">
        <w:rPr>
          <w:bCs/>
          <w:i/>
          <w:sz w:val="28"/>
          <w:szCs w:val="28"/>
        </w:rPr>
        <w:t xml:space="preserve">Программы учитываются специфические климатические особенности региона: Республика Дагестан – самый южный регион Российской Федерации, входит в состав </w:t>
      </w:r>
      <w:r w:rsidR="00C754A3" w:rsidRPr="00F66B9E">
        <w:rPr>
          <w:bCs/>
          <w:i/>
          <w:sz w:val="28"/>
          <w:szCs w:val="28"/>
        </w:rPr>
        <w:t>Северо-Кавказского</w:t>
      </w:r>
      <w:r w:rsidR="00495403" w:rsidRPr="00F66B9E">
        <w:rPr>
          <w:bCs/>
          <w:i/>
          <w:sz w:val="28"/>
          <w:szCs w:val="28"/>
        </w:rPr>
        <w:t xml:space="preserve"> федерального округа. Сезонны изменения в природе. Состав флоры и фауны. Погодные условия и т.д. Эти факторы учитываются при сост</w:t>
      </w:r>
      <w:r w:rsidRPr="00F66B9E">
        <w:rPr>
          <w:bCs/>
          <w:i/>
          <w:sz w:val="28"/>
          <w:szCs w:val="28"/>
        </w:rPr>
        <w:t>авлении</w:t>
      </w:r>
      <w:r w:rsidR="00495403" w:rsidRPr="00F66B9E">
        <w:rPr>
          <w:bCs/>
          <w:i/>
          <w:sz w:val="28"/>
          <w:szCs w:val="28"/>
        </w:rPr>
        <w:t xml:space="preserve"> годового планирования образовательной деятельности по программе, направленной на формирование эмоционально-ценностного отношения к родному городу Каспийску.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тёплое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w:t>
      </w:r>
      <w:r w:rsidR="00495403" w:rsidRPr="00F66B9E">
        <w:rPr>
          <w:bCs/>
          <w:i/>
          <w:sz w:val="28"/>
          <w:szCs w:val="28"/>
        </w:rPr>
        <w:t>о</w:t>
      </w:r>
      <w:r w:rsidR="00495403" w:rsidRPr="00F66B9E">
        <w:rPr>
          <w:bCs/>
          <w:i/>
          <w:sz w:val="28"/>
          <w:szCs w:val="28"/>
        </w:rPr>
        <w:t>го процесса и режим дня составляется в соответствии с выделением двух пери</w:t>
      </w:r>
      <w:r w:rsidR="00495403" w:rsidRPr="00F66B9E">
        <w:rPr>
          <w:bCs/>
          <w:i/>
          <w:sz w:val="28"/>
          <w:szCs w:val="28"/>
        </w:rPr>
        <w:t>о</w:t>
      </w:r>
      <w:r w:rsidR="00495403" w:rsidRPr="00F66B9E">
        <w:rPr>
          <w:bCs/>
          <w:i/>
          <w:sz w:val="28"/>
          <w:szCs w:val="28"/>
        </w:rPr>
        <w:t>дов: хо</w:t>
      </w:r>
      <w:r w:rsidR="00C61B9E" w:rsidRPr="00F66B9E">
        <w:rPr>
          <w:bCs/>
          <w:i/>
          <w:sz w:val="28"/>
          <w:szCs w:val="28"/>
        </w:rPr>
        <w:t>лодный период (сентябрь-май); тё</w:t>
      </w:r>
      <w:r w:rsidR="00495403" w:rsidRPr="00F66B9E">
        <w:rPr>
          <w:bCs/>
          <w:i/>
          <w:sz w:val="28"/>
          <w:szCs w:val="28"/>
        </w:rPr>
        <w:t>плый период (июнь-август).</w:t>
      </w:r>
    </w:p>
    <w:p w14:paraId="1E13B9F2" w14:textId="77777777" w:rsidR="00656A7A" w:rsidRPr="00F66B9E" w:rsidRDefault="00656A7A" w:rsidP="00656A7A">
      <w:pPr>
        <w:pStyle w:val="a4"/>
        <w:tabs>
          <w:tab w:val="left" w:pos="993"/>
        </w:tabs>
        <w:spacing w:before="0" w:beforeAutospacing="0" w:after="0" w:afterAutospacing="0"/>
        <w:ind w:left="-567"/>
        <w:jc w:val="center"/>
        <w:rPr>
          <w:b/>
          <w:bCs/>
          <w:sz w:val="28"/>
          <w:szCs w:val="28"/>
        </w:rPr>
      </w:pPr>
    </w:p>
    <w:p w14:paraId="7DF82DB9"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34FF1748"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392CEF69"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0BE96936"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1475FCD5"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0D714469"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4D5A1921"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1482EE8B"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7E05FF04"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6C764C14" w14:textId="77777777" w:rsidR="00C754A3" w:rsidRPr="00F66B9E" w:rsidRDefault="00FD6B67" w:rsidP="00656A7A">
      <w:pPr>
        <w:pStyle w:val="a4"/>
        <w:tabs>
          <w:tab w:val="left" w:pos="993"/>
        </w:tabs>
        <w:spacing w:before="0" w:beforeAutospacing="0" w:after="0" w:afterAutospacing="0"/>
        <w:ind w:left="-567"/>
        <w:jc w:val="center"/>
        <w:rPr>
          <w:b/>
          <w:bCs/>
          <w:sz w:val="28"/>
          <w:szCs w:val="28"/>
        </w:rPr>
      </w:pPr>
      <w:r w:rsidRPr="00F66B9E">
        <w:rPr>
          <w:b/>
          <w:bCs/>
          <w:sz w:val="28"/>
          <w:szCs w:val="28"/>
        </w:rPr>
        <w:t>Харак</w:t>
      </w:r>
      <w:r w:rsidR="00FB38E5" w:rsidRPr="00F66B9E">
        <w:rPr>
          <w:b/>
          <w:bCs/>
          <w:sz w:val="28"/>
          <w:szCs w:val="28"/>
        </w:rPr>
        <w:t>теристика социокультурной среды</w:t>
      </w:r>
    </w:p>
    <w:p w14:paraId="3B7DA250" w14:textId="77777777" w:rsidR="00436F4A" w:rsidRPr="00F66B9E" w:rsidRDefault="00FB38E5" w:rsidP="00656A7A">
      <w:pPr>
        <w:pStyle w:val="a4"/>
        <w:tabs>
          <w:tab w:val="left" w:pos="0"/>
        </w:tabs>
        <w:spacing w:before="0" w:beforeAutospacing="0" w:after="0" w:afterAutospacing="0"/>
        <w:ind w:left="-567"/>
        <w:jc w:val="both"/>
        <w:rPr>
          <w:i/>
          <w:sz w:val="28"/>
          <w:szCs w:val="28"/>
          <w:shd w:val="clear" w:color="auto" w:fill="FFFFFF"/>
        </w:rPr>
      </w:pPr>
      <w:r w:rsidRPr="00F66B9E">
        <w:rPr>
          <w:i/>
          <w:sz w:val="28"/>
          <w:szCs w:val="28"/>
          <w:shd w:val="clear" w:color="auto" w:fill="FFFFFF"/>
        </w:rPr>
        <w:t>Социокультурные особенности Дагестана также учитываются при проектир</w:t>
      </w:r>
      <w:r w:rsidRPr="00F66B9E">
        <w:rPr>
          <w:i/>
          <w:sz w:val="28"/>
          <w:szCs w:val="28"/>
          <w:shd w:val="clear" w:color="auto" w:fill="FFFFFF"/>
        </w:rPr>
        <w:t>о</w:t>
      </w:r>
      <w:r w:rsidRPr="00F66B9E">
        <w:rPr>
          <w:i/>
          <w:sz w:val="28"/>
          <w:szCs w:val="28"/>
          <w:shd w:val="clear" w:color="auto" w:fill="FFFFFF"/>
        </w:rPr>
        <w:t>вании содержания образовательной деятельности по программе.</w:t>
      </w:r>
    </w:p>
    <w:p w14:paraId="74954A84" w14:textId="44C1FA23" w:rsidR="00656A7A" w:rsidRPr="00F66B9E" w:rsidRDefault="00FB38E5" w:rsidP="00656A7A">
      <w:pPr>
        <w:pStyle w:val="a4"/>
        <w:tabs>
          <w:tab w:val="left" w:pos="0"/>
        </w:tabs>
        <w:spacing w:before="0" w:beforeAutospacing="0" w:after="0" w:afterAutospacing="0"/>
        <w:ind w:left="-567"/>
        <w:jc w:val="both"/>
        <w:rPr>
          <w:i/>
          <w:sz w:val="28"/>
          <w:szCs w:val="28"/>
          <w:shd w:val="clear" w:color="auto" w:fill="FFFFFF"/>
        </w:rPr>
      </w:pPr>
      <w:r w:rsidRPr="00F66B9E">
        <w:rPr>
          <w:i/>
          <w:sz w:val="28"/>
          <w:szCs w:val="28"/>
          <w:shd w:val="clear" w:color="auto" w:fill="FFFFFF"/>
        </w:rPr>
        <w:t xml:space="preserve"> </w:t>
      </w:r>
      <w:r w:rsidR="00436F4A" w:rsidRPr="00F66B9E">
        <w:rPr>
          <w:i/>
          <w:sz w:val="28"/>
          <w:szCs w:val="28"/>
          <w:shd w:val="clear" w:color="auto" w:fill="FFFFFF"/>
        </w:rPr>
        <w:t>МБДОУ «</w:t>
      </w:r>
      <w:r w:rsidR="00163BFC">
        <w:rPr>
          <w:i/>
          <w:sz w:val="28"/>
          <w:szCs w:val="28"/>
          <w:shd w:val="clear" w:color="auto" w:fill="FFFFFF"/>
        </w:rPr>
        <w:t>ЦРР - д</w:t>
      </w:r>
      <w:r w:rsidR="00436F4A" w:rsidRPr="00F66B9E">
        <w:rPr>
          <w:i/>
          <w:sz w:val="28"/>
          <w:szCs w:val="28"/>
          <w:shd w:val="clear" w:color="auto" w:fill="FFFFFF"/>
        </w:rPr>
        <w:t xml:space="preserve">етский сад № </w:t>
      </w:r>
      <w:r w:rsidR="00163BFC">
        <w:rPr>
          <w:i/>
          <w:sz w:val="28"/>
          <w:szCs w:val="28"/>
          <w:shd w:val="clear" w:color="auto" w:fill="FFFFFF"/>
        </w:rPr>
        <w:t>2</w:t>
      </w:r>
      <w:r w:rsidR="00436F4A" w:rsidRPr="00F66B9E">
        <w:rPr>
          <w:i/>
          <w:sz w:val="28"/>
          <w:szCs w:val="28"/>
          <w:shd w:val="clear" w:color="auto" w:fill="FFFFFF"/>
        </w:rPr>
        <w:t>3 «</w:t>
      </w:r>
      <w:r w:rsidR="00163BFC">
        <w:rPr>
          <w:i/>
          <w:sz w:val="28"/>
          <w:szCs w:val="28"/>
          <w:shd w:val="clear" w:color="auto" w:fill="FFFFFF"/>
        </w:rPr>
        <w:t>Лесная сказка</w:t>
      </w:r>
      <w:r w:rsidR="00436F4A" w:rsidRPr="00F66B9E">
        <w:rPr>
          <w:i/>
          <w:sz w:val="28"/>
          <w:szCs w:val="28"/>
          <w:shd w:val="clear" w:color="auto" w:fill="FFFFFF"/>
        </w:rPr>
        <w:t xml:space="preserve">»» расположен по адресу 368300, Республика Дагестан, город Каспийск, улица </w:t>
      </w:r>
      <w:r w:rsidR="00163BFC">
        <w:rPr>
          <w:i/>
          <w:sz w:val="28"/>
          <w:szCs w:val="28"/>
          <w:shd w:val="clear" w:color="auto" w:fill="FFFFFF"/>
        </w:rPr>
        <w:t>Орджоникидзе 11 корпус «А»</w:t>
      </w:r>
      <w:r w:rsidR="00436F4A" w:rsidRPr="00F66B9E">
        <w:rPr>
          <w:i/>
          <w:sz w:val="28"/>
          <w:szCs w:val="28"/>
          <w:shd w:val="clear" w:color="auto" w:fill="FFFFFF"/>
        </w:rPr>
        <w:t xml:space="preserve">, находится в </w:t>
      </w:r>
      <w:r w:rsidR="00163BFC">
        <w:rPr>
          <w:i/>
          <w:sz w:val="28"/>
          <w:szCs w:val="28"/>
          <w:shd w:val="clear" w:color="auto" w:fill="FFFFFF"/>
        </w:rPr>
        <w:t xml:space="preserve">центре </w:t>
      </w:r>
      <w:r w:rsidR="00436F4A" w:rsidRPr="00F66B9E">
        <w:rPr>
          <w:i/>
          <w:sz w:val="28"/>
          <w:szCs w:val="28"/>
          <w:shd w:val="clear" w:color="auto" w:fill="FFFFFF"/>
        </w:rPr>
        <w:t xml:space="preserve"> города, рядом с жилыми домами. </w:t>
      </w:r>
      <w:proofErr w:type="gramStart"/>
      <w:r w:rsidR="00436F4A" w:rsidRPr="00F66B9E">
        <w:rPr>
          <w:i/>
          <w:sz w:val="28"/>
          <w:szCs w:val="28"/>
          <w:shd w:val="clear" w:color="auto" w:fill="FFFFFF"/>
        </w:rPr>
        <w:t>Поблизости распол</w:t>
      </w:r>
      <w:r w:rsidR="00436F4A" w:rsidRPr="00F66B9E">
        <w:rPr>
          <w:i/>
          <w:sz w:val="28"/>
          <w:szCs w:val="28"/>
          <w:shd w:val="clear" w:color="auto" w:fill="FFFFFF"/>
        </w:rPr>
        <w:t>о</w:t>
      </w:r>
      <w:r w:rsidR="00436F4A" w:rsidRPr="00F66B9E">
        <w:rPr>
          <w:i/>
          <w:sz w:val="28"/>
          <w:szCs w:val="28"/>
          <w:shd w:val="clear" w:color="auto" w:fill="FFFFFF"/>
        </w:rPr>
        <w:t>жены</w:t>
      </w:r>
      <w:r w:rsidR="00436F4A" w:rsidRPr="00F66B9E">
        <w:rPr>
          <w:i/>
          <w:sz w:val="28"/>
          <w:szCs w:val="28"/>
          <w:shd w:val="clear" w:color="auto" w:fill="FFFFFF"/>
        </w:rPr>
        <w:tab/>
        <w:t>ГБОУ РД «</w:t>
      </w:r>
      <w:r w:rsidR="00163BFC">
        <w:rPr>
          <w:i/>
          <w:sz w:val="28"/>
          <w:szCs w:val="28"/>
          <w:shd w:val="clear" w:color="auto" w:fill="FFFFFF"/>
        </w:rPr>
        <w:t>СОШ №1</w:t>
      </w:r>
      <w:r w:rsidR="00436F4A" w:rsidRPr="00F66B9E">
        <w:rPr>
          <w:i/>
          <w:sz w:val="28"/>
          <w:szCs w:val="28"/>
          <w:shd w:val="clear" w:color="auto" w:fill="FFFFFF"/>
        </w:rPr>
        <w:t>», «</w:t>
      </w:r>
      <w:r w:rsidR="00163BFC">
        <w:rPr>
          <w:i/>
          <w:sz w:val="28"/>
          <w:szCs w:val="28"/>
          <w:shd w:val="clear" w:color="auto" w:fill="FFFFFF"/>
        </w:rPr>
        <w:t>Школа искусств им С Агабабова</w:t>
      </w:r>
      <w:r w:rsidR="00436F4A" w:rsidRPr="00F66B9E">
        <w:rPr>
          <w:i/>
          <w:sz w:val="28"/>
          <w:szCs w:val="28"/>
          <w:shd w:val="clear" w:color="auto" w:fill="FFFFFF"/>
        </w:rPr>
        <w:t>» города Каспийск, с которыми детский сад активно сотрудничает.. Это позволяет расширить воспитательную, культурно-образовательную и творческую среду микрорайона и, в частности, среду ДОУ, активно включить в образовательный процесс детей микрорайона, их родителей через развитие социальных связей и организацию спектра дополнительных образовательных услуг;</w:t>
      </w:r>
      <w:proofErr w:type="gramEnd"/>
      <w:r w:rsidR="00436F4A" w:rsidRPr="00F66B9E">
        <w:rPr>
          <w:i/>
          <w:sz w:val="28"/>
          <w:szCs w:val="28"/>
          <w:shd w:val="clear" w:color="auto" w:fill="FFFFFF"/>
        </w:rPr>
        <w:t xml:space="preserve"> повысить мотив</w:t>
      </w:r>
      <w:r w:rsidR="00436F4A" w:rsidRPr="00F66B9E">
        <w:rPr>
          <w:i/>
          <w:sz w:val="28"/>
          <w:szCs w:val="28"/>
          <w:shd w:val="clear" w:color="auto" w:fill="FFFFFF"/>
        </w:rPr>
        <w:t>а</w:t>
      </w:r>
      <w:r w:rsidR="00436F4A" w:rsidRPr="00F66B9E">
        <w:rPr>
          <w:i/>
          <w:sz w:val="28"/>
          <w:szCs w:val="28"/>
          <w:shd w:val="clear" w:color="auto" w:fill="FFFFFF"/>
        </w:rPr>
        <w:t xml:space="preserve">ционную готовность всех субъектов образовательной деятельности к обновлению содержания образования и повышению его качества на этапе дошкольного детства, </w:t>
      </w:r>
      <w:r w:rsidR="00C61B9E" w:rsidRPr="00F66B9E">
        <w:rPr>
          <w:i/>
          <w:sz w:val="28"/>
          <w:szCs w:val="28"/>
          <w:shd w:val="clear" w:color="auto" w:fill="FFFFFF"/>
        </w:rPr>
        <w:t xml:space="preserve">сделать </w:t>
      </w:r>
      <w:r w:rsidR="00011B6B" w:rsidRPr="00F66B9E">
        <w:rPr>
          <w:i/>
          <w:sz w:val="28"/>
          <w:szCs w:val="28"/>
          <w:shd w:val="clear" w:color="auto" w:fill="FFFFFF"/>
        </w:rPr>
        <w:t>ДОУ</w:t>
      </w:r>
      <w:r w:rsidR="00C61B9E" w:rsidRPr="00F66B9E">
        <w:rPr>
          <w:i/>
          <w:sz w:val="28"/>
          <w:szCs w:val="28"/>
          <w:shd w:val="clear" w:color="auto" w:fill="FFFFFF"/>
        </w:rPr>
        <w:t xml:space="preserve"> конкурентноспособным на рынке образовательных услуг и труда, способствует созданию положительного имиджа детского сада среди жителей микрорайона и близлежащей территории. </w:t>
      </w:r>
    </w:p>
    <w:p w14:paraId="4A4A2CC9" w14:textId="4270DFE0"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При реализации п</w:t>
      </w:r>
      <w:r w:rsidR="00F247FF">
        <w:rPr>
          <w:i/>
          <w:sz w:val="28"/>
          <w:szCs w:val="28"/>
          <w:shd w:val="clear" w:color="auto" w:fill="FFFFFF"/>
        </w:rPr>
        <w:t>рограммы МБДОУ «Детский сад № 23 «Лесная сказка</w:t>
      </w:r>
      <w:r w:rsidRPr="00F66B9E">
        <w:rPr>
          <w:i/>
          <w:sz w:val="28"/>
          <w:szCs w:val="28"/>
          <w:shd w:val="clear" w:color="auto" w:fill="FFFFFF"/>
        </w:rPr>
        <w:t>» тесно взаимодействует с Сотрудничество:</w:t>
      </w:r>
    </w:p>
    <w:p w14:paraId="1AA50891" w14:textId="2560B3B7" w:rsidR="00436F4A" w:rsidRPr="00F66B9E" w:rsidRDefault="009C4D05"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ГБОУ РД «</w:t>
      </w:r>
      <w:r w:rsidR="00782511">
        <w:rPr>
          <w:i/>
          <w:sz w:val="28"/>
          <w:szCs w:val="28"/>
          <w:shd w:val="clear" w:color="auto" w:fill="FFFFFF"/>
        </w:rPr>
        <w:t>СОШ №1</w:t>
      </w:r>
      <w:r w:rsidRPr="00F66B9E">
        <w:rPr>
          <w:i/>
          <w:sz w:val="28"/>
          <w:szCs w:val="28"/>
          <w:shd w:val="clear" w:color="auto" w:fill="FFFFFF"/>
        </w:rPr>
        <w:t xml:space="preserve">» </w:t>
      </w:r>
      <w:r w:rsidR="00436F4A" w:rsidRPr="00F66B9E">
        <w:rPr>
          <w:i/>
          <w:sz w:val="28"/>
          <w:szCs w:val="28"/>
          <w:shd w:val="clear" w:color="auto" w:fill="FFFFFF"/>
        </w:rPr>
        <w:t xml:space="preserve">города Каспийска </w:t>
      </w:r>
    </w:p>
    <w:p w14:paraId="48466B95" w14:textId="77777777"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Инфраструктуры города</w:t>
      </w:r>
    </w:p>
    <w:p w14:paraId="509A02DA" w14:textId="77777777"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Театры, имеющие договора</w:t>
      </w:r>
    </w:p>
    <w:p w14:paraId="3F6C493A" w14:textId="77777777"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Музеи города</w:t>
      </w:r>
    </w:p>
    <w:p w14:paraId="062C4AA1" w14:textId="77777777" w:rsidR="00F247FF"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ГБУ ЦГБ Детская поликлиника.</w:t>
      </w:r>
    </w:p>
    <w:p w14:paraId="03E893CC" w14:textId="097D0384" w:rsidR="00857297" w:rsidRDefault="00F247FF" w:rsidP="00656A7A">
      <w:pPr>
        <w:pStyle w:val="a4"/>
        <w:tabs>
          <w:tab w:val="left" w:pos="993"/>
        </w:tabs>
        <w:spacing w:before="0" w:beforeAutospacing="0" w:after="0" w:afterAutospacing="0"/>
        <w:ind w:left="-567"/>
        <w:jc w:val="both"/>
        <w:rPr>
          <w:i/>
          <w:sz w:val="28"/>
          <w:szCs w:val="28"/>
          <w:shd w:val="clear" w:color="auto" w:fill="FFFFFF"/>
        </w:rPr>
      </w:pPr>
      <w:r>
        <w:rPr>
          <w:i/>
          <w:sz w:val="28"/>
          <w:szCs w:val="28"/>
          <w:shd w:val="clear" w:color="auto" w:fill="FFFFFF"/>
        </w:rPr>
        <w:t>Библиотека им Ф.алиевой</w:t>
      </w:r>
    </w:p>
    <w:p w14:paraId="1F791E06" w14:textId="2AD5A281" w:rsidR="00F247FF" w:rsidRDefault="00F247FF" w:rsidP="00656A7A">
      <w:pPr>
        <w:pStyle w:val="a4"/>
        <w:tabs>
          <w:tab w:val="left" w:pos="993"/>
        </w:tabs>
        <w:spacing w:before="0" w:beforeAutospacing="0" w:after="0" w:afterAutospacing="0"/>
        <w:ind w:left="-567"/>
        <w:jc w:val="both"/>
        <w:rPr>
          <w:i/>
          <w:sz w:val="28"/>
          <w:szCs w:val="28"/>
          <w:shd w:val="clear" w:color="auto" w:fill="FFFFFF"/>
        </w:rPr>
      </w:pPr>
      <w:r>
        <w:rPr>
          <w:i/>
          <w:sz w:val="28"/>
          <w:szCs w:val="28"/>
          <w:shd w:val="clear" w:color="auto" w:fill="FFFFFF"/>
        </w:rPr>
        <w:t>Школа искусств им С. Агабабова</w:t>
      </w:r>
    </w:p>
    <w:p w14:paraId="5B2B652F" w14:textId="78022AAE" w:rsidR="00F247FF" w:rsidRPr="00F66B9E" w:rsidRDefault="00F247FF" w:rsidP="00656A7A">
      <w:pPr>
        <w:pStyle w:val="a4"/>
        <w:tabs>
          <w:tab w:val="left" w:pos="993"/>
        </w:tabs>
        <w:spacing w:before="0" w:beforeAutospacing="0" w:after="0" w:afterAutospacing="0"/>
        <w:ind w:left="-567"/>
        <w:jc w:val="both"/>
        <w:rPr>
          <w:i/>
          <w:sz w:val="28"/>
          <w:szCs w:val="28"/>
          <w:shd w:val="clear" w:color="auto" w:fill="FFFFFF"/>
        </w:rPr>
      </w:pPr>
      <w:r>
        <w:rPr>
          <w:i/>
          <w:sz w:val="28"/>
          <w:szCs w:val="28"/>
          <w:shd w:val="clear" w:color="auto" w:fill="FFFFFF"/>
        </w:rPr>
        <w:t>ЦТКнародов России по г Каспийск</w:t>
      </w:r>
    </w:p>
    <w:p w14:paraId="2A58E5CC" w14:textId="1BFC9B0C" w:rsidR="00C754A3" w:rsidRPr="00F66B9E" w:rsidRDefault="00C754A3" w:rsidP="00656A7A">
      <w:pPr>
        <w:pStyle w:val="a4"/>
        <w:tabs>
          <w:tab w:val="left" w:pos="993"/>
        </w:tabs>
        <w:spacing w:before="0" w:beforeAutospacing="0" w:after="0" w:afterAutospacing="0"/>
        <w:ind w:left="-567"/>
        <w:jc w:val="center"/>
        <w:rPr>
          <w:b/>
          <w:i/>
          <w:color w:val="00B050"/>
          <w:sz w:val="28"/>
          <w:szCs w:val="28"/>
          <w:shd w:val="clear" w:color="auto" w:fill="FFFFFF"/>
        </w:rPr>
      </w:pPr>
      <w:r w:rsidRPr="00F66B9E">
        <w:rPr>
          <w:b/>
          <w:i/>
          <w:sz w:val="28"/>
          <w:szCs w:val="28"/>
          <w:shd w:val="clear" w:color="auto" w:fill="FFFFFF"/>
        </w:rPr>
        <w:t xml:space="preserve">Характер взаимодействия взрослых и детей: личностно-развивающий, </w:t>
      </w:r>
      <w:r w:rsidR="00F247FF">
        <w:rPr>
          <w:b/>
          <w:i/>
          <w:sz w:val="28"/>
          <w:szCs w:val="28"/>
          <w:shd w:val="clear" w:color="auto" w:fill="FFFFFF"/>
        </w:rPr>
        <w:t xml:space="preserve">            </w:t>
      </w:r>
      <w:r w:rsidRPr="00F66B9E">
        <w:rPr>
          <w:b/>
          <w:i/>
          <w:sz w:val="28"/>
          <w:szCs w:val="28"/>
          <w:shd w:val="clear" w:color="auto" w:fill="FFFFFF"/>
        </w:rPr>
        <w:t>гуманистический.</w:t>
      </w:r>
    </w:p>
    <w:p w14:paraId="27570C38" w14:textId="6772DBEF" w:rsidR="007B7E79" w:rsidRPr="00F66B9E" w:rsidRDefault="00C754A3" w:rsidP="00656A7A">
      <w:pPr>
        <w:pStyle w:val="a4"/>
        <w:tabs>
          <w:tab w:val="left" w:pos="993"/>
        </w:tabs>
        <w:spacing w:after="0" w:afterAutospacing="0"/>
        <w:ind w:left="-567"/>
        <w:jc w:val="both"/>
        <w:rPr>
          <w:bCs/>
          <w:i/>
          <w:sz w:val="28"/>
          <w:szCs w:val="28"/>
        </w:rPr>
      </w:pPr>
      <w:r w:rsidRPr="00F66B9E">
        <w:rPr>
          <w:bCs/>
          <w:i/>
          <w:sz w:val="28"/>
          <w:szCs w:val="28"/>
        </w:rPr>
        <w:t xml:space="preserve">Национально-культурные особенности: Обучение и воспитание в Учреждении осуществляется </w:t>
      </w:r>
      <w:r w:rsidRPr="00782511">
        <w:rPr>
          <w:b/>
          <w:i/>
          <w:sz w:val="28"/>
          <w:szCs w:val="28"/>
        </w:rPr>
        <w:t>на русском языке</w:t>
      </w:r>
      <w:r w:rsidRPr="00F66B9E">
        <w:rPr>
          <w:bCs/>
          <w:i/>
          <w:sz w:val="28"/>
          <w:szCs w:val="28"/>
        </w:rPr>
        <w:t xml:space="preserve">. </w:t>
      </w:r>
      <w:r w:rsidR="00F247FF">
        <w:rPr>
          <w:bCs/>
          <w:i/>
          <w:sz w:val="28"/>
          <w:szCs w:val="28"/>
        </w:rPr>
        <w:t xml:space="preserve">  </w:t>
      </w:r>
      <w:r w:rsidRPr="00F66B9E">
        <w:rPr>
          <w:bCs/>
          <w:i/>
          <w:sz w:val="28"/>
          <w:szCs w:val="28"/>
        </w:rPr>
        <w:t>Контингент воспитанников проживает в условиях города и в частном секторе. Реализация данного компонента осущест</w:t>
      </w:r>
      <w:r w:rsidRPr="00F66B9E">
        <w:rPr>
          <w:bCs/>
          <w:i/>
          <w:sz w:val="28"/>
          <w:szCs w:val="28"/>
        </w:rPr>
        <w:t>в</w:t>
      </w:r>
      <w:r w:rsidRPr="00F66B9E">
        <w:rPr>
          <w:bCs/>
          <w:i/>
          <w:sz w:val="28"/>
          <w:szCs w:val="28"/>
        </w:rPr>
        <w:t>ляется через знакомство с национально-культурными</w:t>
      </w:r>
      <w:r w:rsidR="00F247FF">
        <w:rPr>
          <w:bCs/>
          <w:i/>
          <w:sz w:val="28"/>
          <w:szCs w:val="28"/>
        </w:rPr>
        <w:t>(региональными)</w:t>
      </w:r>
      <w:r w:rsidRPr="00F66B9E">
        <w:rPr>
          <w:bCs/>
          <w:i/>
          <w:sz w:val="28"/>
          <w:szCs w:val="28"/>
        </w:rPr>
        <w:t xml:space="preserve"> особенн</w:t>
      </w:r>
      <w:r w:rsidRPr="00F66B9E">
        <w:rPr>
          <w:bCs/>
          <w:i/>
          <w:sz w:val="28"/>
          <w:szCs w:val="28"/>
        </w:rPr>
        <w:t>о</w:t>
      </w:r>
      <w:r w:rsidRPr="00F66B9E">
        <w:rPr>
          <w:bCs/>
          <w:i/>
          <w:sz w:val="28"/>
          <w:szCs w:val="28"/>
        </w:rPr>
        <w:t>стями Республики Дагестан. Знакомясь с родным краем, его достопримечател</w:t>
      </w:r>
      <w:r w:rsidRPr="00F66B9E">
        <w:rPr>
          <w:bCs/>
          <w:i/>
          <w:sz w:val="28"/>
          <w:szCs w:val="28"/>
        </w:rPr>
        <w:t>ь</w:t>
      </w:r>
      <w:r w:rsidRPr="00F66B9E">
        <w:rPr>
          <w:bCs/>
          <w:i/>
          <w:sz w:val="28"/>
          <w:szCs w:val="28"/>
        </w:rPr>
        <w:t>ностями, ребёнок учится осознавать себя, живущим в определённый временной период, в определённых этнокультурных условиях. Данная информация реализуе</w:t>
      </w:r>
      <w:r w:rsidRPr="00F66B9E">
        <w:rPr>
          <w:bCs/>
          <w:i/>
          <w:sz w:val="28"/>
          <w:szCs w:val="28"/>
        </w:rPr>
        <w:t>т</w:t>
      </w:r>
      <w:r w:rsidRPr="00F66B9E">
        <w:rPr>
          <w:bCs/>
          <w:i/>
          <w:sz w:val="28"/>
          <w:szCs w:val="28"/>
        </w:rPr>
        <w:t>ся через целевые прогулки, беседы, проекты.</w:t>
      </w:r>
    </w:p>
    <w:p w14:paraId="3C6C5B15"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23EF06C1"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23E2D097"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4F68E65B"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0659FF10"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459ABFA9"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5CB78EBC"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08EBA20F" w14:textId="77777777" w:rsidR="00F247FF" w:rsidRDefault="00F247FF" w:rsidP="00656A7A">
      <w:pPr>
        <w:pStyle w:val="a4"/>
        <w:tabs>
          <w:tab w:val="left" w:pos="993"/>
        </w:tabs>
        <w:spacing w:before="0" w:beforeAutospacing="0" w:after="0" w:afterAutospacing="0"/>
        <w:ind w:left="-567"/>
        <w:jc w:val="center"/>
        <w:rPr>
          <w:b/>
          <w:bCs/>
          <w:sz w:val="28"/>
          <w:szCs w:val="28"/>
        </w:rPr>
      </w:pPr>
    </w:p>
    <w:p w14:paraId="517C8846" w14:textId="005EC1B6" w:rsidR="00FD6B67" w:rsidRPr="00F66B9E" w:rsidRDefault="0027125E" w:rsidP="00656A7A">
      <w:pPr>
        <w:pStyle w:val="a4"/>
        <w:tabs>
          <w:tab w:val="left" w:pos="993"/>
        </w:tabs>
        <w:spacing w:before="0" w:beforeAutospacing="0" w:after="0" w:afterAutospacing="0"/>
        <w:ind w:left="-567"/>
        <w:jc w:val="center"/>
        <w:rPr>
          <w:b/>
          <w:bCs/>
          <w:sz w:val="28"/>
          <w:szCs w:val="28"/>
        </w:rPr>
      </w:pPr>
      <w:r w:rsidRPr="00F66B9E">
        <w:rPr>
          <w:b/>
          <w:bCs/>
          <w:sz w:val="28"/>
          <w:szCs w:val="28"/>
        </w:rPr>
        <w:t xml:space="preserve">1.1.3 </w:t>
      </w:r>
      <w:r w:rsidR="00FD6B67" w:rsidRPr="00F66B9E">
        <w:rPr>
          <w:b/>
          <w:bCs/>
          <w:sz w:val="28"/>
          <w:szCs w:val="28"/>
        </w:rPr>
        <w:t xml:space="preserve">Характеристика контингента </w:t>
      </w:r>
      <w:r w:rsidR="00531F45" w:rsidRPr="00F66B9E">
        <w:rPr>
          <w:b/>
          <w:bCs/>
          <w:sz w:val="28"/>
          <w:szCs w:val="28"/>
        </w:rPr>
        <w:t>обучающихся</w:t>
      </w:r>
    </w:p>
    <w:p w14:paraId="3184CDA8" w14:textId="77777777" w:rsidR="001D6FBF" w:rsidRPr="00F66B9E" w:rsidRDefault="00EB7D53" w:rsidP="00656A7A">
      <w:pPr>
        <w:autoSpaceDE w:val="0"/>
        <w:autoSpaceDN w:val="0"/>
        <w:adjustRightInd w:val="0"/>
        <w:spacing w:after="0" w:line="240" w:lineRule="auto"/>
        <w:ind w:left="-567"/>
        <w:jc w:val="both"/>
        <w:rPr>
          <w:rFonts w:ascii="Times New Roman" w:hAnsi="Times New Roman" w:cs="Times New Roman"/>
          <w:b/>
          <w:bCs/>
          <w:i/>
          <w:sz w:val="28"/>
          <w:szCs w:val="28"/>
        </w:rPr>
      </w:pPr>
      <w:r w:rsidRPr="00F66B9E">
        <w:rPr>
          <w:rFonts w:ascii="Times New Roman" w:hAnsi="Times New Roman" w:cs="Times New Roman"/>
          <w:b/>
          <w:bCs/>
          <w:i/>
          <w:sz w:val="28"/>
          <w:szCs w:val="28"/>
        </w:rPr>
        <w:t>Характеристики особенностей развития детей раннего и дошкольного во</w:t>
      </w:r>
      <w:r w:rsidRPr="00F66B9E">
        <w:rPr>
          <w:rFonts w:ascii="Times New Roman" w:hAnsi="Times New Roman" w:cs="Times New Roman"/>
          <w:b/>
          <w:bCs/>
          <w:i/>
          <w:sz w:val="28"/>
          <w:szCs w:val="28"/>
        </w:rPr>
        <w:t>з</w:t>
      </w:r>
      <w:r w:rsidRPr="00F66B9E">
        <w:rPr>
          <w:rFonts w:ascii="Times New Roman" w:hAnsi="Times New Roman" w:cs="Times New Roman"/>
          <w:b/>
          <w:bCs/>
          <w:i/>
          <w:sz w:val="28"/>
          <w:szCs w:val="28"/>
        </w:rPr>
        <w:t>раста</w:t>
      </w:r>
    </w:p>
    <w:p w14:paraId="4ED272E8" w14:textId="77777777"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1 года до 3 лет</w:t>
      </w:r>
    </w:p>
    <w:p w14:paraId="7A8F160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14:paraId="5E4E06E1"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w:t>
      </w:r>
      <w:r w:rsidRPr="00F66B9E">
        <w:rPr>
          <w:rFonts w:ascii="Times New Roman" w:hAnsi="Times New Roman" w:cs="Times New Roman"/>
          <w:sz w:val="28"/>
          <w:szCs w:val="28"/>
        </w:rPr>
        <w:t>т</w:t>
      </w:r>
      <w:r w:rsidRPr="00F66B9E">
        <w:rPr>
          <w:rFonts w:ascii="Times New Roman" w:hAnsi="Times New Roman" w:cs="Times New Roman"/>
          <w:sz w:val="28"/>
          <w:szCs w:val="28"/>
        </w:rPr>
        <w:t>ников.</w:t>
      </w:r>
    </w:p>
    <w:p w14:paraId="726ABFE0"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Дети этого возраста соблюдают элементарные правила поведения, обозначенные словами </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можно</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 xml:space="preserve">, </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нельзя</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 xml:space="preserve">, </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нужно</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w:t>
      </w:r>
    </w:p>
    <w:p w14:paraId="044FE1E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14:paraId="079AE3C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14:paraId="5C219A0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Развивается сенсорное восприятие. Формируются зрительные и слуховые ориент</w:t>
      </w:r>
      <w:r w:rsidRPr="00F66B9E">
        <w:rPr>
          <w:rFonts w:ascii="Times New Roman" w:hAnsi="Times New Roman" w:cs="Times New Roman"/>
          <w:sz w:val="28"/>
          <w:szCs w:val="28"/>
        </w:rPr>
        <w:t>и</w:t>
      </w:r>
      <w:r w:rsidRPr="00F66B9E">
        <w:rPr>
          <w:rFonts w:ascii="Times New Roman" w:hAnsi="Times New Roman" w:cs="Times New Roman"/>
          <w:sz w:val="28"/>
          <w:szCs w:val="28"/>
        </w:rPr>
        <w:t>ровки. К 3 годам дети воспринимают все звуки родного языка, но произносят их с большим искажением.</w:t>
      </w:r>
    </w:p>
    <w:p w14:paraId="101F73C9"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Основная форма мышления – наглядно-действенная.</w:t>
      </w:r>
    </w:p>
    <w:p w14:paraId="21A9AD0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Внимание неустойчивое, легко переключается. Память непроизвольная.</w:t>
      </w:r>
    </w:p>
    <w:p w14:paraId="0560AD0F"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Развивается предметная деятельность. Появляется способность обобщения, кот</w:t>
      </w:r>
      <w:r w:rsidRPr="00F66B9E">
        <w:rPr>
          <w:rFonts w:ascii="Times New Roman" w:hAnsi="Times New Roman" w:cs="Times New Roman"/>
          <w:sz w:val="28"/>
          <w:szCs w:val="28"/>
        </w:rPr>
        <w:t>о</w:t>
      </w:r>
      <w:r w:rsidRPr="00F66B9E">
        <w:rPr>
          <w:rFonts w:ascii="Times New Roman" w:hAnsi="Times New Roman" w:cs="Times New Roman"/>
          <w:sz w:val="28"/>
          <w:szCs w:val="28"/>
        </w:rPr>
        <w:t>рая позволяет узнавать предметы, изображения.</w:t>
      </w:r>
    </w:p>
    <w:p w14:paraId="68DBCA0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Формируются навыки самообслуживания. </w:t>
      </w:r>
    </w:p>
    <w:p w14:paraId="52E33800" w14:textId="77777777" w:rsidR="00676C94" w:rsidRPr="00F66B9E" w:rsidRDefault="00676C94"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14:paraId="71E84BB0" w14:textId="77777777"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3 до 4 лет</w:t>
      </w:r>
    </w:p>
    <w:p w14:paraId="77AC8A28"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Отделение себя от взрослого - характерная черта кризиса 3 лет.</w:t>
      </w:r>
    </w:p>
    <w:p w14:paraId="313D1E0A"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14:paraId="10B622B4"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Поведение ребёнка непроизвольно, действия и поступки ситуативны.</w:t>
      </w:r>
    </w:p>
    <w:p w14:paraId="365E084A"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3-4 лет усваивают некоторые нормы и правила поведения, связанные с определёнными разрешениями и запретами, могут увидеть несоответствие повед</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другого ребёнка нормам и правилам поведения. </w:t>
      </w:r>
    </w:p>
    <w:p w14:paraId="5070E1D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 года ребёнок начинает осваивать гендерные роли и гендерный репертуар: девочка-женщина, мальчик-мужчина. </w:t>
      </w:r>
    </w:p>
    <w:p w14:paraId="708B37F3" w14:textId="63908A83" w:rsidR="00EB7D53" w:rsidRPr="00F247FF" w:rsidRDefault="00EB7D53" w:rsidP="00F247FF">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У нормально развивающегося трёхлетнего человека есть все возможности овлад</w:t>
      </w:r>
      <w:r w:rsidRPr="00F66B9E">
        <w:rPr>
          <w:rFonts w:ascii="Times New Roman" w:hAnsi="Times New Roman" w:cs="Times New Roman"/>
          <w:sz w:val="28"/>
          <w:szCs w:val="28"/>
        </w:rPr>
        <w:t>е</w:t>
      </w:r>
      <w:r w:rsidRPr="00F66B9E">
        <w:rPr>
          <w:rFonts w:ascii="Times New Roman" w:hAnsi="Times New Roman" w:cs="Times New Roman"/>
          <w:sz w:val="28"/>
          <w:szCs w:val="28"/>
        </w:rPr>
        <w:t>ния навыками самообслуживания.</w:t>
      </w:r>
      <w:r w:rsidR="00F247FF">
        <w:rPr>
          <w:rFonts w:ascii="Times New Roman" w:hAnsi="Times New Roman" w:cs="Times New Roman"/>
          <w:sz w:val="28"/>
          <w:szCs w:val="28"/>
        </w:rPr>
        <w:t xml:space="preserve"> </w:t>
      </w:r>
      <w:r w:rsidRPr="00F247FF">
        <w:rPr>
          <w:rFonts w:ascii="Times New Roman" w:hAnsi="Times New Roman" w:cs="Times New Roman"/>
          <w:sz w:val="28"/>
          <w:szCs w:val="28"/>
        </w:rPr>
        <w:t>В этот период высока потребность ребёнка в движении (его двигательная активность составляет не менее половины времени бодрствования). Накапливается определённый запас представлений о разнообра</w:t>
      </w:r>
      <w:r w:rsidRPr="00F247FF">
        <w:rPr>
          <w:rFonts w:ascii="Times New Roman" w:hAnsi="Times New Roman" w:cs="Times New Roman"/>
          <w:sz w:val="28"/>
          <w:szCs w:val="28"/>
        </w:rPr>
        <w:t>з</w:t>
      </w:r>
      <w:r w:rsidRPr="00F247FF">
        <w:rPr>
          <w:rFonts w:ascii="Times New Roman" w:hAnsi="Times New Roman" w:cs="Times New Roman"/>
          <w:sz w:val="28"/>
          <w:szCs w:val="28"/>
        </w:rPr>
        <w:t xml:space="preserve">ных свойствах предметов, явлениях окружающей действительности и о себе самом. </w:t>
      </w:r>
    </w:p>
    <w:p w14:paraId="27EE4FC1"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3 года складываются некоторые пространственные представления.</w:t>
      </w:r>
    </w:p>
    <w:p w14:paraId="118585C8" w14:textId="77777777" w:rsidR="001E21D1" w:rsidRDefault="001E21D1"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14:paraId="7C7656E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Представления ребёнка четвёртого года жизни о явлениях окружающей действ</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тельности обусловлены, с одной стороны, психологическими особенностями возраста, с другой - его непосредственным опытом. </w:t>
      </w:r>
    </w:p>
    <w:p w14:paraId="62F1F506"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Внимание детей четвёртого года жизни непроизвольно. </w:t>
      </w:r>
    </w:p>
    <w:p w14:paraId="7751DE16"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Память детей 3 лет непосредственна, непроизвольна и имеет яркую эмоционал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ную окраску. </w:t>
      </w:r>
    </w:p>
    <w:p w14:paraId="1AC1FC50"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Мышление трёхлетнего ребёнка является наглядно-действенным.</w:t>
      </w:r>
    </w:p>
    <w:p w14:paraId="1EF94887"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14:paraId="5C60371C"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младшем дошкольном возрасте ярко выражено стремление к деятельности. </w:t>
      </w:r>
    </w:p>
    <w:p w14:paraId="722F25B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14:paraId="15C75AB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Главным средством общения со взрослыми и сверстниками является речь. </w:t>
      </w:r>
    </w:p>
    <w:p w14:paraId="1BF0DC67"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14:paraId="024429CC"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Интерес к продуктивной деятельности неустойчив. </w:t>
      </w:r>
    </w:p>
    <w:p w14:paraId="0C042A70"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14:paraId="2FE7FDDC" w14:textId="05A59196" w:rsidR="00676C94" w:rsidRDefault="00EB7D53" w:rsidP="001E21D1">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Совершен</w:t>
      </w:r>
      <w:r w:rsidR="001E21D1">
        <w:rPr>
          <w:rFonts w:ascii="Times New Roman" w:hAnsi="Times New Roman" w:cs="Times New Roman"/>
          <w:sz w:val="28"/>
          <w:szCs w:val="28"/>
        </w:rPr>
        <w:t>ствуется звукоразличение, слух.</w:t>
      </w:r>
    </w:p>
    <w:p w14:paraId="3BCEE9A8" w14:textId="77777777" w:rsidR="001E21D1" w:rsidRPr="001E21D1" w:rsidRDefault="001E21D1" w:rsidP="001E21D1">
      <w:pPr>
        <w:pStyle w:val="ab"/>
        <w:autoSpaceDE w:val="0"/>
        <w:autoSpaceDN w:val="0"/>
        <w:adjustRightInd w:val="0"/>
        <w:spacing w:after="0" w:line="240" w:lineRule="auto"/>
        <w:ind w:left="-567"/>
        <w:jc w:val="both"/>
        <w:rPr>
          <w:rFonts w:ascii="Times New Roman" w:hAnsi="Times New Roman" w:cs="Times New Roman"/>
          <w:sz w:val="28"/>
          <w:szCs w:val="28"/>
        </w:rPr>
      </w:pPr>
    </w:p>
    <w:p w14:paraId="7202BC72" w14:textId="77777777"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4 до 5 лет</w:t>
      </w:r>
    </w:p>
    <w:p w14:paraId="6E044999"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14:paraId="358875A2"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Поведение ребёнка 4-5 лет не столь импульсивно и непосредственно, как в 3-4 года.</w:t>
      </w:r>
    </w:p>
    <w:p w14:paraId="4F1595DA"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14:paraId="0A22A969"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Появляется сосредоточенность на своём самочувствии, ребёнка начинает волн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тема собственного здоровья. </w:t>
      </w:r>
    </w:p>
    <w:p w14:paraId="6EC9D31F"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14:paraId="4FB52C05"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14:paraId="74669B0C"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Развивается моторика дошкольников. </w:t>
      </w:r>
    </w:p>
    <w:p w14:paraId="1F571665"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ния предметов. </w:t>
      </w:r>
    </w:p>
    <w:p w14:paraId="6B02DE0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14:paraId="680DB638"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14:paraId="0BE6946C" w14:textId="77777777" w:rsidR="001E21D1" w:rsidRDefault="001E21D1"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14:paraId="71147B5A"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вольного внимания.</w:t>
      </w:r>
    </w:p>
    <w:p w14:paraId="39CD12F2"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Именно в этом возрасте дети начинают активно играть в игры с правилами.</w:t>
      </w:r>
    </w:p>
    <w:p w14:paraId="0B5CB372"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дошкольном возрасте интенсивно развивается память ребёнка. </w:t>
      </w:r>
    </w:p>
    <w:p w14:paraId="7E5CD49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w:t>
      </w:r>
      <w:r w:rsidR="004326D8" w:rsidRPr="00F66B9E">
        <w:rPr>
          <w:rFonts w:ascii="Times New Roman" w:hAnsi="Times New Roman" w:cs="Times New Roman"/>
          <w:sz w:val="28"/>
          <w:szCs w:val="28"/>
        </w:rPr>
        <w:t>рослых, видит на картинках и т.д.</w:t>
      </w:r>
    </w:p>
    <w:p w14:paraId="4A55475A"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14:paraId="449F2A14"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У детей наблюдается потребность в уважении взрослых, их похвале.</w:t>
      </w:r>
    </w:p>
    <w:p w14:paraId="291E07B3"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процессе общения со взрослыми дети используют правила речевого этикета.</w:t>
      </w:r>
      <w:r w:rsidR="00A3265A" w:rsidRPr="00F66B9E">
        <w:rPr>
          <w:rFonts w:ascii="Times New Roman" w:hAnsi="Times New Roman" w:cs="Times New Roman"/>
          <w:sz w:val="28"/>
          <w:szCs w:val="28"/>
        </w:rPr>
        <w:t xml:space="preserve"> </w:t>
      </w:r>
      <w:r w:rsidRPr="00F66B9E">
        <w:rPr>
          <w:rFonts w:ascii="Times New Roman" w:hAnsi="Times New Roman" w:cs="Times New Roman"/>
          <w:sz w:val="28"/>
          <w:szCs w:val="28"/>
        </w:rPr>
        <w:t xml:space="preserve">Речь становится более связной и последовательной. </w:t>
      </w:r>
    </w:p>
    <w:p w14:paraId="001A2DF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14:paraId="0762A265"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14:paraId="6DFCB69C"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14:paraId="12F6768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14:paraId="142EBB8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14:paraId="5FDD7F70"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Конструирование начинает носить характер продуктивной деятельности.</w:t>
      </w:r>
    </w:p>
    <w:p w14:paraId="05809C57" w14:textId="77777777" w:rsidR="00656A7A" w:rsidRPr="00F66B9E" w:rsidRDefault="00656A7A" w:rsidP="00656A7A">
      <w:pPr>
        <w:autoSpaceDE w:val="0"/>
        <w:autoSpaceDN w:val="0"/>
        <w:adjustRightInd w:val="0"/>
        <w:spacing w:after="0" w:line="240" w:lineRule="auto"/>
        <w:ind w:left="-567"/>
        <w:rPr>
          <w:rFonts w:ascii="Times New Roman" w:hAnsi="Times New Roman" w:cs="Times New Roman"/>
          <w:b/>
          <w:i/>
          <w:iCs/>
          <w:sz w:val="28"/>
          <w:szCs w:val="28"/>
        </w:rPr>
      </w:pPr>
    </w:p>
    <w:p w14:paraId="69688905" w14:textId="77777777"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5 до 6 лет</w:t>
      </w:r>
    </w:p>
    <w:p w14:paraId="6A5D7D60"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Ребёнок 5-6 лет стремится познать себя и другого человека как представителя общества (ближайшего социума), постепенно начинает осознавать связи и завис</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мости в социальном поведении и взаимоотношениях людей. </w:t>
      </w:r>
    </w:p>
    <w:p w14:paraId="1F9FAFAF" w14:textId="437B10AE" w:rsidR="00EB7D53" w:rsidRPr="001E21D1" w:rsidRDefault="00EB7D53" w:rsidP="001E21D1">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этом возрасте в поведении дошкольников п</w:t>
      </w:r>
      <w:r w:rsidRPr="001E21D1">
        <w:rPr>
          <w:rFonts w:ascii="Times New Roman" w:hAnsi="Times New Roman" w:cs="Times New Roman"/>
          <w:sz w:val="28"/>
          <w:szCs w:val="28"/>
        </w:rPr>
        <w:t>роисходят качественные изменения - формируется</w:t>
      </w:r>
      <w:r w:rsidR="00CE3957" w:rsidRPr="001E21D1">
        <w:rPr>
          <w:rFonts w:ascii="Times New Roman" w:hAnsi="Times New Roman" w:cs="Times New Roman"/>
          <w:sz w:val="28"/>
          <w:szCs w:val="28"/>
        </w:rPr>
        <w:t xml:space="preserve"> возможность саморегуляции, т.е</w:t>
      </w:r>
      <w:r w:rsidRPr="001E21D1">
        <w:rPr>
          <w:rFonts w:ascii="Times New Roman" w:hAnsi="Times New Roman" w:cs="Times New Roman"/>
          <w:sz w:val="28"/>
          <w:szCs w:val="28"/>
        </w:rPr>
        <w:t xml:space="preserve">. дети начинают предъявлять к себе те требования, которые раньше предъявлялись им взрослыми. </w:t>
      </w:r>
    </w:p>
    <w:p w14:paraId="4C237DF4"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возрасте от 5 до 6 лет происходят изменения в представлениях ребёнка о себе. </w:t>
      </w:r>
    </w:p>
    <w:p w14:paraId="08A3C805"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14:paraId="0E3D1B25"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14:paraId="59471E2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Более совершенной становится крупная моторика. </w:t>
      </w:r>
    </w:p>
    <w:p w14:paraId="185D85F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14:paraId="56E9BBA9"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Дети хорошо усваивают названия тех дней недели и месяцев года, с которыми связаны яркие события. Внимание детей становится более устойчивым и прои</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вольным. </w:t>
      </w:r>
    </w:p>
    <w:p w14:paraId="5FD11530"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Объём памяти изменяется не существенно. Улучшается её устойчивость. </w:t>
      </w:r>
    </w:p>
    <w:p w14:paraId="7326C79F"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w:t>
      </w:r>
      <w:r w:rsidRPr="00F66B9E">
        <w:rPr>
          <w:rFonts w:ascii="Times New Roman" w:hAnsi="Times New Roman" w:cs="Times New Roman"/>
          <w:sz w:val="28"/>
          <w:szCs w:val="28"/>
        </w:rPr>
        <w:t>й</w:t>
      </w:r>
      <w:r w:rsidRPr="00F66B9E">
        <w:rPr>
          <w:rFonts w:ascii="Times New Roman" w:hAnsi="Times New Roman" w:cs="Times New Roman"/>
          <w:sz w:val="28"/>
          <w:szCs w:val="28"/>
        </w:rPr>
        <w:t xml:space="preserve">ствах различных предметов и явлений. </w:t>
      </w:r>
    </w:p>
    <w:p w14:paraId="31C52243"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Возраст 5-6 лет можно охарактеризовать как возраст овладения ребёнком акти</w:t>
      </w:r>
      <w:r w:rsidRPr="00F66B9E">
        <w:rPr>
          <w:rFonts w:ascii="Times New Roman" w:hAnsi="Times New Roman" w:cs="Times New Roman"/>
          <w:sz w:val="28"/>
          <w:szCs w:val="28"/>
        </w:rPr>
        <w:t>в</w:t>
      </w:r>
      <w:r w:rsidRPr="00F66B9E">
        <w:rPr>
          <w:rFonts w:ascii="Times New Roman" w:hAnsi="Times New Roman" w:cs="Times New Roman"/>
          <w:sz w:val="28"/>
          <w:szCs w:val="28"/>
        </w:rPr>
        <w:t>ным (продуктивным) воображением, которое начинает приобретать самостоятел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ность, отделяясь от практической деятельности и предваряя её. </w:t>
      </w:r>
    </w:p>
    <w:p w14:paraId="72C035C9"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14:paraId="52DC4AD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Круг чтения ребёнка 5-6 лет пополняется произведениями разнообразной темат</w:t>
      </w:r>
      <w:r w:rsidRPr="00F66B9E">
        <w:rPr>
          <w:rFonts w:ascii="Times New Roman" w:hAnsi="Times New Roman" w:cs="Times New Roman"/>
          <w:sz w:val="28"/>
          <w:szCs w:val="28"/>
        </w:rPr>
        <w:t>и</w:t>
      </w:r>
      <w:r w:rsidRPr="00F66B9E">
        <w:rPr>
          <w:rFonts w:ascii="Times New Roman" w:hAnsi="Times New Roman" w:cs="Times New Roman"/>
          <w:sz w:val="28"/>
          <w:szCs w:val="28"/>
        </w:rPr>
        <w:t>ки, в том числе связанной с проблемами взаимоотношений со взрослыми, сверс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никами, с историей страны. </w:t>
      </w:r>
    </w:p>
    <w:p w14:paraId="68310162"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Повышаются возможности безопасности жизнедеятельности ребенка 5-6 лет. </w:t>
      </w:r>
    </w:p>
    <w:p w14:paraId="3B0F0B88"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старшем дошкольном возрасте актив</w:t>
      </w:r>
      <w:r w:rsidR="006A15EC" w:rsidRPr="00F66B9E">
        <w:rPr>
          <w:rFonts w:ascii="Times New Roman" w:hAnsi="Times New Roman" w:cs="Times New Roman"/>
          <w:sz w:val="28"/>
          <w:szCs w:val="28"/>
        </w:rPr>
        <w:t>но развиваются планирование и са</w:t>
      </w:r>
      <w:r w:rsidRPr="00F66B9E">
        <w:rPr>
          <w:rFonts w:ascii="Times New Roman" w:hAnsi="Times New Roman" w:cs="Times New Roman"/>
          <w:sz w:val="28"/>
          <w:szCs w:val="28"/>
        </w:rPr>
        <w:t>мооцен</w:t>
      </w:r>
      <w:r w:rsidRPr="00F66B9E">
        <w:rPr>
          <w:rFonts w:ascii="Times New Roman" w:hAnsi="Times New Roman" w:cs="Times New Roman"/>
          <w:sz w:val="28"/>
          <w:szCs w:val="28"/>
        </w:rPr>
        <w:t>и</w:t>
      </w:r>
      <w:r w:rsidRPr="00F66B9E">
        <w:rPr>
          <w:rFonts w:ascii="Times New Roman" w:hAnsi="Times New Roman" w:cs="Times New Roman"/>
          <w:sz w:val="28"/>
          <w:szCs w:val="28"/>
        </w:rPr>
        <w:t>вание трудовой деятельности (при условии сформированности всех других комп</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нентов детского труда). </w:t>
      </w:r>
    </w:p>
    <w:p w14:paraId="4B3A2EB5"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процессе восприятия художественных произведений, произведений музыкальн</w:t>
      </w:r>
      <w:r w:rsidRPr="00F66B9E">
        <w:rPr>
          <w:rFonts w:ascii="Times New Roman" w:hAnsi="Times New Roman" w:cs="Times New Roman"/>
          <w:sz w:val="28"/>
          <w:szCs w:val="28"/>
        </w:rPr>
        <w:t>о</w:t>
      </w:r>
      <w:r w:rsidRPr="00F66B9E">
        <w:rPr>
          <w:rFonts w:ascii="Times New Roman" w:hAnsi="Times New Roman" w:cs="Times New Roman"/>
          <w:sz w:val="28"/>
          <w:szCs w:val="28"/>
        </w:rPr>
        <w:t>го и изобразительного искусства дети способны осуществлять выбор того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ведений, персонажей, образов), что им больше нравится, обосновывая его с пом</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щью элементов эстетической оценки. </w:t>
      </w:r>
    </w:p>
    <w:p w14:paraId="121EA87A" w14:textId="77777777" w:rsidR="00EB7D53" w:rsidRPr="00F66B9E" w:rsidRDefault="00A3265A"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w:t>
      </w:r>
      <w:r w:rsidR="00EB7D53" w:rsidRPr="00F66B9E">
        <w:rPr>
          <w:rFonts w:ascii="Times New Roman" w:hAnsi="Times New Roman" w:cs="Times New Roman"/>
          <w:sz w:val="28"/>
          <w:szCs w:val="28"/>
        </w:rPr>
        <w:t>роисходит существенное обогащение музыкальной эрудиции детей. Соверше</w:t>
      </w:r>
      <w:r w:rsidR="00EB7D53" w:rsidRPr="00F66B9E">
        <w:rPr>
          <w:rFonts w:ascii="Times New Roman" w:hAnsi="Times New Roman" w:cs="Times New Roman"/>
          <w:sz w:val="28"/>
          <w:szCs w:val="28"/>
        </w:rPr>
        <w:t>н</w:t>
      </w:r>
      <w:r w:rsidR="00EB7D53" w:rsidRPr="00F66B9E">
        <w:rPr>
          <w:rFonts w:ascii="Times New Roman" w:hAnsi="Times New Roman" w:cs="Times New Roman"/>
          <w:sz w:val="28"/>
          <w:szCs w:val="28"/>
        </w:rPr>
        <w:t>ствуется качество музыкальной деятельности. Творческие проявления становятся более осознанными и направленными.</w:t>
      </w:r>
    </w:p>
    <w:p w14:paraId="3D32182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продуктивной деятельности дети могут изобразить задуманное.</w:t>
      </w:r>
    </w:p>
    <w:p w14:paraId="45D6579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Конструируют по условиям, заданным взрослым, но уже готовы к самостоятельн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му творческому конструированию из разных материалов. </w:t>
      </w:r>
    </w:p>
    <w:p w14:paraId="4AEBA64E" w14:textId="77777777" w:rsidR="00676C94" w:rsidRPr="00F66B9E" w:rsidRDefault="00676C94"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14:paraId="4D57E5BD" w14:textId="77777777"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6 до 7 лет</w:t>
      </w:r>
    </w:p>
    <w:p w14:paraId="4015509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14:paraId="0CC25F6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6-7 годам ребёнок уверенно владеет культурой самообслуживания.</w:t>
      </w:r>
    </w:p>
    <w:p w14:paraId="17D3512F"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14:paraId="20DE2C3A"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концу дошкольного возраста происходят существенные изменения в эмоци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14:paraId="065370BC"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14:paraId="4A189099" w14:textId="77777777" w:rsidR="00EB7D53" w:rsidRPr="00F66B9E" w:rsidRDefault="00A3265A"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Д</w:t>
      </w:r>
      <w:r w:rsidR="00EB7D53" w:rsidRPr="00F66B9E">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14:paraId="2B700F2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играх дети 6-7 лет способны отражать достаточно сложные социальные события.</w:t>
      </w:r>
    </w:p>
    <w:p w14:paraId="05032A23"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Продолжается дальнейшее развитие моторики ребёнка, наращивание и самосто</w:t>
      </w:r>
      <w:r w:rsidRPr="00F66B9E">
        <w:rPr>
          <w:rFonts w:ascii="Times New Roman" w:hAnsi="Times New Roman" w:cs="Times New Roman"/>
          <w:sz w:val="28"/>
          <w:szCs w:val="28"/>
        </w:rPr>
        <w:t>я</w:t>
      </w:r>
      <w:r w:rsidRPr="00F66B9E">
        <w:rPr>
          <w:rFonts w:ascii="Times New Roman" w:hAnsi="Times New Roman" w:cs="Times New Roman"/>
          <w:sz w:val="28"/>
          <w:szCs w:val="28"/>
        </w:rPr>
        <w:t xml:space="preserve">тельное использование двигательного опыта. </w:t>
      </w:r>
    </w:p>
    <w:p w14:paraId="65742CB2"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14:paraId="34E39A68"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концу дошкольного возраста существенно увеличивается устойчивость непрои</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вольного внимания, что приводит к меньшей отвлекаемости детей. </w:t>
      </w:r>
    </w:p>
    <w:p w14:paraId="1AA75748"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14:paraId="20CC3448"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14:paraId="54FE80C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этом возрасте продолжается развитие наглядно-образного мышления.</w:t>
      </w:r>
    </w:p>
    <w:p w14:paraId="42A01FB9"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сы, понятные собеседнику, согласует свои реплики с репликами других. </w:t>
      </w:r>
    </w:p>
    <w:p w14:paraId="13EDE197"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w:t>
      </w:r>
    </w:p>
    <w:p w14:paraId="27F4081E"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Музыкально-художественная деятельность характеризуется большой самосто</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тельностью в определении замысла работы, сознательным выбором средств выразительности, достаточно развитыми эмоционально-выразительными и техн</w:t>
      </w:r>
      <w:r w:rsidRPr="00F66B9E">
        <w:rPr>
          <w:rFonts w:ascii="Times New Roman" w:hAnsi="Times New Roman" w:cs="Times New Roman"/>
          <w:sz w:val="28"/>
          <w:szCs w:val="28"/>
        </w:rPr>
        <w:t>и</w:t>
      </w:r>
      <w:r w:rsidRPr="00F66B9E">
        <w:rPr>
          <w:rFonts w:ascii="Times New Roman" w:hAnsi="Times New Roman" w:cs="Times New Roman"/>
          <w:sz w:val="28"/>
          <w:szCs w:val="28"/>
        </w:rPr>
        <w:t>ческими умениями.</w:t>
      </w:r>
    </w:p>
    <w:p w14:paraId="57E82B75"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14:paraId="00D80911"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Художественно-эстетический опыт позволяет дошкольникам понимать худож</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14:paraId="7AE07151" w14:textId="77777777" w:rsidR="003213CE"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способны создавать различные постройки.</w:t>
      </w:r>
    </w:p>
    <w:p w14:paraId="0F682DB6"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b/>
          <w:i/>
          <w:iCs/>
          <w:sz w:val="28"/>
          <w:szCs w:val="28"/>
        </w:rPr>
        <w:t>Характеристика ребенка перед поступлением в школу</w:t>
      </w:r>
    </w:p>
    <w:p w14:paraId="2AAE52BF"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14:paraId="7CA922A1"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Он активно взаимодействует со сверстниками и взрослыми, участвует в совмес</w:t>
      </w:r>
      <w:r w:rsidRPr="00F66B9E">
        <w:rPr>
          <w:rFonts w:ascii="Times New Roman" w:hAnsi="Times New Roman" w:cs="Times New Roman"/>
          <w:sz w:val="28"/>
          <w:szCs w:val="28"/>
        </w:rPr>
        <w:t>т</w:t>
      </w:r>
      <w:r w:rsidRPr="00F66B9E">
        <w:rPr>
          <w:rFonts w:ascii="Times New Roman" w:hAnsi="Times New Roman" w:cs="Times New Roman"/>
          <w:sz w:val="28"/>
          <w:szCs w:val="28"/>
        </w:rPr>
        <w:t>ных играх, организует их. Способен договариваться, учитывать интересы других, сдерживать свои эмоции. Ребенок проявляет доброжелательное внимание к окр</w:t>
      </w:r>
      <w:r w:rsidRPr="00F66B9E">
        <w:rPr>
          <w:rFonts w:ascii="Times New Roman" w:hAnsi="Times New Roman" w:cs="Times New Roman"/>
          <w:sz w:val="28"/>
          <w:szCs w:val="28"/>
        </w:rPr>
        <w:t>у</w:t>
      </w:r>
      <w:r w:rsidRPr="00F66B9E">
        <w:rPr>
          <w:rFonts w:ascii="Times New Roman" w:hAnsi="Times New Roman" w:cs="Times New Roman"/>
          <w:sz w:val="28"/>
          <w:szCs w:val="28"/>
        </w:rPr>
        <w:t>жающим, отзывчив к переживаниям другого человека, обладает чувством со</w:t>
      </w:r>
      <w:r w:rsidRPr="00F66B9E">
        <w:rPr>
          <w:rFonts w:ascii="Times New Roman" w:hAnsi="Times New Roman" w:cs="Times New Roman"/>
          <w:sz w:val="28"/>
          <w:szCs w:val="28"/>
        </w:rPr>
        <w:t>б</w:t>
      </w:r>
      <w:r w:rsidRPr="00F66B9E">
        <w:rPr>
          <w:rFonts w:ascii="Times New Roman" w:hAnsi="Times New Roman" w:cs="Times New Roman"/>
          <w:sz w:val="28"/>
          <w:szCs w:val="28"/>
        </w:rPr>
        <w:t>ственного достоинства, уважает достоинство других. В ходе совместной деятел</w:t>
      </w:r>
      <w:r w:rsidRPr="00F66B9E">
        <w:rPr>
          <w:rFonts w:ascii="Times New Roman" w:hAnsi="Times New Roman" w:cs="Times New Roman"/>
          <w:sz w:val="28"/>
          <w:szCs w:val="28"/>
        </w:rPr>
        <w:t>ь</w:t>
      </w:r>
      <w:r w:rsidRPr="00F66B9E">
        <w:rPr>
          <w:rFonts w:ascii="Times New Roman" w:hAnsi="Times New Roman" w:cs="Times New Roman"/>
          <w:sz w:val="28"/>
          <w:szCs w:val="28"/>
        </w:rPr>
        <w:lastRenderedPageBreak/>
        <w:t>ности обсуждает возникающие проблемы, правила, может поддержать разговор на интересную для него тему.</w:t>
      </w:r>
    </w:p>
    <w:p w14:paraId="7FA271FF"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w:t>
      </w:r>
      <w:r w:rsidRPr="00F66B9E">
        <w:rPr>
          <w:rFonts w:ascii="Times New Roman" w:hAnsi="Times New Roman" w:cs="Times New Roman"/>
          <w:sz w:val="28"/>
          <w:szCs w:val="28"/>
        </w:rPr>
        <w:t>и</w:t>
      </w:r>
      <w:r w:rsidRPr="00F66B9E">
        <w:rPr>
          <w:rFonts w:ascii="Times New Roman" w:hAnsi="Times New Roman" w:cs="Times New Roman"/>
          <w:sz w:val="28"/>
          <w:szCs w:val="28"/>
        </w:rPr>
        <w:t>чием оригинального замысла, гибкостью развертывания сюжетной линии сообра</w:t>
      </w:r>
      <w:r w:rsidRPr="00F66B9E">
        <w:rPr>
          <w:rFonts w:ascii="Times New Roman" w:hAnsi="Times New Roman" w:cs="Times New Roman"/>
          <w:sz w:val="28"/>
          <w:szCs w:val="28"/>
        </w:rPr>
        <w:t>з</w:t>
      </w:r>
      <w:r w:rsidRPr="00F66B9E">
        <w:rPr>
          <w:rFonts w:ascii="Times New Roman" w:hAnsi="Times New Roman" w:cs="Times New Roman"/>
          <w:sz w:val="28"/>
          <w:szCs w:val="28"/>
        </w:rPr>
        <w:t>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w:t>
      </w:r>
      <w:r w:rsidRPr="00F66B9E">
        <w:rPr>
          <w:rFonts w:ascii="Times New Roman" w:hAnsi="Times New Roman" w:cs="Times New Roman"/>
          <w:sz w:val="28"/>
          <w:szCs w:val="28"/>
        </w:rPr>
        <w:t>к</w:t>
      </w:r>
      <w:r w:rsidRPr="00F66B9E">
        <w:rPr>
          <w:rFonts w:ascii="Times New Roman" w:hAnsi="Times New Roman" w:cs="Times New Roman"/>
          <w:sz w:val="28"/>
          <w:szCs w:val="28"/>
        </w:rPr>
        <w:t>ции воображения и становлении произвольности предметного действия.</w:t>
      </w:r>
    </w:p>
    <w:p w14:paraId="15FC390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14:paraId="0825737B"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w:t>
      </w:r>
      <w:r w:rsidRPr="00F66B9E">
        <w:rPr>
          <w:rFonts w:ascii="Times New Roman" w:hAnsi="Times New Roman" w:cs="Times New Roman"/>
          <w:sz w:val="28"/>
          <w:szCs w:val="28"/>
        </w:rPr>
        <w:t>е</w:t>
      </w:r>
      <w:r w:rsidRPr="00F66B9E">
        <w:rPr>
          <w:rFonts w:ascii="Times New Roman" w:hAnsi="Times New Roman" w:cs="Times New Roman"/>
          <w:sz w:val="28"/>
          <w:szCs w:val="28"/>
        </w:rPr>
        <w:t>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14:paraId="1FCBDB4D" w14:textId="77777777"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w:t>
      </w:r>
      <w:r w:rsidR="006A15EC" w:rsidRPr="00F66B9E">
        <w:rPr>
          <w:rFonts w:ascii="Times New Roman" w:hAnsi="Times New Roman" w:cs="Times New Roman"/>
          <w:sz w:val="28"/>
          <w:szCs w:val="28"/>
        </w:rPr>
        <w:t>далеких предметов,</w:t>
      </w:r>
      <w:r w:rsidRPr="00F66B9E">
        <w:rPr>
          <w:rFonts w:ascii="Times New Roman" w:hAnsi="Times New Roman" w:cs="Times New Roman"/>
          <w:sz w:val="28"/>
          <w:szCs w:val="28"/>
        </w:rPr>
        <w:t xml:space="preserve"> и явлений, интересуется причинно-следственными связями (как? почему? зачем?)</w:t>
      </w:r>
      <w:r w:rsidR="00994E42" w:rsidRPr="00F66B9E">
        <w:rPr>
          <w:rFonts w:ascii="Times New Roman" w:hAnsi="Times New Roman" w:cs="Times New Roman"/>
          <w:sz w:val="28"/>
          <w:szCs w:val="28"/>
        </w:rPr>
        <w:t>»</w:t>
      </w:r>
      <w:r w:rsidR="00D964D9" w:rsidRPr="00F66B9E">
        <w:rPr>
          <w:rFonts w:ascii="Times New Roman" w:hAnsi="Times New Roman" w:cs="Times New Roman"/>
          <w:sz w:val="28"/>
          <w:szCs w:val="28"/>
        </w:rPr>
        <w:t xml:space="preserve"> </w:t>
      </w:r>
      <w:r w:rsidRPr="00F66B9E">
        <w:rPr>
          <w:rFonts w:ascii="Times New Roman" w:hAnsi="Times New Roman" w:cs="Times New Roman"/>
          <w:sz w:val="28"/>
          <w:szCs w:val="28"/>
        </w:rPr>
        <w:t>пытается самостоятельно придумывать объяснения явлен</w:t>
      </w:r>
      <w:r w:rsidRPr="00F66B9E">
        <w:rPr>
          <w:rFonts w:ascii="Times New Roman" w:hAnsi="Times New Roman" w:cs="Times New Roman"/>
          <w:sz w:val="28"/>
          <w:szCs w:val="28"/>
        </w:rPr>
        <w:t>и</w:t>
      </w:r>
      <w:r w:rsidRPr="00F66B9E">
        <w:rPr>
          <w:rFonts w:ascii="Times New Roman" w:hAnsi="Times New Roman" w:cs="Times New Roman"/>
          <w:sz w:val="28"/>
          <w:szCs w:val="28"/>
        </w:rPr>
        <w:t>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w:t>
      </w:r>
      <w:r w:rsidRPr="00F66B9E">
        <w:rPr>
          <w:rFonts w:ascii="Times New Roman" w:hAnsi="Times New Roman" w:cs="Times New Roman"/>
          <w:sz w:val="28"/>
          <w:szCs w:val="28"/>
        </w:rPr>
        <w:t>о</w:t>
      </w:r>
      <w:r w:rsidRPr="00F66B9E">
        <w:rPr>
          <w:rFonts w:ascii="Times New Roman" w:hAnsi="Times New Roman" w:cs="Times New Roman"/>
          <w:sz w:val="28"/>
          <w:szCs w:val="28"/>
        </w:rPr>
        <w:t>ваться ими.</w:t>
      </w:r>
    </w:p>
    <w:p w14:paraId="2F0320B8" w14:textId="77777777" w:rsidR="008F38F9" w:rsidRPr="00F66B9E" w:rsidRDefault="00EB7D53" w:rsidP="00656A7A">
      <w:pPr>
        <w:spacing w:after="0" w:line="240" w:lineRule="auto"/>
        <w:ind w:left="-567"/>
        <w:rPr>
          <w:rFonts w:ascii="Times New Roman" w:eastAsia="Calibri" w:hAnsi="Times New Roman" w:cs="Times New Roman"/>
          <w:b/>
          <w:color w:val="000000"/>
          <w:sz w:val="28"/>
          <w:szCs w:val="28"/>
        </w:rPr>
      </w:pPr>
      <w:r w:rsidRPr="00F66B9E">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w:t>
      </w:r>
      <w:r w:rsidRPr="00F66B9E">
        <w:rPr>
          <w:rFonts w:ascii="Times New Roman" w:hAnsi="Times New Roman" w:cs="Times New Roman"/>
          <w:sz w:val="28"/>
          <w:szCs w:val="28"/>
        </w:rPr>
        <w:t>в</w:t>
      </w:r>
      <w:r w:rsidRPr="00F66B9E">
        <w:rPr>
          <w:rFonts w:ascii="Times New Roman" w:hAnsi="Times New Roman" w:cs="Times New Roman"/>
          <w:sz w:val="28"/>
          <w:szCs w:val="28"/>
        </w:rPr>
        <w:t>ляется не только в том, что он обладает знаниями, умениями, навыками, но и способен принимать на ее основе собственные решения.</w:t>
      </w:r>
      <w:r w:rsidR="008F38F9" w:rsidRPr="00F66B9E">
        <w:rPr>
          <w:rFonts w:ascii="Times New Roman" w:eastAsia="Calibri" w:hAnsi="Times New Roman" w:cs="Times New Roman"/>
          <w:b/>
          <w:color w:val="000000"/>
          <w:sz w:val="28"/>
          <w:szCs w:val="28"/>
        </w:rPr>
        <w:t xml:space="preserve"> </w:t>
      </w:r>
    </w:p>
    <w:p w14:paraId="633BAAC4" w14:textId="77777777" w:rsidR="001E21D1" w:rsidRDefault="001E21D1" w:rsidP="00656A7A">
      <w:pPr>
        <w:spacing w:after="0" w:line="240" w:lineRule="auto"/>
        <w:ind w:left="-567"/>
        <w:jc w:val="center"/>
        <w:rPr>
          <w:rFonts w:ascii="Times New Roman" w:hAnsi="Times New Roman" w:cs="Times New Roman"/>
          <w:b/>
          <w:sz w:val="28"/>
          <w:szCs w:val="28"/>
        </w:rPr>
      </w:pPr>
    </w:p>
    <w:p w14:paraId="03130CF4" w14:textId="77777777" w:rsidR="001E21D1" w:rsidRDefault="001E21D1" w:rsidP="00656A7A">
      <w:pPr>
        <w:spacing w:after="0" w:line="240" w:lineRule="auto"/>
        <w:ind w:left="-567"/>
        <w:jc w:val="center"/>
        <w:rPr>
          <w:rFonts w:ascii="Times New Roman" w:hAnsi="Times New Roman" w:cs="Times New Roman"/>
          <w:b/>
          <w:sz w:val="28"/>
          <w:szCs w:val="28"/>
        </w:rPr>
      </w:pPr>
    </w:p>
    <w:p w14:paraId="0CE4A7C3" w14:textId="77777777" w:rsidR="001E21D1" w:rsidRDefault="001E21D1" w:rsidP="00656A7A">
      <w:pPr>
        <w:spacing w:after="0" w:line="240" w:lineRule="auto"/>
        <w:ind w:left="-567"/>
        <w:jc w:val="center"/>
        <w:rPr>
          <w:rFonts w:ascii="Times New Roman" w:hAnsi="Times New Roman" w:cs="Times New Roman"/>
          <w:b/>
          <w:sz w:val="28"/>
          <w:szCs w:val="28"/>
        </w:rPr>
      </w:pPr>
    </w:p>
    <w:p w14:paraId="3B04A362" w14:textId="77777777" w:rsidR="001E21D1" w:rsidRDefault="001E21D1" w:rsidP="00656A7A">
      <w:pPr>
        <w:spacing w:after="0" w:line="240" w:lineRule="auto"/>
        <w:ind w:left="-567"/>
        <w:jc w:val="center"/>
        <w:rPr>
          <w:rFonts w:ascii="Times New Roman" w:hAnsi="Times New Roman" w:cs="Times New Roman"/>
          <w:b/>
          <w:sz w:val="28"/>
          <w:szCs w:val="28"/>
        </w:rPr>
      </w:pPr>
    </w:p>
    <w:p w14:paraId="3BFCB245" w14:textId="77777777" w:rsidR="001E21D1" w:rsidRDefault="001E21D1" w:rsidP="00656A7A">
      <w:pPr>
        <w:spacing w:after="0" w:line="240" w:lineRule="auto"/>
        <w:ind w:left="-567"/>
        <w:jc w:val="center"/>
        <w:rPr>
          <w:rFonts w:ascii="Times New Roman" w:hAnsi="Times New Roman" w:cs="Times New Roman"/>
          <w:b/>
          <w:sz w:val="28"/>
          <w:szCs w:val="28"/>
        </w:rPr>
      </w:pPr>
    </w:p>
    <w:p w14:paraId="684FDD27" w14:textId="77777777" w:rsidR="001E21D1" w:rsidRDefault="001E21D1" w:rsidP="00656A7A">
      <w:pPr>
        <w:spacing w:after="0" w:line="240" w:lineRule="auto"/>
        <w:ind w:left="-567"/>
        <w:jc w:val="center"/>
        <w:rPr>
          <w:rFonts w:ascii="Times New Roman" w:hAnsi="Times New Roman" w:cs="Times New Roman"/>
          <w:b/>
          <w:sz w:val="28"/>
          <w:szCs w:val="28"/>
        </w:rPr>
      </w:pPr>
    </w:p>
    <w:p w14:paraId="5AE40412" w14:textId="77777777" w:rsidR="001E21D1" w:rsidRDefault="001E21D1" w:rsidP="00656A7A">
      <w:pPr>
        <w:spacing w:after="0" w:line="240" w:lineRule="auto"/>
        <w:ind w:left="-567"/>
        <w:jc w:val="center"/>
        <w:rPr>
          <w:rFonts w:ascii="Times New Roman" w:hAnsi="Times New Roman" w:cs="Times New Roman"/>
          <w:b/>
          <w:sz w:val="28"/>
          <w:szCs w:val="28"/>
        </w:rPr>
      </w:pPr>
    </w:p>
    <w:p w14:paraId="787D1DBF" w14:textId="77777777" w:rsidR="001E21D1" w:rsidRDefault="001E21D1" w:rsidP="00656A7A">
      <w:pPr>
        <w:spacing w:after="0" w:line="240" w:lineRule="auto"/>
        <w:ind w:left="-567"/>
        <w:jc w:val="center"/>
        <w:rPr>
          <w:rFonts w:ascii="Times New Roman" w:hAnsi="Times New Roman" w:cs="Times New Roman"/>
          <w:b/>
          <w:sz w:val="28"/>
          <w:szCs w:val="28"/>
        </w:rPr>
      </w:pPr>
    </w:p>
    <w:p w14:paraId="72EB2836" w14:textId="77777777" w:rsidR="001E21D1" w:rsidRDefault="001E21D1" w:rsidP="00656A7A">
      <w:pPr>
        <w:spacing w:after="0" w:line="240" w:lineRule="auto"/>
        <w:ind w:left="-567"/>
        <w:jc w:val="center"/>
        <w:rPr>
          <w:rFonts w:ascii="Times New Roman" w:hAnsi="Times New Roman" w:cs="Times New Roman"/>
          <w:b/>
          <w:sz w:val="28"/>
          <w:szCs w:val="28"/>
        </w:rPr>
      </w:pPr>
    </w:p>
    <w:p w14:paraId="42729B53" w14:textId="77777777" w:rsidR="001E21D1" w:rsidRDefault="001E21D1" w:rsidP="00656A7A">
      <w:pPr>
        <w:spacing w:after="0" w:line="240" w:lineRule="auto"/>
        <w:ind w:left="-567"/>
        <w:jc w:val="center"/>
        <w:rPr>
          <w:rFonts w:ascii="Times New Roman" w:hAnsi="Times New Roman" w:cs="Times New Roman"/>
          <w:b/>
          <w:sz w:val="28"/>
          <w:szCs w:val="28"/>
        </w:rPr>
      </w:pPr>
    </w:p>
    <w:p w14:paraId="41BD94CC" w14:textId="77777777" w:rsidR="001E21D1" w:rsidRDefault="001E21D1" w:rsidP="00656A7A">
      <w:pPr>
        <w:spacing w:after="0" w:line="240" w:lineRule="auto"/>
        <w:ind w:left="-567"/>
        <w:jc w:val="center"/>
        <w:rPr>
          <w:rFonts w:ascii="Times New Roman" w:hAnsi="Times New Roman" w:cs="Times New Roman"/>
          <w:b/>
          <w:sz w:val="28"/>
          <w:szCs w:val="28"/>
        </w:rPr>
      </w:pPr>
    </w:p>
    <w:p w14:paraId="21022131" w14:textId="77777777" w:rsidR="001E21D1" w:rsidRDefault="001E21D1" w:rsidP="00656A7A">
      <w:pPr>
        <w:spacing w:after="0" w:line="240" w:lineRule="auto"/>
        <w:ind w:left="-567"/>
        <w:jc w:val="center"/>
        <w:rPr>
          <w:rFonts w:ascii="Times New Roman" w:hAnsi="Times New Roman" w:cs="Times New Roman"/>
          <w:b/>
          <w:sz w:val="28"/>
          <w:szCs w:val="28"/>
        </w:rPr>
      </w:pPr>
    </w:p>
    <w:p w14:paraId="69C0086D" w14:textId="77777777" w:rsidR="001E21D1" w:rsidRDefault="001E21D1" w:rsidP="00656A7A">
      <w:pPr>
        <w:spacing w:after="0" w:line="240" w:lineRule="auto"/>
        <w:ind w:left="-567"/>
        <w:jc w:val="center"/>
        <w:rPr>
          <w:rFonts w:ascii="Times New Roman" w:hAnsi="Times New Roman" w:cs="Times New Roman"/>
          <w:b/>
          <w:sz w:val="28"/>
          <w:szCs w:val="28"/>
        </w:rPr>
      </w:pPr>
    </w:p>
    <w:p w14:paraId="07101D36" w14:textId="77777777" w:rsidR="001E21D1" w:rsidRDefault="001E21D1" w:rsidP="00656A7A">
      <w:pPr>
        <w:spacing w:after="0" w:line="240" w:lineRule="auto"/>
        <w:ind w:left="-567"/>
        <w:jc w:val="center"/>
        <w:rPr>
          <w:rFonts w:ascii="Times New Roman" w:hAnsi="Times New Roman" w:cs="Times New Roman"/>
          <w:b/>
          <w:sz w:val="28"/>
          <w:szCs w:val="28"/>
        </w:rPr>
      </w:pPr>
    </w:p>
    <w:p w14:paraId="495312FD" w14:textId="77777777" w:rsidR="0027125E"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Особенности развития детей с ограниченными возможностями здоровья </w:t>
      </w:r>
    </w:p>
    <w:p w14:paraId="127D2B83" w14:textId="130C3DCB" w:rsidR="008F38F9"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(дети с задержкой психического развития)</w:t>
      </w:r>
    </w:p>
    <w:p w14:paraId="66FAFBC8"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eastAsia="Calibri" w:hAnsi="Times New Roman" w:cs="Times New Roman"/>
          <w:color w:val="000000"/>
          <w:sz w:val="28"/>
          <w:szCs w:val="28"/>
        </w:rPr>
        <w:t xml:space="preserve">            </w:t>
      </w:r>
      <w:r w:rsidRPr="00F66B9E">
        <w:rPr>
          <w:rFonts w:ascii="Times New Roman" w:hAnsi="Times New Roman" w:cs="Times New Roman"/>
          <w:sz w:val="28"/>
          <w:szCs w:val="28"/>
        </w:rPr>
        <w:t xml:space="preserve">Общая характеристика детей с ЗПР: менее активны, безынициативны, слабо выражены познавательные интересы, не могут долго сосредоточиться на одном занятии, ограничен словарь, недостаточно сформирован грамматический строй речи, произношение, а также низкая речевая активность. Отмечается недоразвитие эмоционально-волевой сферы, которое проявляется в примитивности эмоций и их неустойчивости: дети легко переходят от смеха к слезам и наоборот. </w:t>
      </w:r>
    </w:p>
    <w:p w14:paraId="459A1487"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Восприятие: трудности в выделении фигуры на фоне, затруднения при различении близких по форме фигур и при необходимости вычленить детали рассматриваемого объекта, недостатки восприятия глубины пространства.     </w:t>
      </w:r>
    </w:p>
    <w:p w14:paraId="431255F6"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Недостатки моторики неблагоприятно сказываются на развитии изобраз</w:t>
      </w:r>
      <w:r w:rsidRPr="00F66B9E">
        <w:rPr>
          <w:rFonts w:ascii="Times New Roman" w:hAnsi="Times New Roman" w:cs="Times New Roman"/>
          <w:sz w:val="28"/>
          <w:szCs w:val="28"/>
        </w:rPr>
        <w:t>и</w:t>
      </w:r>
      <w:r w:rsidRPr="00F66B9E">
        <w:rPr>
          <w:rFonts w:ascii="Times New Roman" w:hAnsi="Times New Roman" w:cs="Times New Roman"/>
          <w:sz w:val="28"/>
          <w:szCs w:val="28"/>
        </w:rPr>
        <w:t>тельной деятельности детей, обнаруживаясь в трудностях проведения простых линий, выполнении мелких деталей рисунка, а в дальнейшем - в трудностях овладения письмом. Все сказанное говорит о необходимости специальных занятий по развитию моторики этих детей в дошкольном возрасте. Отмечается недостато</w:t>
      </w:r>
      <w:r w:rsidRPr="00F66B9E">
        <w:rPr>
          <w:rFonts w:ascii="Times New Roman" w:hAnsi="Times New Roman" w:cs="Times New Roman"/>
          <w:sz w:val="28"/>
          <w:szCs w:val="28"/>
        </w:rPr>
        <w:t>ч</w:t>
      </w:r>
      <w:r w:rsidRPr="00F66B9E">
        <w:rPr>
          <w:rFonts w:ascii="Times New Roman" w:hAnsi="Times New Roman" w:cs="Times New Roman"/>
          <w:sz w:val="28"/>
          <w:szCs w:val="28"/>
        </w:rPr>
        <w:t xml:space="preserve">ная координация пальцев, кисти руки, недоразвитие мелкой моторики </w:t>
      </w:r>
    </w:p>
    <w:p w14:paraId="31788CD1"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Недостатки внимания в значительной мере связаны с низкой работоспосо</w:t>
      </w:r>
      <w:r w:rsidRPr="00F66B9E">
        <w:rPr>
          <w:rFonts w:ascii="Times New Roman" w:hAnsi="Times New Roman" w:cs="Times New Roman"/>
          <w:sz w:val="28"/>
          <w:szCs w:val="28"/>
        </w:rPr>
        <w:t>б</w:t>
      </w:r>
      <w:r w:rsidRPr="00F66B9E">
        <w:rPr>
          <w:rFonts w:ascii="Times New Roman" w:hAnsi="Times New Roman" w:cs="Times New Roman"/>
          <w:sz w:val="28"/>
          <w:szCs w:val="28"/>
        </w:rPr>
        <w:t>ностью, повышенной истощаемостью, которые особенно характерны для детей с органической недостаточностью центральной нервной системы. Отклонения в развитии памяти являются характерными для задержки психического развития как специфического вида дизонтогенеза. Отличительной особенностью недостатков памяти при ЗПР является то, что могут страдать лишь отдельные её виды при сохранности других. При целенаправленной коррекционной работе, в частности, по формированию специальных приёмов запоминания, развитию познавательной активности и саморегуляции возможно существенное улучшение мнестической деятельности при ЗПР.</w:t>
      </w:r>
    </w:p>
    <w:p w14:paraId="78BF0E95"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Отставание в развитии всех форм мышления одна из психологических особенностей детей с ЗПР. Это отставание обнаруживается в наибольшей степени во время решения задач, предполагающих использование словесно-логического мышления. Менее всего у них отстаёт в развитии наглядно-действенное мышление.</w:t>
      </w:r>
    </w:p>
    <w:p w14:paraId="103D4B68" w14:textId="77777777" w:rsidR="001E21D1"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В развитие речи отмечается замедленное расширение словаря и овладение грамм</w:t>
      </w:r>
      <w:r w:rsidRPr="00F66B9E">
        <w:rPr>
          <w:rFonts w:ascii="Times New Roman" w:hAnsi="Times New Roman" w:cs="Times New Roman"/>
          <w:sz w:val="28"/>
          <w:szCs w:val="28"/>
        </w:rPr>
        <w:t>а</w:t>
      </w:r>
      <w:r w:rsidRPr="00F66B9E">
        <w:rPr>
          <w:rFonts w:ascii="Times New Roman" w:hAnsi="Times New Roman" w:cs="Times New Roman"/>
          <w:sz w:val="28"/>
          <w:szCs w:val="28"/>
        </w:rPr>
        <w:t>тическим строем, в результате отстаёт формирование эмпирических языковых обобщений. Нередко имеются недостатки произношения и различения отдельных звуков. Нельзя не отметить недостаточную отчётливость, «смазанность» речи большинства этих дошкольников. Имея в виду их крайне низкую речевую акти</w:t>
      </w:r>
      <w:r w:rsidRPr="00F66B9E">
        <w:rPr>
          <w:rFonts w:ascii="Times New Roman" w:hAnsi="Times New Roman" w:cs="Times New Roman"/>
          <w:sz w:val="28"/>
          <w:szCs w:val="28"/>
        </w:rPr>
        <w:t>в</w:t>
      </w:r>
      <w:r w:rsidRPr="00F66B9E">
        <w:rPr>
          <w:rFonts w:ascii="Times New Roman" w:hAnsi="Times New Roman" w:cs="Times New Roman"/>
          <w:sz w:val="28"/>
          <w:szCs w:val="28"/>
        </w:rPr>
        <w:t>ность, можно предположить, что эта нечёткость речи связана с малой подвижн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стью артикуляционного аппарата вследствие недостаточной речевой практики. </w:t>
      </w:r>
    </w:p>
    <w:p w14:paraId="1B115067" w14:textId="77777777" w:rsidR="001E21D1" w:rsidRDefault="001E21D1" w:rsidP="00656A7A">
      <w:pPr>
        <w:spacing w:after="0" w:line="240" w:lineRule="auto"/>
        <w:ind w:left="-567"/>
        <w:rPr>
          <w:rFonts w:ascii="Times New Roman" w:hAnsi="Times New Roman" w:cs="Times New Roman"/>
          <w:sz w:val="28"/>
          <w:szCs w:val="28"/>
        </w:rPr>
      </w:pPr>
    </w:p>
    <w:p w14:paraId="0246488D" w14:textId="77777777" w:rsidR="001E21D1" w:rsidRDefault="001E21D1" w:rsidP="00656A7A">
      <w:pPr>
        <w:spacing w:after="0" w:line="240" w:lineRule="auto"/>
        <w:ind w:left="-567"/>
        <w:rPr>
          <w:rFonts w:ascii="Times New Roman" w:hAnsi="Times New Roman" w:cs="Times New Roman"/>
          <w:sz w:val="28"/>
          <w:szCs w:val="28"/>
        </w:rPr>
      </w:pPr>
    </w:p>
    <w:p w14:paraId="5D5A077D" w14:textId="77777777" w:rsidR="001E21D1" w:rsidRDefault="001E21D1" w:rsidP="00656A7A">
      <w:pPr>
        <w:spacing w:after="0" w:line="240" w:lineRule="auto"/>
        <w:ind w:left="-567"/>
        <w:rPr>
          <w:rFonts w:ascii="Times New Roman" w:hAnsi="Times New Roman" w:cs="Times New Roman"/>
          <w:sz w:val="28"/>
          <w:szCs w:val="28"/>
        </w:rPr>
      </w:pPr>
    </w:p>
    <w:p w14:paraId="61DE1E14" w14:textId="77777777" w:rsidR="001E21D1" w:rsidRDefault="001E21D1" w:rsidP="00656A7A">
      <w:pPr>
        <w:spacing w:after="0" w:line="240" w:lineRule="auto"/>
        <w:ind w:left="-567"/>
        <w:rPr>
          <w:rFonts w:ascii="Times New Roman" w:hAnsi="Times New Roman" w:cs="Times New Roman"/>
          <w:sz w:val="28"/>
          <w:szCs w:val="28"/>
        </w:rPr>
      </w:pPr>
    </w:p>
    <w:p w14:paraId="2134C3AD" w14:textId="77777777" w:rsidR="001E21D1" w:rsidRDefault="001E21D1" w:rsidP="00656A7A">
      <w:pPr>
        <w:spacing w:after="0" w:line="240" w:lineRule="auto"/>
        <w:ind w:left="-567"/>
        <w:rPr>
          <w:rFonts w:ascii="Times New Roman" w:hAnsi="Times New Roman" w:cs="Times New Roman"/>
          <w:sz w:val="28"/>
          <w:szCs w:val="28"/>
        </w:rPr>
      </w:pPr>
    </w:p>
    <w:p w14:paraId="00439899" w14:textId="77777777" w:rsidR="001E21D1" w:rsidRDefault="001E21D1" w:rsidP="00656A7A">
      <w:pPr>
        <w:spacing w:after="0" w:line="240" w:lineRule="auto"/>
        <w:ind w:left="-567"/>
        <w:rPr>
          <w:rFonts w:ascii="Times New Roman" w:hAnsi="Times New Roman" w:cs="Times New Roman"/>
          <w:sz w:val="28"/>
          <w:szCs w:val="28"/>
        </w:rPr>
      </w:pPr>
    </w:p>
    <w:p w14:paraId="3C41C367" w14:textId="77777777" w:rsidR="001E21D1" w:rsidRDefault="001E21D1" w:rsidP="00656A7A">
      <w:pPr>
        <w:spacing w:after="0" w:line="240" w:lineRule="auto"/>
        <w:ind w:left="-567"/>
        <w:rPr>
          <w:rFonts w:ascii="Times New Roman" w:hAnsi="Times New Roman" w:cs="Times New Roman"/>
          <w:sz w:val="28"/>
          <w:szCs w:val="28"/>
        </w:rPr>
      </w:pPr>
    </w:p>
    <w:p w14:paraId="549F501B" w14:textId="1A827D65"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Для этих детей очень резко выражено расхождение между объёмом активного и пассивного словаря, особенно в отношении прилагательных, отсутствие в их речи многих слов, обозначающих свойства предметов и явлений окружающего мира, неточное употребление слов, часто с расширенным значением, крайняя ограниче</w:t>
      </w:r>
      <w:r w:rsidRPr="00F66B9E">
        <w:rPr>
          <w:rFonts w:ascii="Times New Roman" w:hAnsi="Times New Roman" w:cs="Times New Roman"/>
          <w:sz w:val="28"/>
          <w:szCs w:val="28"/>
        </w:rPr>
        <w:t>н</w:t>
      </w:r>
      <w:r w:rsidRPr="00F66B9E">
        <w:rPr>
          <w:rFonts w:ascii="Times New Roman" w:hAnsi="Times New Roman" w:cs="Times New Roman"/>
          <w:sz w:val="28"/>
          <w:szCs w:val="28"/>
        </w:rPr>
        <w:t>ность слов, обозначающих общие понятия, трудности активизации словарного запаса. К старшему дошкольному возрасту бытовая речь этих детей почти не отличается от характерной для нормально развивающихся сверстников.</w:t>
      </w:r>
    </w:p>
    <w:p w14:paraId="7ED0FDE3"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Отсутствие познавательного отношения к речи ещё одна особенность детей ЗПР. Речевой поток выступает как нечто целое, они не умеют членить его на слова, тем более они не в состоянии вычленять отдельные звуки в слове. Есть дети, отставание в речевом развитии которых проявляется незначительно, но есть и такие, у которых оно выражено особенно сильно. В этих случаях можно предпол</w:t>
      </w:r>
      <w:r w:rsidRPr="00F66B9E">
        <w:rPr>
          <w:rFonts w:ascii="Times New Roman" w:hAnsi="Times New Roman" w:cs="Times New Roman"/>
          <w:sz w:val="28"/>
          <w:szCs w:val="28"/>
        </w:rPr>
        <w:t>о</w:t>
      </w:r>
      <w:r w:rsidRPr="00F66B9E">
        <w:rPr>
          <w:rFonts w:ascii="Times New Roman" w:hAnsi="Times New Roman" w:cs="Times New Roman"/>
          <w:sz w:val="28"/>
          <w:szCs w:val="28"/>
        </w:rPr>
        <w:t>жить наличие сложного дефекта - сочетания задержки психического развития и первичного нарушения речевого развития.</w:t>
      </w:r>
    </w:p>
    <w:p w14:paraId="32A8E4C0"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Игровые действия детей бедны и невыразительны, что является следств</w:t>
      </w:r>
      <w:r w:rsidRPr="00F66B9E">
        <w:rPr>
          <w:rFonts w:ascii="Times New Roman" w:hAnsi="Times New Roman" w:cs="Times New Roman"/>
          <w:sz w:val="28"/>
          <w:szCs w:val="28"/>
        </w:rPr>
        <w:t>и</w:t>
      </w:r>
      <w:r w:rsidRPr="00F66B9E">
        <w:rPr>
          <w:rFonts w:ascii="Times New Roman" w:hAnsi="Times New Roman" w:cs="Times New Roman"/>
          <w:sz w:val="28"/>
          <w:szCs w:val="28"/>
        </w:rPr>
        <w:t>ем схематичности, недостаточности представлений детей о реальной действител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ности и действиях взрослых. Недостаточность представлений, естественно, огр</w:t>
      </w:r>
      <w:r w:rsidRPr="00F66B9E">
        <w:rPr>
          <w:rFonts w:ascii="Times New Roman" w:hAnsi="Times New Roman" w:cs="Times New Roman"/>
          <w:sz w:val="28"/>
          <w:szCs w:val="28"/>
        </w:rPr>
        <w:t>а</w:t>
      </w:r>
      <w:r w:rsidRPr="00F66B9E">
        <w:rPr>
          <w:rFonts w:ascii="Times New Roman" w:hAnsi="Times New Roman" w:cs="Times New Roman"/>
          <w:sz w:val="28"/>
          <w:szCs w:val="28"/>
        </w:rPr>
        <w:t>ничивает и задерживает развитие воображения, имеющего важное значение в формировании сюжетно-ролевой игры. Дети с задержкой психического развития отличаются, как правило, эмоциональной неустойчивостью, они с трудом присп</w:t>
      </w:r>
      <w:r w:rsidRPr="00F66B9E">
        <w:rPr>
          <w:rFonts w:ascii="Times New Roman" w:hAnsi="Times New Roman" w:cs="Times New Roman"/>
          <w:sz w:val="28"/>
          <w:szCs w:val="28"/>
        </w:rPr>
        <w:t>о</w:t>
      </w:r>
      <w:r w:rsidRPr="00F66B9E">
        <w:rPr>
          <w:rFonts w:ascii="Times New Roman" w:hAnsi="Times New Roman" w:cs="Times New Roman"/>
          <w:sz w:val="28"/>
          <w:szCs w:val="28"/>
        </w:rPr>
        <w:t>сабливаются к детскому коллективу, им свойственны резкие колебания настроения. На первый план в развитии таких детей выступает замедленность становления эмоционально-личностных характеристик.</w:t>
      </w:r>
    </w:p>
    <w:p w14:paraId="145C7A30" w14:textId="77777777" w:rsidR="008F38F9" w:rsidRPr="00F66B9E" w:rsidRDefault="008F38F9" w:rsidP="00656A7A">
      <w:pPr>
        <w:spacing w:after="0" w:line="240" w:lineRule="auto"/>
        <w:ind w:left="-567"/>
        <w:rPr>
          <w:rFonts w:ascii="Times New Roman" w:eastAsia="Calibri" w:hAnsi="Times New Roman" w:cs="Times New Roman"/>
          <w:color w:val="000000"/>
          <w:sz w:val="28"/>
          <w:szCs w:val="28"/>
        </w:rPr>
      </w:pPr>
    </w:p>
    <w:p w14:paraId="57AB4BF8" w14:textId="77777777" w:rsidR="0027125E" w:rsidRPr="00F66B9E" w:rsidRDefault="008F38F9" w:rsidP="00656A7A">
      <w:pPr>
        <w:spacing w:after="0" w:line="240" w:lineRule="auto"/>
        <w:ind w:left="-567"/>
        <w:jc w:val="center"/>
        <w:rPr>
          <w:rFonts w:ascii="Times New Roman" w:eastAsia="Calibri" w:hAnsi="Times New Roman" w:cs="Times New Roman"/>
          <w:b/>
          <w:color w:val="000000"/>
          <w:sz w:val="28"/>
          <w:szCs w:val="28"/>
        </w:rPr>
      </w:pPr>
      <w:r w:rsidRPr="00F66B9E">
        <w:rPr>
          <w:rFonts w:ascii="Times New Roman" w:eastAsia="Calibri" w:hAnsi="Times New Roman" w:cs="Times New Roman"/>
          <w:b/>
          <w:color w:val="000000"/>
          <w:sz w:val="28"/>
          <w:szCs w:val="28"/>
        </w:rPr>
        <w:t xml:space="preserve">Особенности развития детей с ограниченными возможностями здоровья </w:t>
      </w:r>
    </w:p>
    <w:p w14:paraId="3AC82E26" w14:textId="618E3DE9" w:rsidR="008F38F9" w:rsidRPr="00F66B9E" w:rsidRDefault="008F38F9" w:rsidP="00656A7A">
      <w:pPr>
        <w:spacing w:after="0" w:line="240" w:lineRule="auto"/>
        <w:ind w:left="-567"/>
        <w:jc w:val="center"/>
        <w:rPr>
          <w:rFonts w:ascii="Times New Roman" w:eastAsia="Calibri" w:hAnsi="Times New Roman" w:cs="Times New Roman"/>
          <w:b/>
          <w:color w:val="000000"/>
          <w:sz w:val="28"/>
          <w:szCs w:val="28"/>
        </w:rPr>
      </w:pPr>
      <w:r w:rsidRPr="00F66B9E">
        <w:rPr>
          <w:rFonts w:ascii="Times New Roman" w:eastAsia="Calibri" w:hAnsi="Times New Roman" w:cs="Times New Roman"/>
          <w:b/>
          <w:color w:val="000000"/>
          <w:sz w:val="28"/>
          <w:szCs w:val="28"/>
        </w:rPr>
        <w:t>(дети с фонетическим недоразвитием речи)</w:t>
      </w:r>
    </w:p>
    <w:p w14:paraId="2C9F2FD0" w14:textId="77777777" w:rsidR="008F38F9" w:rsidRPr="00F66B9E" w:rsidRDefault="008F38F9" w:rsidP="00656A7A">
      <w:pPr>
        <w:spacing w:after="0" w:line="240" w:lineRule="auto"/>
        <w:ind w:left="-567"/>
        <w:rPr>
          <w:rFonts w:ascii="Times New Roman" w:hAnsi="Times New Roman" w:cs="Times New Roman"/>
          <w:sz w:val="28"/>
          <w:szCs w:val="28"/>
        </w:rPr>
      </w:pPr>
    </w:p>
    <w:p w14:paraId="71FA0764"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Хороший фонематический слух, грамотная, развитая согласно возрасту речь, страдает только звуковая сторона: искажение звуков и их пропуски. Фонет</w:t>
      </w:r>
      <w:r w:rsidRPr="00F66B9E">
        <w:rPr>
          <w:rFonts w:ascii="Times New Roman" w:hAnsi="Times New Roman" w:cs="Times New Roman"/>
          <w:sz w:val="28"/>
          <w:szCs w:val="28"/>
        </w:rPr>
        <w:t>и</w:t>
      </w:r>
      <w:r w:rsidRPr="00F66B9E">
        <w:rPr>
          <w:rFonts w:ascii="Times New Roman" w:hAnsi="Times New Roman" w:cs="Times New Roman"/>
          <w:sz w:val="28"/>
          <w:szCs w:val="28"/>
        </w:rPr>
        <w:t>ческие нарушения речи выражаются в дефектах произношения отдельных звуков и групп звуков. У ребёнка складывается и закрепляется неправильное звукопрои</w:t>
      </w:r>
      <w:r w:rsidRPr="00F66B9E">
        <w:rPr>
          <w:rFonts w:ascii="Times New Roman" w:hAnsi="Times New Roman" w:cs="Times New Roman"/>
          <w:sz w:val="28"/>
          <w:szCs w:val="28"/>
        </w:rPr>
        <w:t>з</w:t>
      </w:r>
      <w:r w:rsidRPr="00F66B9E">
        <w:rPr>
          <w:rFonts w:ascii="Times New Roman" w:hAnsi="Times New Roman" w:cs="Times New Roman"/>
          <w:sz w:val="28"/>
          <w:szCs w:val="28"/>
        </w:rPr>
        <w:t>ношение отдельных звуков, которое влияет лишь на внятность речи и не мешает нормальному развитию других её компонентов, но иногда могут влиять на комм</w:t>
      </w:r>
      <w:r w:rsidRPr="00F66B9E">
        <w:rPr>
          <w:rFonts w:ascii="Times New Roman" w:hAnsi="Times New Roman" w:cs="Times New Roman"/>
          <w:sz w:val="28"/>
          <w:szCs w:val="28"/>
        </w:rPr>
        <w:t>у</w:t>
      </w:r>
      <w:r w:rsidRPr="00F66B9E">
        <w:rPr>
          <w:rFonts w:ascii="Times New Roman" w:hAnsi="Times New Roman" w:cs="Times New Roman"/>
          <w:sz w:val="28"/>
          <w:szCs w:val="28"/>
        </w:rPr>
        <w:t>никативные процессы. Процесс фонемообразования в таких случаях не задержив</w:t>
      </w:r>
      <w:r w:rsidRPr="00F66B9E">
        <w:rPr>
          <w:rFonts w:ascii="Times New Roman" w:hAnsi="Times New Roman" w:cs="Times New Roman"/>
          <w:sz w:val="28"/>
          <w:szCs w:val="28"/>
        </w:rPr>
        <w:t>а</w:t>
      </w:r>
      <w:r w:rsidRPr="00F66B9E">
        <w:rPr>
          <w:rFonts w:ascii="Times New Roman" w:hAnsi="Times New Roman" w:cs="Times New Roman"/>
          <w:sz w:val="28"/>
          <w:szCs w:val="28"/>
        </w:rPr>
        <w:t>ется, и дети, приобретая к школьному возрасту определённый запас более или менее устойчивых представлений о звуковом составе слова, правильно соотносят звуки и буквы и не допускают в письменных работах ошибок, связанных с нед</w:t>
      </w:r>
      <w:r w:rsidRPr="00F66B9E">
        <w:rPr>
          <w:rFonts w:ascii="Times New Roman" w:hAnsi="Times New Roman" w:cs="Times New Roman"/>
          <w:sz w:val="28"/>
          <w:szCs w:val="28"/>
        </w:rPr>
        <w:t>о</w:t>
      </w:r>
      <w:r w:rsidRPr="00F66B9E">
        <w:rPr>
          <w:rFonts w:ascii="Times New Roman" w:hAnsi="Times New Roman" w:cs="Times New Roman"/>
          <w:sz w:val="28"/>
          <w:szCs w:val="28"/>
        </w:rPr>
        <w:t>статками произношения соответствующих звуков.</w:t>
      </w:r>
    </w:p>
    <w:p w14:paraId="1FFA7673"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w:t>
      </w:r>
    </w:p>
    <w:p w14:paraId="41F22B7F" w14:textId="77777777" w:rsidR="001E21D1" w:rsidRDefault="001E21D1" w:rsidP="00656A7A">
      <w:pPr>
        <w:spacing w:after="0" w:line="240" w:lineRule="auto"/>
        <w:ind w:left="-567"/>
        <w:jc w:val="center"/>
        <w:rPr>
          <w:rFonts w:ascii="Times New Roman" w:hAnsi="Times New Roman" w:cs="Times New Roman"/>
          <w:b/>
          <w:sz w:val="28"/>
          <w:szCs w:val="28"/>
        </w:rPr>
      </w:pPr>
    </w:p>
    <w:p w14:paraId="027B90A4" w14:textId="77777777" w:rsidR="001E21D1" w:rsidRDefault="001E21D1" w:rsidP="00656A7A">
      <w:pPr>
        <w:spacing w:after="0" w:line="240" w:lineRule="auto"/>
        <w:ind w:left="-567"/>
        <w:jc w:val="center"/>
        <w:rPr>
          <w:rFonts w:ascii="Times New Roman" w:hAnsi="Times New Roman" w:cs="Times New Roman"/>
          <w:b/>
          <w:sz w:val="28"/>
          <w:szCs w:val="28"/>
        </w:rPr>
      </w:pPr>
    </w:p>
    <w:p w14:paraId="59688D76" w14:textId="77777777" w:rsidR="001E21D1" w:rsidRDefault="001E21D1" w:rsidP="00656A7A">
      <w:pPr>
        <w:spacing w:after="0" w:line="240" w:lineRule="auto"/>
        <w:ind w:left="-567"/>
        <w:jc w:val="center"/>
        <w:rPr>
          <w:rFonts w:ascii="Times New Roman" w:hAnsi="Times New Roman" w:cs="Times New Roman"/>
          <w:b/>
          <w:sz w:val="28"/>
          <w:szCs w:val="28"/>
        </w:rPr>
      </w:pPr>
    </w:p>
    <w:p w14:paraId="1B07D651" w14:textId="77777777" w:rsidR="001E21D1" w:rsidRDefault="001E21D1" w:rsidP="00656A7A">
      <w:pPr>
        <w:spacing w:after="0" w:line="240" w:lineRule="auto"/>
        <w:ind w:left="-567"/>
        <w:jc w:val="center"/>
        <w:rPr>
          <w:rFonts w:ascii="Times New Roman" w:hAnsi="Times New Roman" w:cs="Times New Roman"/>
          <w:b/>
          <w:sz w:val="28"/>
          <w:szCs w:val="28"/>
        </w:rPr>
      </w:pPr>
    </w:p>
    <w:p w14:paraId="16B5A1DE" w14:textId="77777777" w:rsidR="001E21D1" w:rsidRDefault="001E21D1" w:rsidP="00656A7A">
      <w:pPr>
        <w:spacing w:after="0" w:line="240" w:lineRule="auto"/>
        <w:ind w:left="-567"/>
        <w:jc w:val="center"/>
        <w:rPr>
          <w:rFonts w:ascii="Times New Roman" w:hAnsi="Times New Roman" w:cs="Times New Roman"/>
          <w:b/>
          <w:sz w:val="28"/>
          <w:szCs w:val="28"/>
        </w:rPr>
      </w:pPr>
    </w:p>
    <w:p w14:paraId="510F7D37" w14:textId="77777777" w:rsidR="001E21D1" w:rsidRDefault="001E21D1" w:rsidP="00656A7A">
      <w:pPr>
        <w:spacing w:after="0" w:line="240" w:lineRule="auto"/>
        <w:ind w:left="-567"/>
        <w:jc w:val="center"/>
        <w:rPr>
          <w:rFonts w:ascii="Times New Roman" w:hAnsi="Times New Roman" w:cs="Times New Roman"/>
          <w:b/>
          <w:sz w:val="28"/>
          <w:szCs w:val="28"/>
        </w:rPr>
      </w:pPr>
    </w:p>
    <w:p w14:paraId="669EDBA3" w14:textId="5DD412EB" w:rsidR="008F38F9"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Особенности развития детей с ограниченными возможностями здоровья</w:t>
      </w:r>
    </w:p>
    <w:p w14:paraId="775CEF74" w14:textId="77777777" w:rsidR="008F38F9"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(дети с тяжёлыми нарушениями речи)</w:t>
      </w:r>
    </w:p>
    <w:p w14:paraId="435B1CEB"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Общая характеристика детей: системное нарушение речевой деятельности, первые слова проявляются к 3 - 5 годам. Речь недостаточно фонетически оформл</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на, малопонятна, отмечается отставание экспрессивной речи при относительно благополучном понимании обращённой речи, низкая речевая активность, которая с возрастом, без специального обучения, резко падает. Однако дети достаточно критичны к своему дефекту. </w:t>
      </w:r>
    </w:p>
    <w:p w14:paraId="19712CE1"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Внимание недостаточно устойчивое, ограниченны возможности его распр</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 низкая активность припоминания может сочетаться с ограниченными возможностями развития познавательной деятельности. </w:t>
      </w:r>
    </w:p>
    <w:p w14:paraId="25D36E7C"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Мышление специфическое.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и обобщением. </w:t>
      </w:r>
    </w:p>
    <w:p w14:paraId="3B424E1C"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Двигательная сфера имеет некоторое отставание в развитии, которая хара</w:t>
      </w:r>
      <w:r w:rsidRPr="00F66B9E">
        <w:rPr>
          <w:rFonts w:ascii="Times New Roman" w:hAnsi="Times New Roman" w:cs="Times New Roman"/>
          <w:sz w:val="28"/>
          <w:szCs w:val="28"/>
        </w:rPr>
        <w:t>к</w:t>
      </w:r>
      <w:r w:rsidRPr="00F66B9E">
        <w:rPr>
          <w:rFonts w:ascii="Times New Roman" w:hAnsi="Times New Roman" w:cs="Times New Roman"/>
          <w:sz w:val="28"/>
          <w:szCs w:val="28"/>
        </w:rPr>
        <w:t>теризуется плохой координацией движений, неуверенностью в выполнении дозированных движений, снижением скорости и ловкости выполнения. Наибол</w:t>
      </w:r>
      <w:r w:rsidRPr="00F66B9E">
        <w:rPr>
          <w:rFonts w:ascii="Times New Roman" w:hAnsi="Times New Roman" w:cs="Times New Roman"/>
          <w:sz w:val="28"/>
          <w:szCs w:val="28"/>
        </w:rPr>
        <w:t>ь</w:t>
      </w:r>
      <w:r w:rsidRPr="00F66B9E">
        <w:rPr>
          <w:rFonts w:ascii="Times New Roman" w:hAnsi="Times New Roman" w:cs="Times New Roman"/>
          <w:sz w:val="28"/>
          <w:szCs w:val="28"/>
        </w:rPr>
        <w:t>шие трудности выявляются при выполнении движений по словесной инструкции, в воспроизведении двигательного задания по пространственно-временным параме</w:t>
      </w:r>
      <w:r w:rsidRPr="00F66B9E">
        <w:rPr>
          <w:rFonts w:ascii="Times New Roman" w:hAnsi="Times New Roman" w:cs="Times New Roman"/>
          <w:sz w:val="28"/>
          <w:szCs w:val="28"/>
        </w:rPr>
        <w:t>т</w:t>
      </w:r>
      <w:r w:rsidRPr="00F66B9E">
        <w:rPr>
          <w:rFonts w:ascii="Times New Roman" w:hAnsi="Times New Roman" w:cs="Times New Roman"/>
          <w:sz w:val="28"/>
          <w:szCs w:val="28"/>
        </w:rPr>
        <w:t>рам, нарушают последовательность элементов действия, опускают его составные части.</w:t>
      </w:r>
    </w:p>
    <w:p w14:paraId="79BB5173"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Недостаточная координация пальцев, кисти руки, недоразвитие мелкой моторики. Обнаруживается замедленность на одной позе. </w:t>
      </w:r>
    </w:p>
    <w:p w14:paraId="22309B58" w14:textId="77777777"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Детей с общим недоразвитием речи следует отличать от детей, имеющих сходные состояния — временную задержку речевого развития. При этом следует иметь в виду, что у детей с общим недоразвитием речи в обычные сроки развивае</w:t>
      </w:r>
      <w:r w:rsidRPr="00F66B9E">
        <w:rPr>
          <w:rFonts w:ascii="Times New Roman" w:hAnsi="Times New Roman" w:cs="Times New Roman"/>
          <w:sz w:val="28"/>
          <w:szCs w:val="28"/>
        </w:rPr>
        <w:t>т</w:t>
      </w:r>
      <w:r w:rsidRPr="00F66B9E">
        <w:rPr>
          <w:rFonts w:ascii="Times New Roman" w:hAnsi="Times New Roman" w:cs="Times New Roman"/>
          <w:sz w:val="28"/>
          <w:szCs w:val="28"/>
        </w:rPr>
        <w:t>ся понимание обиходно - разговорной речи, интерес к игровой и предметной деятельности, эмоционально избирательное отношение к окружающему миру.</w:t>
      </w:r>
    </w:p>
    <w:p w14:paraId="69C65D4A" w14:textId="77777777" w:rsidR="003213CE"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D54926C" w14:textId="34D4D6DA" w:rsidR="006D2EFB" w:rsidRPr="00F66B9E" w:rsidRDefault="00B157D2" w:rsidP="00656A7A">
      <w:pPr>
        <w:spacing w:after="0"/>
        <w:ind w:left="-567"/>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1.</w:t>
      </w:r>
      <w:r w:rsidR="0027125E" w:rsidRPr="00F66B9E">
        <w:rPr>
          <w:rFonts w:ascii="Times New Roman" w:eastAsia="Times New Roman" w:hAnsi="Times New Roman" w:cs="Times New Roman"/>
          <w:b/>
          <w:sz w:val="28"/>
          <w:szCs w:val="28"/>
        </w:rPr>
        <w:t>2.</w:t>
      </w:r>
      <w:r w:rsidRPr="00F66B9E">
        <w:rPr>
          <w:rFonts w:ascii="Times New Roman" w:eastAsia="Times New Roman" w:hAnsi="Times New Roman" w:cs="Times New Roman"/>
          <w:b/>
          <w:sz w:val="28"/>
          <w:szCs w:val="28"/>
        </w:rPr>
        <w:t xml:space="preserve"> Планируемые результаты реализации Федеральной программы </w:t>
      </w:r>
    </w:p>
    <w:p w14:paraId="5082006A" w14:textId="77777777"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соответствии с ФГОС ДО специфика дошкольного возраста и системные особе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 xml:space="preserve">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2656D1C7" w14:textId="77777777" w:rsidR="000F1F76"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соответствии с периодизацией психического развития ребёнка согласно культу</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 xml:space="preserve">но-исторической психологии, дошкольное детство подразделяется на три возраста: </w:t>
      </w:r>
    </w:p>
    <w:p w14:paraId="6BBA8F04" w14:textId="77777777" w:rsidR="000F1F76" w:rsidRPr="00F66B9E"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младенческий (первое и второе полугодия жизни), </w:t>
      </w:r>
    </w:p>
    <w:p w14:paraId="6F0D707B" w14:textId="77777777" w:rsidR="000F1F76" w:rsidRPr="00F66B9E"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ранн</w:t>
      </w:r>
      <w:r w:rsidRPr="00F66B9E">
        <w:rPr>
          <w:rFonts w:ascii="Times New Roman" w:eastAsia="Times New Roman" w:hAnsi="Times New Roman" w:cs="Times New Roman"/>
          <w:sz w:val="28"/>
          <w:szCs w:val="28"/>
        </w:rPr>
        <w:t>ий (от одного года до трех лет),</w:t>
      </w:r>
    </w:p>
    <w:p w14:paraId="71A10B67" w14:textId="77777777" w:rsidR="006D2EFB" w:rsidRPr="00F66B9E"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6D2EFB" w:rsidRPr="00F66B9E">
        <w:rPr>
          <w:rFonts w:ascii="Times New Roman" w:eastAsia="Times New Roman" w:hAnsi="Times New Roman" w:cs="Times New Roman"/>
          <w:sz w:val="28"/>
          <w:szCs w:val="28"/>
        </w:rPr>
        <w:t>дошкольный возраст (от трех до семи лет).</w:t>
      </w:r>
    </w:p>
    <w:p w14:paraId="4A3F5DD6" w14:textId="77777777"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Обозначенные в </w:t>
      </w:r>
      <w:r w:rsidR="000F1F76" w:rsidRPr="00F66B9E">
        <w:rPr>
          <w:rFonts w:ascii="Times New Roman" w:eastAsia="Times New Roman" w:hAnsi="Times New Roman" w:cs="Times New Roman"/>
          <w:sz w:val="28"/>
          <w:szCs w:val="28"/>
        </w:rPr>
        <w:t xml:space="preserve">Программе возрастные ориентиры </w:t>
      </w:r>
      <w:r w:rsidR="00994E42" w:rsidRPr="00F66B9E">
        <w:rPr>
          <w:rFonts w:ascii="Times New Roman" w:eastAsia="Times New Roman" w:hAnsi="Times New Roman" w:cs="Times New Roman"/>
          <w:sz w:val="28"/>
          <w:szCs w:val="28"/>
        </w:rPr>
        <w:t>«</w:t>
      </w:r>
      <w:r w:rsidR="000F1F76" w:rsidRPr="00F66B9E">
        <w:rPr>
          <w:rFonts w:ascii="Times New Roman" w:eastAsia="Times New Roman" w:hAnsi="Times New Roman" w:cs="Times New Roman"/>
          <w:sz w:val="28"/>
          <w:szCs w:val="28"/>
        </w:rPr>
        <w:t>к одному году</w:t>
      </w:r>
      <w:r w:rsidR="00994E42" w:rsidRPr="00F66B9E">
        <w:rPr>
          <w:rFonts w:ascii="Times New Roman" w:eastAsia="Times New Roman" w:hAnsi="Times New Roman" w:cs="Times New Roman"/>
          <w:sz w:val="28"/>
          <w:szCs w:val="28"/>
        </w:rPr>
        <w:t>»</w:t>
      </w:r>
      <w:r w:rsidR="000F1F76"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0F1F76" w:rsidRPr="00F66B9E">
        <w:rPr>
          <w:rFonts w:ascii="Times New Roman" w:eastAsia="Times New Roman" w:hAnsi="Times New Roman" w:cs="Times New Roman"/>
          <w:sz w:val="28"/>
          <w:szCs w:val="28"/>
        </w:rPr>
        <w:t>к трем годам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так далее имеют условный характер, что предполагает широкий возрас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ной диапазон для достижения ребёнком планируемых результатов.</w:t>
      </w:r>
      <w:r w:rsidRPr="00F66B9E">
        <w:rPr>
          <w:rFonts w:ascii="Times New Roman" w:eastAsia="Times New Roman" w:hAnsi="Times New Roman" w:cs="Times New Roman"/>
          <w:color w:val="FF0000"/>
          <w:sz w:val="28"/>
          <w:szCs w:val="28"/>
        </w:rPr>
        <w:t xml:space="preserve"> </w:t>
      </w:r>
      <w:r w:rsidRPr="00F66B9E">
        <w:rPr>
          <w:rFonts w:ascii="Times New Roman" w:eastAsia="Times New Roman" w:hAnsi="Times New Roman" w:cs="Times New Roman"/>
          <w:sz w:val="28"/>
          <w:szCs w:val="28"/>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7BFFB879" w14:textId="57FE8D63"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сти ребёнка в освоении образовательной программы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и не подразумевают его включения в соответствующую целевую группу.</w:t>
      </w:r>
    </w:p>
    <w:p w14:paraId="32E6FB52" w14:textId="77777777" w:rsidR="0070556D" w:rsidRPr="00F66B9E" w:rsidRDefault="0070556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03B22D8" w14:textId="644344AE" w:rsidR="006D2EFB" w:rsidRPr="00F66B9E" w:rsidRDefault="0027125E"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1.2.1 </w:t>
      </w:r>
      <w:r w:rsidR="006D2EFB" w:rsidRPr="00F66B9E">
        <w:rPr>
          <w:rFonts w:ascii="Times New Roman" w:eastAsia="Times New Roman" w:hAnsi="Times New Roman" w:cs="Times New Roman"/>
          <w:b/>
          <w:sz w:val="28"/>
          <w:szCs w:val="28"/>
        </w:rPr>
        <w:t xml:space="preserve">Планируемые результаты </w:t>
      </w:r>
      <w:r w:rsidR="00BF3EEF" w:rsidRPr="00F66B9E">
        <w:rPr>
          <w:rFonts w:ascii="Times New Roman" w:eastAsia="Times New Roman" w:hAnsi="Times New Roman" w:cs="Times New Roman"/>
          <w:b/>
          <w:sz w:val="28"/>
          <w:szCs w:val="28"/>
        </w:rPr>
        <w:t xml:space="preserve">(целевые ориентиры) освоения Программы </w:t>
      </w:r>
      <w:r w:rsidR="006D2EFB" w:rsidRPr="00F66B9E">
        <w:rPr>
          <w:rFonts w:ascii="Times New Roman" w:eastAsia="Times New Roman" w:hAnsi="Times New Roman" w:cs="Times New Roman"/>
          <w:b/>
          <w:sz w:val="28"/>
          <w:szCs w:val="28"/>
        </w:rPr>
        <w:t>в раннем возрасте (к трем годам):</w:t>
      </w:r>
    </w:p>
    <w:p w14:paraId="47B46C19"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6FA3CB54"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9BC43F5"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стремится к общению со взрослыми, реагирует на их настроение;</w:t>
      </w:r>
    </w:p>
    <w:p w14:paraId="46880451"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проявляет интерес к сверстникам; наблюдает за их действиями и подр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жает им; играет рядом;</w:t>
      </w:r>
    </w:p>
    <w:p w14:paraId="6B1A6A12"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понимает и выполняет простые поручения взрослого;</w:t>
      </w:r>
    </w:p>
    <w:p w14:paraId="6F641BCA"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стремится проявлять самостоятельность в бытовом и игровом поведении;</w:t>
      </w:r>
    </w:p>
    <w:p w14:paraId="6E8AF9E8"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способен направлять свои действия на достижение простой, самосто</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 поставленной цели; знает, с помощью каких средств и в какой последов</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тельности продвигаться к цели;</w:t>
      </w:r>
    </w:p>
    <w:p w14:paraId="64A23E47"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щаться с вопросами и просьбами;</w:t>
      </w:r>
    </w:p>
    <w:p w14:paraId="3F3C1384"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проявляет интерес к стихам, сказкам, повторяет отдельные слова и фразы за взрослым;</w:t>
      </w:r>
    </w:p>
    <w:p w14:paraId="7EC5941A"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рассматривает картинки, показывает и называет предметы, изображе</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ные на них;</w:t>
      </w:r>
    </w:p>
    <w:p w14:paraId="7CCFB1E3"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14:paraId="46E848D3"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осуществляет поисковые и обследовательские действия;</w:t>
      </w:r>
    </w:p>
    <w:p w14:paraId="5A439054"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D04CF30"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C8D5B1F"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583EAE21"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основные особенности внешнего облика человека, его деятельн</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сти; свое имя, имена близких; демонстрирует первоначальные представления о населенном пункте, в котором живет (город, село и так далее);</w:t>
      </w:r>
    </w:p>
    <w:p w14:paraId="77AAFBE8"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758EDDE7"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 удовольствием слушает музыку, подпевает, выполняет простые танц</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вальные движения;</w:t>
      </w:r>
    </w:p>
    <w:p w14:paraId="04E3D30B"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эмоционально откликается на красоту природы и произведения иску</w:t>
      </w:r>
      <w:r w:rsidR="006D2EFB" w:rsidRPr="00F66B9E">
        <w:rPr>
          <w:rFonts w:ascii="Times New Roman" w:eastAsia="Times New Roman" w:hAnsi="Times New Roman" w:cs="Times New Roman"/>
          <w:sz w:val="28"/>
          <w:szCs w:val="28"/>
        </w:rPr>
        <w:t>с</w:t>
      </w:r>
      <w:r w:rsidR="006D2EFB" w:rsidRPr="00F66B9E">
        <w:rPr>
          <w:rFonts w:ascii="Times New Roman" w:eastAsia="Times New Roman" w:hAnsi="Times New Roman" w:cs="Times New Roman"/>
          <w:sz w:val="28"/>
          <w:szCs w:val="28"/>
        </w:rPr>
        <w:t>ства;</w:t>
      </w:r>
    </w:p>
    <w:p w14:paraId="332404AB"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7D3EC64"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8206AC1"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в играх о</w:t>
      </w:r>
      <w:r w:rsidRPr="00F66B9E">
        <w:rPr>
          <w:rFonts w:ascii="Times New Roman" w:eastAsia="Times New Roman" w:hAnsi="Times New Roman" w:cs="Times New Roman"/>
          <w:sz w:val="28"/>
          <w:szCs w:val="28"/>
        </w:rPr>
        <w:t>тображает действия окружающих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готовит обед</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ухаживает за больным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6D2EFB" w:rsidRPr="00F66B9E">
        <w:rPr>
          <w:rFonts w:ascii="Times New Roman" w:eastAsia="Times New Roman" w:hAnsi="Times New Roman" w:cs="Times New Roman"/>
          <w:sz w:val="28"/>
          <w:szCs w:val="28"/>
        </w:rPr>
        <w:t>и другое), воспроизводит не только их последовательность и взаим</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связь, но и социальные отношения (ласково обращается с куклой, делает ей замеча</w:t>
      </w:r>
      <w:r w:rsidRPr="00F66B9E">
        <w:rPr>
          <w:rFonts w:ascii="Times New Roman" w:eastAsia="Times New Roman" w:hAnsi="Times New Roman" w:cs="Times New Roman"/>
          <w:sz w:val="28"/>
          <w:szCs w:val="28"/>
        </w:rPr>
        <w:t>ния), заранее определяет цель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Я буду лечить куклу</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w:t>
      </w:r>
    </w:p>
    <w:p w14:paraId="0E3D069F" w14:textId="77777777" w:rsidR="001E21D1" w:rsidRPr="00F66B9E"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73B87D25" w14:textId="0DACE426" w:rsidR="006D2EFB" w:rsidRPr="00F66B9E" w:rsidRDefault="007035B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1.2.2 </w:t>
      </w:r>
      <w:r w:rsidR="006D2EFB" w:rsidRPr="00F66B9E">
        <w:rPr>
          <w:rFonts w:ascii="Times New Roman" w:eastAsia="Times New Roman" w:hAnsi="Times New Roman" w:cs="Times New Roman"/>
          <w:b/>
          <w:sz w:val="28"/>
          <w:szCs w:val="28"/>
        </w:rPr>
        <w:t>Планируемые р</w:t>
      </w:r>
      <w:r w:rsidR="000F1F76" w:rsidRPr="00F66B9E">
        <w:rPr>
          <w:rFonts w:ascii="Times New Roman" w:eastAsia="Times New Roman" w:hAnsi="Times New Roman" w:cs="Times New Roman"/>
          <w:b/>
          <w:sz w:val="28"/>
          <w:szCs w:val="28"/>
        </w:rPr>
        <w:t xml:space="preserve">езультаты </w:t>
      </w:r>
      <w:r w:rsidR="00BF3EEF" w:rsidRPr="00F66B9E">
        <w:rPr>
          <w:rFonts w:ascii="Times New Roman" w:eastAsia="Times New Roman" w:hAnsi="Times New Roman" w:cs="Times New Roman"/>
          <w:b/>
          <w:sz w:val="28"/>
          <w:szCs w:val="28"/>
        </w:rPr>
        <w:t xml:space="preserve">(целевые ориентиры) освоения Программы </w:t>
      </w:r>
      <w:r w:rsidR="000F1F76" w:rsidRPr="00F66B9E">
        <w:rPr>
          <w:rFonts w:ascii="Times New Roman" w:eastAsia="Times New Roman" w:hAnsi="Times New Roman" w:cs="Times New Roman"/>
          <w:b/>
          <w:sz w:val="28"/>
          <w:szCs w:val="28"/>
        </w:rPr>
        <w:t>в дошкольном возрасте</w:t>
      </w:r>
    </w:p>
    <w:p w14:paraId="07A5E3CA" w14:textId="77777777"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 четырем годам:</w:t>
      </w:r>
    </w:p>
    <w:p w14:paraId="02206CDE"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30FD21C5"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ния, выполняет ритмические упражнения под музыку;</w:t>
      </w:r>
    </w:p>
    <w:p w14:paraId="7A0540FB"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лы, переключаться с одного движения на другое, выполнять движения в общем для всех темпе;</w:t>
      </w:r>
    </w:p>
    <w:p w14:paraId="369AD9CA"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DA1F6EB"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доверие к миру, положительно оценивает себя, говорит о себе в первом лице;</w:t>
      </w:r>
    </w:p>
    <w:p w14:paraId="5633AFFE"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17F37FE3"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737DEE6B"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798A7BB8"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нии других детей;</w:t>
      </w:r>
    </w:p>
    <w:p w14:paraId="50B946D7"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элементарными нормами и правилами поведения, связанными с определенным</w:t>
      </w:r>
      <w:r w:rsidRPr="00F66B9E">
        <w:rPr>
          <w:rFonts w:ascii="Times New Roman" w:eastAsia="Times New Roman" w:hAnsi="Times New Roman" w:cs="Times New Roman"/>
          <w:sz w:val="28"/>
          <w:szCs w:val="28"/>
        </w:rPr>
        <w:t>и разрешениями и запретами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можно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нельзя</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 демонстрирует стремление к положительным поступкам;</w:t>
      </w:r>
    </w:p>
    <w:p w14:paraId="6EDF8FD4"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19D9D2C"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правилам безопасного поведения; осваивает бе</w:t>
      </w:r>
      <w:r w:rsidR="006D2EFB" w:rsidRPr="00F66B9E">
        <w:rPr>
          <w:rFonts w:ascii="Times New Roman" w:eastAsia="Times New Roman" w:hAnsi="Times New Roman" w:cs="Times New Roman"/>
          <w:sz w:val="28"/>
          <w:szCs w:val="28"/>
        </w:rPr>
        <w:t>з</w:t>
      </w:r>
      <w:r w:rsidR="006D2EFB" w:rsidRPr="00F66B9E">
        <w:rPr>
          <w:rFonts w:ascii="Times New Roman" w:eastAsia="Times New Roman" w:hAnsi="Times New Roman" w:cs="Times New Roman"/>
          <w:sz w:val="28"/>
          <w:szCs w:val="28"/>
        </w:rPr>
        <w:t>опасные способы обращения со знакомыми предметами ближайшего окружения;</w:t>
      </w:r>
    </w:p>
    <w:p w14:paraId="66A35CDA"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42DF60E"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жений, пересказывает знакомые литературные произведения, использует речевые формы вежливого общения;</w:t>
      </w:r>
    </w:p>
    <w:p w14:paraId="12454F48"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7FF289E"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нии со сверстником;</w:t>
      </w:r>
    </w:p>
    <w:p w14:paraId="62C5F65C"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совместно со взрослым пересказывает знакомые сказки, короткие стихи;</w:t>
      </w:r>
    </w:p>
    <w:p w14:paraId="5F8913C4"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8C83912"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потребность в познавательном общении со взрослыми; демо</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24422C7A"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миру, к себе и окружающим людям;</w:t>
      </w:r>
    </w:p>
    <w:p w14:paraId="19B0FBFF"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14:paraId="41307F99"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7C9BECD1"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04D8FEC6"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13B29453"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44F0F5F0"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5C0178A"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2553E1ED"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E0EFDF1"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030CCE9"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2B31CFA0"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0F703D1" w14:textId="77777777" w:rsidR="000F1F76"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0F5A48D6" w14:textId="77777777"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 пяти годам:</w:t>
      </w:r>
    </w:p>
    <w:p w14:paraId="15A90067"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разнообразным физическим упражнениям, действ</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ям с физкультурными пособиями, настойчивость для достижения результата, испытывает потребность в двигательной активности;</w:t>
      </w:r>
    </w:p>
    <w:p w14:paraId="0F812DE9"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9CB09DA"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D45D19B"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14:paraId="6A86DFE1"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мым формам поведения, замечает ярко выраженное эмоциональное состояние окружающих людей, по примеру педагога проявляет сочувствие;</w:t>
      </w:r>
    </w:p>
    <w:p w14:paraId="534799E5"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без напоминания взрослого зд</w:t>
      </w:r>
      <w:r w:rsidRPr="00F66B9E">
        <w:rPr>
          <w:rFonts w:ascii="Times New Roman" w:eastAsia="Times New Roman" w:hAnsi="Times New Roman" w:cs="Times New Roman"/>
          <w:sz w:val="28"/>
          <w:szCs w:val="28"/>
        </w:rPr>
        <w:t xml:space="preserve">оровается и прощается, говорит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спасибо</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пожалуйста</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w:t>
      </w:r>
    </w:p>
    <w:p w14:paraId="6B17E475"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0EA44867"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7CE7DA40" w14:textId="77777777"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сти, к признанию и уважению сверстников;</w:t>
      </w:r>
    </w:p>
    <w:p w14:paraId="65ACD750"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познает правила безопасного поведения и стремится их выполнять в повседневной жизни;</w:t>
      </w:r>
    </w:p>
    <w:p w14:paraId="32CD00E3"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самостоятелен в самообслуживании;</w:t>
      </w:r>
    </w:p>
    <w:p w14:paraId="7DA7E2B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познавательный интерес к труду взрослых, профессиям, технике; отражает эти представления в играх;</w:t>
      </w:r>
    </w:p>
    <w:p w14:paraId="2CB1C061"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14:paraId="3A2E15BE"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1504DEF6"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большинство звуков произносит правильно, пользуется средствами эмоциональной и речевой выразительности;</w:t>
      </w:r>
    </w:p>
    <w:p w14:paraId="76EA3B0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14:paraId="12E7C6E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14:paraId="60C63E7E"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рассказать о предмете, его назначении и особенностях, о том, как он был создан;</w:t>
      </w:r>
    </w:p>
    <w:p w14:paraId="305858EB"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стремление к общению со сверстниками в процессе познав</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ной; отличается высокой активностью и любознательностью;</w:t>
      </w:r>
    </w:p>
    <w:p w14:paraId="4857ED7D"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03E9E23"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2D459ABA" w14:textId="4A29A17D"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011B6B" w:rsidRPr="00F66B9E">
        <w:rPr>
          <w:rFonts w:ascii="Times New Roman" w:eastAsia="Times New Roman" w:hAnsi="Times New Roman" w:cs="Times New Roman"/>
          <w:sz w:val="28"/>
          <w:szCs w:val="28"/>
        </w:rPr>
        <w:t>ДОУ</w:t>
      </w:r>
      <w:r w:rsidR="006D2EFB" w:rsidRPr="00F66B9E">
        <w:rPr>
          <w:rFonts w:ascii="Times New Roman" w:eastAsia="Times New Roman" w:hAnsi="Times New Roman" w:cs="Times New Roman"/>
          <w:sz w:val="28"/>
          <w:szCs w:val="28"/>
        </w:rPr>
        <w:t>, имеет представления о малой родине, названии населенного пункта, улицы, некоторых памятных местах;</w:t>
      </w:r>
    </w:p>
    <w:p w14:paraId="624DAEB4"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F7A6079"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24D3DF9F"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F368C2F"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1AACD479" w14:textId="77777777" w:rsidR="001E21D1" w:rsidRDefault="001E21D1"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59342720"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F66B9E">
        <w:rPr>
          <w:rFonts w:ascii="Times New Roman" w:eastAsia="Times New Roman" w:hAnsi="Times New Roman" w:cs="Times New Roman"/>
          <w:sz w:val="28"/>
          <w:szCs w:val="28"/>
        </w:rPr>
        <w:t xml:space="preserve">ть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вчера, сегодня, завтра</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 ориентируется от себя в движении; использует математ</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ческие представления для познания окружающей действительности;</w:t>
      </w:r>
    </w:p>
    <w:p w14:paraId="40CDDA81"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различным видам искусства, эмоционально отклик</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ется на отраженные в произведениях искусства действия, поступки, события;</w:t>
      </w:r>
    </w:p>
    <w:p w14:paraId="34446593"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себя в разных видах музыкальной, изобразительной, театрал</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зованной деятельности, используя выразительные и изобразительные средства;</w:t>
      </w:r>
    </w:p>
    <w:p w14:paraId="3EF982A8"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использует накопленный художественно-творческой опыт в самосто</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516411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1CC1C4C"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w:t>
      </w:r>
      <w:r w:rsidR="006D2EFB" w:rsidRPr="00F66B9E">
        <w:rPr>
          <w:rFonts w:ascii="Times New Roman" w:eastAsia="Times New Roman" w:hAnsi="Times New Roman" w:cs="Times New Roman"/>
          <w:sz w:val="28"/>
          <w:szCs w:val="28"/>
        </w:rPr>
        <w:t>в</w:t>
      </w:r>
      <w:r w:rsidR="006D2EFB" w:rsidRPr="00F66B9E">
        <w:rPr>
          <w:rFonts w:ascii="Times New Roman" w:eastAsia="Times New Roman" w:hAnsi="Times New Roman" w:cs="Times New Roman"/>
          <w:sz w:val="28"/>
          <w:szCs w:val="28"/>
        </w:rPr>
        <w:t>ляет инициативу в развитии сюжета, активно включается в ролевой диалог, проя</w:t>
      </w:r>
      <w:r w:rsidR="006D2EFB" w:rsidRPr="00F66B9E">
        <w:rPr>
          <w:rFonts w:ascii="Times New Roman" w:eastAsia="Times New Roman" w:hAnsi="Times New Roman" w:cs="Times New Roman"/>
          <w:sz w:val="28"/>
          <w:szCs w:val="28"/>
        </w:rPr>
        <w:t>в</w:t>
      </w:r>
      <w:r w:rsidR="006D2EFB" w:rsidRPr="00F66B9E">
        <w:rPr>
          <w:rFonts w:ascii="Times New Roman" w:eastAsia="Times New Roman" w:hAnsi="Times New Roman" w:cs="Times New Roman"/>
          <w:sz w:val="28"/>
          <w:szCs w:val="28"/>
        </w:rPr>
        <w:t>ляет творчество в создании игровой обстановки;</w:t>
      </w:r>
    </w:p>
    <w:p w14:paraId="6BBDB6CA" w14:textId="4044BC10" w:rsidR="00FE18B4" w:rsidRPr="001E21D1" w:rsidRDefault="00DA6984" w:rsidP="001E21D1">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принимает игровую задачу в играх с правилами, проявляет интерес к результату, выигрышу; ведет негромкий диало</w:t>
      </w:r>
      <w:r w:rsidRPr="00F66B9E">
        <w:rPr>
          <w:rFonts w:ascii="Times New Roman" w:eastAsia="Times New Roman" w:hAnsi="Times New Roman" w:cs="Times New Roman"/>
          <w:sz w:val="28"/>
          <w:szCs w:val="28"/>
        </w:rPr>
        <w:t xml:space="preserve">г с игрушками, комментирует их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действия</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1E21D1">
        <w:rPr>
          <w:rFonts w:ascii="Times New Roman" w:eastAsia="Times New Roman" w:hAnsi="Times New Roman" w:cs="Times New Roman"/>
          <w:sz w:val="28"/>
          <w:szCs w:val="28"/>
        </w:rPr>
        <w:t>в режиссерских играх.</w:t>
      </w:r>
    </w:p>
    <w:p w14:paraId="42DB83DD" w14:textId="77777777"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 шести годам:</w:t>
      </w:r>
    </w:p>
    <w:p w14:paraId="7A5E902C"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ярко выраженную потребность в двигательной активн</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сти, проявляет интерес к новым и знакомым физическим упражнениям, пешим прогулкам, показывает избирательность и инициативу при выполнении упражн</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ний, имеет представления о некоторых видах спорта, туризме, как форме активного отдыха;</w:t>
      </w:r>
    </w:p>
    <w:p w14:paraId="18CDCE7D"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осознанность во время занятий физической культурой, демо</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стрирует выносливость, быстроту, силу, гибкость, ловкость, координацию, выпо</w:t>
      </w:r>
      <w:r w:rsidR="006D2EFB" w:rsidRPr="00F66B9E">
        <w:rPr>
          <w:rFonts w:ascii="Times New Roman" w:eastAsia="Times New Roman" w:hAnsi="Times New Roman" w:cs="Times New Roman"/>
          <w:sz w:val="28"/>
          <w:szCs w:val="28"/>
        </w:rPr>
        <w:t>л</w:t>
      </w:r>
      <w:r w:rsidR="006D2EFB" w:rsidRPr="00F66B9E">
        <w:rPr>
          <w:rFonts w:ascii="Times New Roman" w:eastAsia="Times New Roman" w:hAnsi="Times New Roman" w:cs="Times New Roman"/>
          <w:sz w:val="28"/>
          <w:szCs w:val="28"/>
        </w:rPr>
        <w:t>няет упражнения в заданном ритме и темпе, способен проявить творчество при составлении несложных комбинаций из знакомых упражнений;</w:t>
      </w:r>
    </w:p>
    <w:p w14:paraId="2A775778"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доступный возрасту самоконтроль, способен привлечь вним</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ние других детей и организовать знакомую подвижную игру;</w:t>
      </w:r>
    </w:p>
    <w:p w14:paraId="3F636A10"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3E8CEFD"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75599E51" w14:textId="3A767BB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w:t>
      </w:r>
      <w:r w:rsidR="006D2EFB" w:rsidRPr="00F66B9E">
        <w:rPr>
          <w:rFonts w:ascii="Times New Roman" w:eastAsia="Times New Roman" w:hAnsi="Times New Roman" w:cs="Times New Roman"/>
          <w:sz w:val="28"/>
          <w:szCs w:val="28"/>
        </w:rPr>
        <w:lastRenderedPageBreak/>
        <w:t xml:space="preserve">уважение к педагогам, интересуется жизнью семьи и </w:t>
      </w:r>
      <w:r w:rsidR="00011B6B" w:rsidRPr="00F66B9E">
        <w:rPr>
          <w:rFonts w:ascii="Times New Roman" w:eastAsia="Times New Roman" w:hAnsi="Times New Roman" w:cs="Times New Roman"/>
          <w:sz w:val="28"/>
          <w:szCs w:val="28"/>
        </w:rPr>
        <w:t>ДОУ</w:t>
      </w:r>
      <w:r w:rsidR="006D2EFB" w:rsidRPr="00F66B9E">
        <w:rPr>
          <w:rFonts w:ascii="Times New Roman" w:eastAsia="Times New Roman" w:hAnsi="Times New Roman" w:cs="Times New Roman"/>
          <w:sz w:val="28"/>
          <w:szCs w:val="28"/>
        </w:rPr>
        <w:t>;</w:t>
      </w:r>
    </w:p>
    <w:p w14:paraId="0A1B848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CB8400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w:t>
      </w:r>
      <w:r w:rsidR="006D2EFB" w:rsidRPr="00F66B9E">
        <w:rPr>
          <w:rFonts w:ascii="Times New Roman" w:eastAsia="Times New Roman" w:hAnsi="Times New Roman" w:cs="Times New Roman"/>
          <w:sz w:val="28"/>
          <w:szCs w:val="28"/>
        </w:rPr>
        <w:t>с</w:t>
      </w:r>
      <w:r w:rsidR="006D2EFB" w:rsidRPr="00F66B9E">
        <w:rPr>
          <w:rFonts w:ascii="Times New Roman" w:eastAsia="Times New Roman" w:hAnsi="Times New Roman" w:cs="Times New Roman"/>
          <w:sz w:val="28"/>
          <w:szCs w:val="28"/>
        </w:rPr>
        <w:t>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37D389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тами и приборами, безопасного общения с незнакомыми животными, владеет основными правилами безопасного поведения на улице;</w:t>
      </w:r>
    </w:p>
    <w:p w14:paraId="15F0CFDA"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регулирует свою активность в деятельности, умеет соблюдать очере</w:t>
      </w:r>
      <w:r w:rsidR="006D2EFB" w:rsidRPr="00F66B9E">
        <w:rPr>
          <w:rFonts w:ascii="Times New Roman" w:eastAsia="Times New Roman" w:hAnsi="Times New Roman" w:cs="Times New Roman"/>
          <w:sz w:val="28"/>
          <w:szCs w:val="28"/>
        </w:rPr>
        <w:t>д</w:t>
      </w:r>
      <w:r w:rsidR="006D2EFB" w:rsidRPr="00F66B9E">
        <w:rPr>
          <w:rFonts w:ascii="Times New Roman" w:eastAsia="Times New Roman" w:hAnsi="Times New Roman" w:cs="Times New Roman"/>
          <w:sz w:val="28"/>
          <w:szCs w:val="28"/>
        </w:rPr>
        <w:t>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бен к произвольным действиям;</w:t>
      </w:r>
    </w:p>
    <w:p w14:paraId="52628D40"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9D1ACCA"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вает закономерности причинно-следственного характера, приводит логические высказывания; проявляет любознательность;</w:t>
      </w:r>
    </w:p>
    <w:p w14:paraId="6BDE815F"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5215F7FF"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FD7CD6D"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w:t>
      </w:r>
      <w:r w:rsidR="006D2EFB" w:rsidRPr="00F66B9E">
        <w:rPr>
          <w:rFonts w:ascii="Times New Roman" w:eastAsia="Times New Roman" w:hAnsi="Times New Roman" w:cs="Times New Roman"/>
          <w:sz w:val="28"/>
          <w:szCs w:val="28"/>
        </w:rPr>
        <w:t>д</w:t>
      </w:r>
      <w:r w:rsidR="006D2EFB" w:rsidRPr="00F66B9E">
        <w:rPr>
          <w:rFonts w:ascii="Times New Roman" w:eastAsia="Times New Roman" w:hAnsi="Times New Roman" w:cs="Times New Roman"/>
          <w:sz w:val="28"/>
          <w:szCs w:val="28"/>
        </w:rPr>
        <w:t>ской и сельской жизни; знает название своей страны, её государственные символы;</w:t>
      </w:r>
    </w:p>
    <w:p w14:paraId="04F095A2"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 xml:space="preserve">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w:t>
      </w:r>
      <w:r w:rsidR="006D2EFB" w:rsidRPr="00F66B9E">
        <w:rPr>
          <w:rFonts w:ascii="Times New Roman" w:eastAsia="Times New Roman" w:hAnsi="Times New Roman" w:cs="Times New Roman"/>
          <w:sz w:val="28"/>
          <w:szCs w:val="28"/>
        </w:rPr>
        <w:lastRenderedPageBreak/>
        <w:t>животными, бережно относится к ним;</w:t>
      </w:r>
    </w:p>
    <w:p w14:paraId="1CA922D3"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и (или) с желанием занимается музыкальной, изобр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FA9AA42"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AF562E5"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самостоятельно определяет замысел рисунка, аппликации, лепки, п</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2DFB884"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согласовывает свои интересы с интересами партнеров в игровой деятел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BB68B2E"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1FA5719" w14:textId="77777777" w:rsidR="00656A7A" w:rsidRPr="00F66B9E" w:rsidRDefault="00656A7A" w:rsidP="007035BD">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14:paraId="154A02E6" w14:textId="3CB930D0" w:rsidR="006D2EFB" w:rsidRPr="00F66B9E" w:rsidRDefault="007035B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1.2.3 </w:t>
      </w:r>
      <w:r w:rsidR="006D2EFB" w:rsidRPr="00F66B9E">
        <w:rPr>
          <w:rFonts w:ascii="Times New Roman" w:eastAsia="Times New Roman" w:hAnsi="Times New Roman" w:cs="Times New Roman"/>
          <w:b/>
          <w:sz w:val="28"/>
          <w:szCs w:val="28"/>
        </w:rPr>
        <w:t>Планируемые результаты</w:t>
      </w:r>
      <w:r w:rsidR="00BF3EEF" w:rsidRPr="00F66B9E">
        <w:rPr>
          <w:rFonts w:ascii="Times New Roman" w:eastAsia="Times New Roman" w:hAnsi="Times New Roman" w:cs="Times New Roman"/>
          <w:b/>
          <w:sz w:val="28"/>
          <w:szCs w:val="28"/>
        </w:rPr>
        <w:t xml:space="preserve"> (целевые ориентиры) </w:t>
      </w:r>
      <w:r w:rsidR="006D2EFB" w:rsidRPr="00F66B9E">
        <w:rPr>
          <w:rFonts w:ascii="Times New Roman" w:eastAsia="Times New Roman" w:hAnsi="Times New Roman" w:cs="Times New Roman"/>
          <w:b/>
          <w:sz w:val="28"/>
          <w:szCs w:val="28"/>
        </w:rPr>
        <w:t xml:space="preserve">на этапе завершения освоения </w:t>
      </w:r>
      <w:r w:rsidR="00677F06" w:rsidRPr="00F66B9E">
        <w:rPr>
          <w:rFonts w:ascii="Times New Roman" w:eastAsia="Times New Roman" w:hAnsi="Times New Roman" w:cs="Times New Roman"/>
          <w:b/>
          <w:sz w:val="28"/>
          <w:szCs w:val="28"/>
        </w:rPr>
        <w:t>П</w:t>
      </w:r>
      <w:r w:rsidR="006D2EFB" w:rsidRPr="00F66B9E">
        <w:rPr>
          <w:rFonts w:ascii="Times New Roman" w:eastAsia="Times New Roman" w:hAnsi="Times New Roman" w:cs="Times New Roman"/>
          <w:b/>
          <w:sz w:val="28"/>
          <w:szCs w:val="28"/>
        </w:rPr>
        <w:t>рограммы (к концу дошкольного возраста):</w:t>
      </w:r>
    </w:p>
    <w:p w14:paraId="535DE39B"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у ребёнка сформированы основные психофизические и нравственно-волевые качества;</w:t>
      </w:r>
    </w:p>
    <w:p w14:paraId="53F1980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14:paraId="76626C3B"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соблюдает элементарные правила здорового образа жизни и личной гигиены;</w:t>
      </w:r>
    </w:p>
    <w:p w14:paraId="38DF00E8"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E32864B"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элементы творчества в двигательной деятельности;</w:t>
      </w:r>
    </w:p>
    <w:p w14:paraId="5356C60F"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нравственно-волевые качества, самоконтроль и может ос</w:t>
      </w:r>
      <w:r w:rsidR="006D2EFB" w:rsidRPr="00F66B9E">
        <w:rPr>
          <w:rFonts w:ascii="Times New Roman" w:eastAsia="Times New Roman" w:hAnsi="Times New Roman" w:cs="Times New Roman"/>
          <w:sz w:val="28"/>
          <w:szCs w:val="28"/>
        </w:rPr>
        <w:t>у</w:t>
      </w:r>
      <w:r w:rsidR="006D2EFB" w:rsidRPr="00F66B9E">
        <w:rPr>
          <w:rFonts w:ascii="Times New Roman" w:eastAsia="Times New Roman" w:hAnsi="Times New Roman" w:cs="Times New Roman"/>
          <w:sz w:val="28"/>
          <w:szCs w:val="28"/>
        </w:rPr>
        <w:t>ществлять анализ своей двигательной деятельности;</w:t>
      </w:r>
    </w:p>
    <w:p w14:paraId="42F90CFC"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773E9B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64DA57AA"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761FF75"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7591F82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w:t>
      </w:r>
      <w:r w:rsidR="006D2EFB" w:rsidRPr="00F66B9E">
        <w:rPr>
          <w:rFonts w:ascii="Times New Roman" w:eastAsia="Times New Roman" w:hAnsi="Times New Roman" w:cs="Times New Roman"/>
          <w:sz w:val="28"/>
          <w:szCs w:val="28"/>
        </w:rPr>
        <w:lastRenderedPageBreak/>
        <w:t>договариваться и дружить со сверстниками; старается разрешать возникающие конфликты конструктивными способами;</w:t>
      </w:r>
    </w:p>
    <w:p w14:paraId="7BE9E966"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57ABEA5C"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сохранять позитивную самооценку;</w:t>
      </w:r>
    </w:p>
    <w:p w14:paraId="794AB272"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положительное отношение к миру, разным видам труда, другим людям и самому себе;</w:t>
      </w:r>
    </w:p>
    <w:p w14:paraId="41ACB640"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у ребёнка выражено стремление заниматься социально значимой деятельностью;</w:t>
      </w:r>
    </w:p>
    <w:p w14:paraId="19D89263"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откликаться на эмоции близких людей, проявлять эмпатию (сочувствие, сопереживание, содействие);</w:t>
      </w:r>
    </w:p>
    <w:p w14:paraId="2474B15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w:t>
      </w:r>
      <w:r w:rsidR="006D2EFB" w:rsidRPr="00F66B9E">
        <w:rPr>
          <w:rFonts w:ascii="Times New Roman" w:eastAsia="Times New Roman" w:hAnsi="Times New Roman" w:cs="Times New Roman"/>
          <w:sz w:val="28"/>
          <w:szCs w:val="28"/>
        </w:rPr>
        <w:t>й</w:t>
      </w:r>
      <w:r w:rsidR="006D2EFB" w:rsidRPr="00F66B9E">
        <w:rPr>
          <w:rFonts w:ascii="Times New Roman" w:eastAsia="Times New Roman" w:hAnsi="Times New Roman" w:cs="Times New Roman"/>
          <w:sz w:val="28"/>
          <w:szCs w:val="28"/>
        </w:rPr>
        <w:t>ствии;</w:t>
      </w:r>
    </w:p>
    <w:p w14:paraId="2BC41420"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тиву;</w:t>
      </w:r>
    </w:p>
    <w:p w14:paraId="1C44C7F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5B865B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и осмысленно воспринимает литературные произведения разли</w:t>
      </w:r>
      <w:r w:rsidR="006D2EFB" w:rsidRPr="00F66B9E">
        <w:rPr>
          <w:rFonts w:ascii="Times New Roman" w:eastAsia="Times New Roman" w:hAnsi="Times New Roman" w:cs="Times New Roman"/>
          <w:sz w:val="28"/>
          <w:szCs w:val="28"/>
        </w:rPr>
        <w:t>ч</w:t>
      </w:r>
      <w:r w:rsidR="006D2EFB" w:rsidRPr="00F66B9E">
        <w:rPr>
          <w:rFonts w:ascii="Times New Roman" w:eastAsia="Times New Roman" w:hAnsi="Times New Roman" w:cs="Times New Roman"/>
          <w:sz w:val="28"/>
          <w:szCs w:val="28"/>
        </w:rPr>
        <w:t>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E22D12E"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8BFB84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E0DBBE8"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жизни людей в России, имеет некоторые пре</w:t>
      </w:r>
      <w:r w:rsidR="006D2EFB" w:rsidRPr="00F66B9E">
        <w:rPr>
          <w:rFonts w:ascii="Times New Roman" w:eastAsia="Times New Roman" w:hAnsi="Times New Roman" w:cs="Times New Roman"/>
          <w:sz w:val="28"/>
          <w:szCs w:val="28"/>
        </w:rPr>
        <w:t>д</w:t>
      </w:r>
      <w:r w:rsidR="006D2EFB" w:rsidRPr="00F66B9E">
        <w:rPr>
          <w:rFonts w:ascii="Times New Roman" w:eastAsia="Times New Roman" w:hAnsi="Times New Roman" w:cs="Times New Roman"/>
          <w:sz w:val="28"/>
          <w:szCs w:val="28"/>
        </w:rPr>
        <w:t>ставления о важных исторических событиях Отечества; имеет представление о многообразии стран и народов мира;</w:t>
      </w:r>
    </w:p>
    <w:p w14:paraId="1FEEA8FF"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применять в жизненных и игровых ситуациях знания о колич</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стве, форме, величине предметов, пространстве и времени, умения считать, изм</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рять, сравнивать, вычислять и тому подобное;</w:t>
      </w:r>
    </w:p>
    <w:p w14:paraId="21D5FFE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имеет разнообразные познавательные умения: определяет противоречия, </w:t>
      </w:r>
      <w:r w:rsidR="006D2EFB" w:rsidRPr="00F66B9E">
        <w:rPr>
          <w:rFonts w:ascii="Times New Roman" w:eastAsia="Times New Roman" w:hAnsi="Times New Roman" w:cs="Times New Roman"/>
          <w:sz w:val="28"/>
          <w:szCs w:val="28"/>
        </w:rPr>
        <w:lastRenderedPageBreak/>
        <w:t>формулирует задачу исследования, использует разные способы и средства прове</w:t>
      </w:r>
      <w:r w:rsidR="006D2EFB" w:rsidRPr="00F66B9E">
        <w:rPr>
          <w:rFonts w:ascii="Times New Roman" w:eastAsia="Times New Roman" w:hAnsi="Times New Roman" w:cs="Times New Roman"/>
          <w:sz w:val="28"/>
          <w:szCs w:val="28"/>
        </w:rPr>
        <w:t>р</w:t>
      </w:r>
      <w:r w:rsidR="006D2EFB" w:rsidRPr="00F66B9E">
        <w:rPr>
          <w:rFonts w:ascii="Times New Roman" w:eastAsia="Times New Roman" w:hAnsi="Times New Roman" w:cs="Times New Roman"/>
          <w:sz w:val="28"/>
          <w:szCs w:val="28"/>
        </w:rPr>
        <w:t>ки предположений: сравнение с эталонами, классификацию, систематизацию, некоторые цифровые средства и другое;</w:t>
      </w:r>
    </w:p>
    <w:p w14:paraId="29C6FC6A"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w:t>
      </w:r>
      <w:r w:rsidR="006D2EFB" w:rsidRPr="00F66B9E">
        <w:rPr>
          <w:rFonts w:ascii="Times New Roman" w:eastAsia="Times New Roman" w:hAnsi="Times New Roman" w:cs="Times New Roman"/>
          <w:sz w:val="28"/>
          <w:szCs w:val="28"/>
        </w:rPr>
        <w:t>б</w:t>
      </w:r>
      <w:r w:rsidR="006D2EFB" w:rsidRPr="00F66B9E">
        <w:rPr>
          <w:rFonts w:ascii="Times New Roman" w:eastAsia="Times New Roman" w:hAnsi="Times New Roman" w:cs="Times New Roman"/>
          <w:sz w:val="28"/>
          <w:szCs w:val="28"/>
        </w:rPr>
        <w:t>ностях живой природы, росте и развитии живых существ; свойствах неживой природы, сезонных изменениях в природе, наблюдает за погодой, живыми объе</w:t>
      </w:r>
      <w:r w:rsidR="006D2EFB" w:rsidRPr="00F66B9E">
        <w:rPr>
          <w:rFonts w:ascii="Times New Roman" w:eastAsia="Times New Roman" w:hAnsi="Times New Roman" w:cs="Times New Roman"/>
          <w:sz w:val="28"/>
          <w:szCs w:val="28"/>
        </w:rPr>
        <w:t>к</w:t>
      </w:r>
      <w:r w:rsidR="006D2EFB" w:rsidRPr="00F66B9E">
        <w:rPr>
          <w:rFonts w:ascii="Times New Roman" w:eastAsia="Times New Roman" w:hAnsi="Times New Roman" w:cs="Times New Roman"/>
          <w:sz w:val="28"/>
          <w:szCs w:val="28"/>
        </w:rPr>
        <w:t>тами, имеет сформированный познавательный интерес к природе, осознанно соблюдает правила поведения в природе, знает способы охраны природы, демо</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стрирует заботливое отношение к ней;</w:t>
      </w:r>
    </w:p>
    <w:p w14:paraId="51CE2A86"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лизованной деятельности;</w:t>
      </w:r>
    </w:p>
    <w:p w14:paraId="6D424379"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выражает интерес к культурным традициям народа в процессе знако</w:t>
      </w:r>
      <w:r w:rsidR="006D2EFB" w:rsidRPr="00F66B9E">
        <w:rPr>
          <w:rFonts w:ascii="Times New Roman" w:eastAsia="Times New Roman" w:hAnsi="Times New Roman" w:cs="Times New Roman"/>
          <w:sz w:val="28"/>
          <w:szCs w:val="28"/>
        </w:rPr>
        <w:t>м</w:t>
      </w:r>
      <w:r w:rsidR="006D2EFB" w:rsidRPr="00F66B9E">
        <w:rPr>
          <w:rFonts w:ascii="Times New Roman" w:eastAsia="Times New Roman" w:hAnsi="Times New Roman" w:cs="Times New Roman"/>
          <w:sz w:val="28"/>
          <w:szCs w:val="28"/>
        </w:rPr>
        <w:t>ства с различными видами и жанрами искусства; обладает начальными знаниями об искусстве;</w:t>
      </w:r>
    </w:p>
    <w:p w14:paraId="22236F45"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умениями, навыками и средствами художественной выразител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ности в различных видах деятельности и искусства; использует различные техн</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ческие приемы в свободной художественной деятельности;</w:t>
      </w:r>
    </w:p>
    <w:p w14:paraId="44707CB6"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ственных проектах;</w:t>
      </w:r>
    </w:p>
    <w:p w14:paraId="2A6D395F"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самостоятельно выбирает технику и выразительные средства для наиб</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лее точной передачи образа и своего замысла, способен создавать сложные объе</w:t>
      </w:r>
      <w:r w:rsidR="006D2EFB" w:rsidRPr="00F66B9E">
        <w:rPr>
          <w:rFonts w:ascii="Times New Roman" w:eastAsia="Times New Roman" w:hAnsi="Times New Roman" w:cs="Times New Roman"/>
          <w:sz w:val="28"/>
          <w:szCs w:val="28"/>
        </w:rPr>
        <w:t>к</w:t>
      </w:r>
      <w:r w:rsidR="006D2EFB" w:rsidRPr="00F66B9E">
        <w:rPr>
          <w:rFonts w:ascii="Times New Roman" w:eastAsia="Times New Roman" w:hAnsi="Times New Roman" w:cs="Times New Roman"/>
          <w:sz w:val="28"/>
          <w:szCs w:val="28"/>
        </w:rPr>
        <w:t>ты и композиции, преобразовывать и использовать с учётом игровой ситуации;</w:t>
      </w:r>
    </w:p>
    <w:p w14:paraId="3B3EB087"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разными формами и видами игры, различает условную и реал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w:t>
      </w:r>
      <w:r w:rsidR="006D2EFB" w:rsidRPr="00F66B9E">
        <w:rPr>
          <w:rFonts w:ascii="Times New Roman" w:eastAsia="Times New Roman" w:hAnsi="Times New Roman" w:cs="Times New Roman"/>
          <w:sz w:val="28"/>
          <w:szCs w:val="28"/>
        </w:rPr>
        <w:t>с</w:t>
      </w:r>
      <w:r w:rsidR="006D2EFB" w:rsidRPr="00F66B9E">
        <w:rPr>
          <w:rFonts w:ascii="Times New Roman" w:eastAsia="Times New Roman" w:hAnsi="Times New Roman" w:cs="Times New Roman"/>
          <w:sz w:val="28"/>
          <w:szCs w:val="28"/>
        </w:rPr>
        <w:t>серской игре;</w:t>
      </w:r>
    </w:p>
    <w:p w14:paraId="6F06FBAA" w14:textId="77777777"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лами может объяснить содержание и правила игры другим детям, в совместной игре следит за точным выполнением правил всеми участниками;</w:t>
      </w:r>
    </w:p>
    <w:p w14:paraId="78D4C8F9" w14:textId="77777777" w:rsidR="00FE18B4" w:rsidRDefault="00DA6984"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тельности и элементы готовности к школьному обучению.</w:t>
      </w:r>
    </w:p>
    <w:p w14:paraId="27EF953E" w14:textId="77777777" w:rsidR="001E21D1" w:rsidRDefault="001E21D1"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p>
    <w:p w14:paraId="2D3D46CA" w14:textId="77777777" w:rsidR="001E21D1" w:rsidRDefault="001E21D1"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p>
    <w:p w14:paraId="22D17000" w14:textId="77777777" w:rsidR="001E21D1" w:rsidRDefault="001E21D1"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p>
    <w:p w14:paraId="57C287D1" w14:textId="77777777" w:rsidR="001E21D1" w:rsidRDefault="001E21D1"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p>
    <w:p w14:paraId="5CE13245" w14:textId="77777777" w:rsidR="001E21D1" w:rsidRDefault="001E21D1"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p>
    <w:p w14:paraId="465256A2" w14:textId="77777777" w:rsidR="001E21D1" w:rsidRDefault="001E21D1"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p>
    <w:p w14:paraId="5FD26F53" w14:textId="77777777" w:rsidR="001E21D1" w:rsidRPr="00F66B9E" w:rsidRDefault="001E21D1"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p>
    <w:p w14:paraId="31E66937" w14:textId="77777777" w:rsidR="005A2253" w:rsidRPr="00F66B9E" w:rsidRDefault="005A2253" w:rsidP="00656A7A">
      <w:pPr>
        <w:autoSpaceDE w:val="0"/>
        <w:autoSpaceDN w:val="0"/>
        <w:adjustRightInd w:val="0"/>
        <w:spacing w:after="0" w:line="240" w:lineRule="auto"/>
        <w:ind w:left="-567"/>
        <w:rPr>
          <w:rFonts w:ascii="Times New Roman" w:hAnsi="Times New Roman" w:cs="Times New Roman"/>
          <w:b/>
          <w:sz w:val="28"/>
          <w:szCs w:val="28"/>
        </w:rPr>
      </w:pPr>
    </w:p>
    <w:p w14:paraId="24B9E5AB" w14:textId="77777777" w:rsidR="008F38F9" w:rsidRPr="00F66B9E" w:rsidRDefault="008F38F9" w:rsidP="00656A7A">
      <w:pPr>
        <w:autoSpaceDE w:val="0"/>
        <w:autoSpaceDN w:val="0"/>
        <w:adjustRightInd w:val="0"/>
        <w:spacing w:after="0" w:line="240" w:lineRule="auto"/>
        <w:ind w:left="-567"/>
        <w:rPr>
          <w:rFonts w:ascii="Times New Roman" w:hAnsi="Times New Roman" w:cs="Times New Roman"/>
          <w:b/>
          <w:sz w:val="28"/>
          <w:szCs w:val="28"/>
        </w:rPr>
      </w:pPr>
      <w:r w:rsidRPr="00F66B9E">
        <w:rPr>
          <w:rFonts w:ascii="Times New Roman" w:hAnsi="Times New Roman" w:cs="Times New Roman"/>
          <w:b/>
          <w:sz w:val="28"/>
          <w:szCs w:val="28"/>
        </w:rPr>
        <w:t>1.2.4. Ожидаемые образовательные результаты для детей с ОВЗ</w:t>
      </w:r>
    </w:p>
    <w:p w14:paraId="0AAC84AD" w14:textId="77777777" w:rsidR="008F38F9" w:rsidRPr="00F66B9E" w:rsidRDefault="008F38F9" w:rsidP="00656A7A">
      <w:pPr>
        <w:autoSpaceDE w:val="0"/>
        <w:autoSpaceDN w:val="0"/>
        <w:adjustRightInd w:val="0"/>
        <w:spacing w:after="0" w:line="240" w:lineRule="auto"/>
        <w:ind w:left="-567"/>
        <w:jc w:val="center"/>
        <w:rPr>
          <w:rFonts w:ascii="Times New Roman" w:hAnsi="Times New Roman" w:cs="Times New Roman"/>
          <w:b/>
          <w:sz w:val="28"/>
          <w:szCs w:val="28"/>
        </w:rPr>
      </w:pPr>
    </w:p>
    <w:p w14:paraId="176A9321" w14:textId="4CD6773C" w:rsidR="008F38F9" w:rsidRPr="00F66B9E" w:rsidRDefault="008F38F9" w:rsidP="00656A7A">
      <w:pPr>
        <w:autoSpaceDE w:val="0"/>
        <w:autoSpaceDN w:val="0"/>
        <w:adjustRightInd w:val="0"/>
        <w:spacing w:after="0" w:line="240" w:lineRule="auto"/>
        <w:ind w:left="-567"/>
        <w:rPr>
          <w:rFonts w:ascii="Times New Roman" w:hAnsi="Times New Roman" w:cs="Times New Roman"/>
          <w:b/>
          <w:sz w:val="28"/>
          <w:szCs w:val="28"/>
        </w:rPr>
      </w:pPr>
      <w:r w:rsidRPr="00F66B9E">
        <w:rPr>
          <w:rFonts w:ascii="Times New Roman" w:hAnsi="Times New Roman" w:cs="Times New Roman"/>
          <w:b/>
          <w:sz w:val="28"/>
          <w:szCs w:val="28"/>
        </w:rPr>
        <w:t>Планируемые результаты усвоения программы детьми с ЗПР:</w:t>
      </w:r>
    </w:p>
    <w:p w14:paraId="6E9B07E4"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повышение познавательной активности; </w:t>
      </w:r>
    </w:p>
    <w:p w14:paraId="4C8AAACA"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улучшение показателей развитости психических процессов (внимания, памяти, мышления); </w:t>
      </w:r>
    </w:p>
    <w:p w14:paraId="7EC6F60C"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овладение умениями самоконтроля, умениями следовать инструкции, сохранять заданный способ действия длительное время; </w:t>
      </w:r>
    </w:p>
    <w:p w14:paraId="31DA356D"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-улучшение показателей смысловой памяти, произвольного владения речью, то есть обучение приёмам логического запоминания; </w:t>
      </w:r>
    </w:p>
    <w:p w14:paraId="1B40753C"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навыков в самостоятельности принятия решения, отстаивание своих жизненных позиций; </w:t>
      </w:r>
    </w:p>
    <w:p w14:paraId="12DE4216"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овладение эмоциональным и моторным самовыражениям.</w:t>
      </w:r>
    </w:p>
    <w:p w14:paraId="7399FDD0"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p>
    <w:p w14:paraId="75AAFAC3"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b/>
          <w:sz w:val="28"/>
          <w:szCs w:val="28"/>
        </w:rPr>
      </w:pPr>
      <w:r w:rsidRPr="00F66B9E">
        <w:rPr>
          <w:rFonts w:ascii="Times New Roman" w:hAnsi="Times New Roman" w:cs="Times New Roman"/>
          <w:b/>
          <w:sz w:val="28"/>
          <w:szCs w:val="28"/>
        </w:rPr>
        <w:t xml:space="preserve">Планируемые результаты усвоения программы детьми с ОНР: </w:t>
      </w:r>
    </w:p>
    <w:p w14:paraId="3B6301C0"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Дети могут (в соответствии с возрастными нормами): </w:t>
      </w:r>
    </w:p>
    <w:p w14:paraId="604706C7"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понимать обращённую речь в соответствии с параметрами возрастной нормы; </w:t>
      </w:r>
    </w:p>
    <w:p w14:paraId="1FDBECF1"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фонетически правильно оформлять звуковую сторону речи; </w:t>
      </w:r>
    </w:p>
    <w:p w14:paraId="531D9B90"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правильно передавать слоговую структуру слов, используемых в речи; </w:t>
      </w:r>
    </w:p>
    <w:p w14:paraId="31E5BE20"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пользоваться в самостоятельной речи простыми распространёнными и сложными предложениями, владеть навыками объединения их в рассказ; </w:t>
      </w:r>
    </w:p>
    <w:p w14:paraId="55BBB128"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элементарными навыками пересказа; </w:t>
      </w:r>
    </w:p>
    <w:p w14:paraId="1C883C13"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навыками диалогической речи; </w:t>
      </w:r>
    </w:p>
    <w:p w14:paraId="31757800"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 </w:t>
      </w:r>
    </w:p>
    <w:p w14:paraId="02895C57"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грамматически правильно оформлять самостоятельную речь в соответствии с нормами языка: падеж, род, число, употреблять предлоги; </w:t>
      </w:r>
    </w:p>
    <w:p w14:paraId="6AA81BE4"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использовать в общении слова различных лексико-грамматических категорий (существительные, глаголы, наречия, прилагательные, местоимения и т.д.);</w:t>
      </w:r>
    </w:p>
    <w:p w14:paraId="4E42F310"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элементами грамоты: навыками чтения и печатания некоторых букв, слогов, слов коротких предложений в пределах программы; </w:t>
      </w:r>
    </w:p>
    <w:p w14:paraId="7973999B"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обладает сформированной мотивацией к школьному обучению.</w:t>
      </w:r>
    </w:p>
    <w:p w14:paraId="0F9FE4E7" w14:textId="77777777" w:rsidR="00407E50" w:rsidRPr="00F66B9E" w:rsidRDefault="00407E50" w:rsidP="00656A7A">
      <w:pPr>
        <w:autoSpaceDE w:val="0"/>
        <w:autoSpaceDN w:val="0"/>
        <w:adjustRightInd w:val="0"/>
        <w:spacing w:after="0" w:line="240" w:lineRule="auto"/>
        <w:ind w:left="-567"/>
        <w:jc w:val="both"/>
        <w:rPr>
          <w:rFonts w:ascii="Times New Roman" w:hAnsi="Times New Roman" w:cs="Times New Roman"/>
          <w:sz w:val="28"/>
          <w:szCs w:val="28"/>
        </w:rPr>
      </w:pPr>
    </w:p>
    <w:p w14:paraId="2705A144"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1E086693"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4353EA12"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0547981F"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26A3A01A"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6E41B9D1"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6A8285DA"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2C55F103"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780BBA62"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74FA2793"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3BCD3AD9" w14:textId="77777777" w:rsidR="001E21D1" w:rsidRDefault="001E21D1" w:rsidP="00656A7A">
      <w:pPr>
        <w:autoSpaceDE w:val="0"/>
        <w:autoSpaceDN w:val="0"/>
        <w:adjustRightInd w:val="0"/>
        <w:spacing w:after="0" w:line="240" w:lineRule="auto"/>
        <w:ind w:left="-567"/>
        <w:jc w:val="both"/>
        <w:rPr>
          <w:rFonts w:ascii="Times New Roman" w:hAnsi="Times New Roman" w:cs="Times New Roman"/>
          <w:b/>
          <w:sz w:val="28"/>
          <w:szCs w:val="28"/>
        </w:rPr>
      </w:pPr>
    </w:p>
    <w:p w14:paraId="62D8C59E"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b/>
          <w:sz w:val="28"/>
          <w:szCs w:val="28"/>
        </w:rPr>
      </w:pPr>
      <w:r w:rsidRPr="00F66B9E">
        <w:rPr>
          <w:rFonts w:ascii="Times New Roman" w:hAnsi="Times New Roman" w:cs="Times New Roman"/>
          <w:b/>
          <w:sz w:val="28"/>
          <w:szCs w:val="28"/>
        </w:rPr>
        <w:t xml:space="preserve">Планируемые результаты усвоения программы детьми с ФНР: </w:t>
      </w:r>
    </w:p>
    <w:p w14:paraId="31223769"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могут (в соответствии с возрастными нормами):</w:t>
      </w:r>
    </w:p>
    <w:p w14:paraId="08B47809"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владеет правильным, отчётливым звукопроизношением;</w:t>
      </w:r>
    </w:p>
    <w:p w14:paraId="0E6DB04A"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дифференцировать все изученные звуки;</w:t>
      </w:r>
    </w:p>
    <w:p w14:paraId="2110B125"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умеет членить слова на слоги, слоги на звуки; </w:t>
      </w:r>
    </w:p>
    <w:p w14:paraId="18689D01"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объединять слоги и звуки в слова;</w:t>
      </w:r>
    </w:p>
    <w:p w14:paraId="005BEA90"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определять место звука в слове, проводить слоговой и звуковой анализ слов;</w:t>
      </w:r>
    </w:p>
    <w:p w14:paraId="61423674"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выделять звук из состава слова;</w:t>
      </w:r>
    </w:p>
    <w:p w14:paraId="442FFD6C"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владеет навыками диалогической речи;</w:t>
      </w:r>
    </w:p>
    <w:p w14:paraId="0019F513"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владеет элементарными навыками пересказа;</w:t>
      </w:r>
    </w:p>
    <w:p w14:paraId="7EDB8F66"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составлять простые и распространённые предложения, интонационно правильно проговаривать их в соответствии со знаком в конце предложения; членить предложение на слова;</w:t>
      </w:r>
    </w:p>
    <w:p w14:paraId="4819306B"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пользоваться основными способами словообразования.</w:t>
      </w:r>
    </w:p>
    <w:p w14:paraId="6C36C3C4" w14:textId="77777777"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p>
    <w:p w14:paraId="05BF3B06" w14:textId="4240746D" w:rsidR="00167522" w:rsidRPr="00F66B9E" w:rsidRDefault="00FE18B4" w:rsidP="00656A7A">
      <w:pPr>
        <w:autoSpaceDE w:val="0"/>
        <w:autoSpaceDN w:val="0"/>
        <w:adjustRightInd w:val="0"/>
        <w:spacing w:after="0" w:line="240" w:lineRule="auto"/>
        <w:ind w:left="-567"/>
        <w:jc w:val="both"/>
        <w:rPr>
          <w:rFonts w:ascii="Times New Roman" w:hAnsi="Times New Roman" w:cs="Times New Roman"/>
          <w:b/>
          <w:bCs/>
          <w:sz w:val="28"/>
          <w:szCs w:val="28"/>
        </w:rPr>
      </w:pPr>
      <w:r w:rsidRPr="00F66B9E">
        <w:rPr>
          <w:rFonts w:ascii="Times New Roman" w:hAnsi="Times New Roman" w:cs="Times New Roman"/>
          <w:b/>
          <w:bCs/>
          <w:sz w:val="28"/>
          <w:szCs w:val="28"/>
        </w:rPr>
        <w:t xml:space="preserve"> </w:t>
      </w:r>
      <w:r w:rsidR="002B4CD9" w:rsidRPr="00F66B9E">
        <w:rPr>
          <w:rFonts w:ascii="Times New Roman" w:hAnsi="Times New Roman" w:cs="Times New Roman"/>
          <w:b/>
          <w:bCs/>
          <w:sz w:val="28"/>
          <w:szCs w:val="28"/>
        </w:rPr>
        <w:t>1.</w:t>
      </w:r>
      <w:r w:rsidR="00F258B2" w:rsidRPr="00F66B9E">
        <w:rPr>
          <w:rFonts w:ascii="Times New Roman" w:hAnsi="Times New Roman" w:cs="Times New Roman"/>
          <w:b/>
          <w:bCs/>
          <w:sz w:val="28"/>
          <w:szCs w:val="28"/>
        </w:rPr>
        <w:t>3</w:t>
      </w:r>
      <w:r w:rsidR="00F51932" w:rsidRPr="00F66B9E">
        <w:rPr>
          <w:rFonts w:ascii="Times New Roman" w:hAnsi="Times New Roman" w:cs="Times New Roman"/>
          <w:b/>
          <w:bCs/>
          <w:sz w:val="28"/>
          <w:szCs w:val="28"/>
        </w:rPr>
        <w:t> </w:t>
      </w:r>
      <w:r w:rsidR="00AE5FFD" w:rsidRPr="00F66B9E">
        <w:rPr>
          <w:rFonts w:ascii="Times New Roman" w:hAnsi="Times New Roman" w:cs="Times New Roman"/>
          <w:b/>
          <w:bCs/>
          <w:sz w:val="28"/>
          <w:szCs w:val="28"/>
        </w:rPr>
        <w:t>Педагогическая ди</w:t>
      </w:r>
      <w:r w:rsidR="002B4CD9" w:rsidRPr="00F66B9E">
        <w:rPr>
          <w:rFonts w:ascii="Times New Roman" w:hAnsi="Times New Roman" w:cs="Times New Roman"/>
          <w:b/>
          <w:bCs/>
          <w:sz w:val="28"/>
          <w:szCs w:val="28"/>
        </w:rPr>
        <w:t>агностика достижения планируемых результатов</w:t>
      </w:r>
    </w:p>
    <w:p w14:paraId="14480895" w14:textId="77777777" w:rsidR="00167522" w:rsidRPr="00F66B9E" w:rsidRDefault="00167522" w:rsidP="00656A7A">
      <w:pPr>
        <w:tabs>
          <w:tab w:val="left" w:pos="2410"/>
        </w:tabs>
        <w:autoSpaceDE w:val="0"/>
        <w:autoSpaceDN w:val="0"/>
        <w:adjustRightInd w:val="0"/>
        <w:spacing w:after="0" w:line="240" w:lineRule="auto"/>
        <w:ind w:left="-567"/>
        <w:jc w:val="both"/>
        <w:rPr>
          <w:rFonts w:ascii="Times New Roman" w:hAnsi="Times New Roman" w:cs="Times New Roman"/>
          <w:bCs/>
          <w:sz w:val="28"/>
          <w:szCs w:val="28"/>
        </w:rPr>
      </w:pPr>
      <w:r w:rsidRPr="00F66B9E">
        <w:rPr>
          <w:rFonts w:ascii="Times New Roman" w:hAnsi="Times New Roman" w:cs="Times New Roman"/>
          <w:bCs/>
          <w:sz w:val="28"/>
          <w:szCs w:val="28"/>
        </w:rPr>
        <w:t xml:space="preserve">Оценивание качества образовательной деятельности </w:t>
      </w:r>
      <w:r w:rsidR="00660300" w:rsidRPr="00F66B9E">
        <w:rPr>
          <w:rFonts w:ascii="Times New Roman" w:hAnsi="Times New Roman" w:cs="Times New Roman"/>
          <w:bCs/>
          <w:sz w:val="28"/>
          <w:szCs w:val="28"/>
        </w:rPr>
        <w:t xml:space="preserve">по Программе </w:t>
      </w:r>
      <w:r w:rsidRPr="00F66B9E">
        <w:rPr>
          <w:rFonts w:ascii="Times New Roman" w:hAnsi="Times New Roman" w:cs="Times New Roman"/>
          <w:bCs/>
          <w:sz w:val="28"/>
          <w:szCs w:val="28"/>
        </w:rPr>
        <w:t>осуществляется в форме педагогической диагностики.</w:t>
      </w:r>
    </w:p>
    <w:p w14:paraId="2A7E06D6" w14:textId="77777777" w:rsidR="00660300" w:rsidRPr="00F66B9E" w:rsidRDefault="00660300"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Концептуальные основания такой оценки определяются требованиями Федерал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3FD8F6E4" w14:textId="77777777" w:rsidR="009930ED" w:rsidRPr="00F66B9E" w:rsidRDefault="009930E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u w:val="single"/>
        </w:rPr>
      </w:pPr>
      <w:r w:rsidRPr="00F66B9E">
        <w:rPr>
          <w:rFonts w:ascii="Times New Roman" w:eastAsia="Times New Roman" w:hAnsi="Times New Roman" w:cs="Times New Roman"/>
          <w:sz w:val="28"/>
          <w:szCs w:val="28"/>
        </w:rPr>
        <w:t xml:space="preserve">        Специфика педагогической диагностики достижения планируемых образов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тельных результатов обусловлена следующими требованиями ФГОС ДО: планир</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емые результаты освоения основной образовательной программы дошкольного образования заданы как целевые ориентиры дошкольного образования и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r w:rsidRPr="00F66B9E">
        <w:rPr>
          <w:rFonts w:ascii="Times New Roman" w:eastAsia="Times New Roman" w:hAnsi="Times New Roman" w:cs="Times New Roman"/>
          <w:b/>
          <w:sz w:val="28"/>
          <w:szCs w:val="28"/>
          <w:u w:val="single"/>
        </w:rPr>
        <w:t>освоение Программы не сопровождается проведением промежуточных атт</w:t>
      </w:r>
      <w:r w:rsidRPr="00F66B9E">
        <w:rPr>
          <w:rFonts w:ascii="Times New Roman" w:eastAsia="Times New Roman" w:hAnsi="Times New Roman" w:cs="Times New Roman"/>
          <w:b/>
          <w:sz w:val="28"/>
          <w:szCs w:val="28"/>
          <w:u w:val="single"/>
        </w:rPr>
        <w:t>е</w:t>
      </w:r>
      <w:r w:rsidRPr="00F66B9E">
        <w:rPr>
          <w:rFonts w:ascii="Times New Roman" w:eastAsia="Times New Roman" w:hAnsi="Times New Roman" w:cs="Times New Roman"/>
          <w:b/>
          <w:sz w:val="28"/>
          <w:szCs w:val="28"/>
          <w:u w:val="single"/>
        </w:rPr>
        <w:t>стаций и итоговой аттестации воспитанников.</w:t>
      </w:r>
    </w:p>
    <w:p w14:paraId="018456AF" w14:textId="77777777" w:rsidR="009930ED" w:rsidRPr="00F66B9E" w:rsidRDefault="009930E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4CFE207C"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Педагогическая диагностика достижения планируемых результатов:</w:t>
      </w:r>
    </w:p>
    <w:p w14:paraId="4C3115A1"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Педагогическая диагностика достижений планируемых результатов направл</w:t>
      </w:r>
      <w:r w:rsidRPr="00F66B9E">
        <w:rPr>
          <w:rFonts w:ascii="Times New Roman" w:eastAsia="Times New Roman" w:hAnsi="Times New Roman" w:cs="Times New Roman"/>
          <w:i/>
          <w:sz w:val="28"/>
          <w:szCs w:val="28"/>
        </w:rPr>
        <w:t>е</w:t>
      </w:r>
      <w:r w:rsidRPr="00F66B9E">
        <w:rPr>
          <w:rFonts w:ascii="Times New Roman" w:eastAsia="Times New Roman" w:hAnsi="Times New Roman" w:cs="Times New Roman"/>
          <w:i/>
          <w:sz w:val="28"/>
          <w:szCs w:val="28"/>
        </w:rPr>
        <w:t>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F66B9E">
        <w:rPr>
          <w:rFonts w:ascii="Times New Roman" w:eastAsia="Times New Roman" w:hAnsi="Times New Roman" w:cs="Times New Roman"/>
          <w:sz w:val="28"/>
          <w:szCs w:val="28"/>
        </w:rPr>
        <w:t xml:space="preserve"> Она позволяет выявлять особенности и динамику развития ребёнка, </w:t>
      </w:r>
      <w:r w:rsidRPr="00F66B9E">
        <w:rPr>
          <w:rFonts w:ascii="Times New Roman" w:eastAsia="Times New Roman" w:hAnsi="Times New Roman" w:cs="Times New Roman"/>
          <w:sz w:val="28"/>
          <w:szCs w:val="28"/>
        </w:rPr>
        <w:lastRenderedPageBreak/>
        <w:t>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217ABF7"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Цели педагогической диагностики, а также особенности её проведения опред</w:t>
      </w:r>
      <w:r w:rsidRPr="00F66B9E">
        <w:rPr>
          <w:rFonts w:ascii="Times New Roman" w:eastAsia="Times New Roman" w:hAnsi="Times New Roman" w:cs="Times New Roman"/>
          <w:i/>
          <w:sz w:val="28"/>
          <w:szCs w:val="28"/>
        </w:rPr>
        <w:t>е</w:t>
      </w:r>
      <w:r w:rsidRPr="00F66B9E">
        <w:rPr>
          <w:rFonts w:ascii="Times New Roman" w:eastAsia="Times New Roman" w:hAnsi="Times New Roman" w:cs="Times New Roman"/>
          <w:i/>
          <w:sz w:val="28"/>
          <w:szCs w:val="28"/>
        </w:rPr>
        <w:t xml:space="preserve">ляются требованиями ФГОС ДО. </w:t>
      </w:r>
      <w:r w:rsidRPr="00F66B9E">
        <w:rPr>
          <w:rFonts w:ascii="Times New Roman" w:eastAsia="Times New Roman" w:hAnsi="Times New Roman" w:cs="Times New Roman"/>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312CDA7A"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Специфика педагогической диагностики достижения планируемых образов</w:t>
      </w:r>
      <w:r w:rsidRPr="00F66B9E">
        <w:rPr>
          <w:rFonts w:ascii="Times New Roman" w:eastAsia="Times New Roman" w:hAnsi="Times New Roman" w:cs="Times New Roman"/>
          <w:i/>
          <w:sz w:val="28"/>
          <w:szCs w:val="28"/>
        </w:rPr>
        <w:t>а</w:t>
      </w:r>
      <w:r w:rsidRPr="00F66B9E">
        <w:rPr>
          <w:rFonts w:ascii="Times New Roman" w:eastAsia="Times New Roman" w:hAnsi="Times New Roman" w:cs="Times New Roman"/>
          <w:i/>
          <w:sz w:val="28"/>
          <w:szCs w:val="28"/>
        </w:rPr>
        <w:t>тельных результатов обусловлена следующими требованиями ФГОС ДО:</w:t>
      </w:r>
    </w:p>
    <w:p w14:paraId="20C6598E"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74667141"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целевые ориентиры не подлежат непосредственной оценке, в т.ч. и в виде педаг</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гической диагностики (мониторинга), и не являются основанием для их формал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товки детей;</w:t>
      </w:r>
    </w:p>
    <w:p w14:paraId="1913AE32"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освоение Программы не сопровождается проведением промежуточных аттест</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ций и итоговой аттестации обучающихся.</w:t>
      </w:r>
    </w:p>
    <w:p w14:paraId="230E7714"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CFAF59B"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Результаты педагогической диагностики (мониторинга) могут использоваться исключительно для решения следующих образовательных задач:</w:t>
      </w:r>
    </w:p>
    <w:p w14:paraId="42AD361E"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0A01EBA7"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оптимизации работы с группой детей.</w:t>
      </w:r>
    </w:p>
    <w:p w14:paraId="06BA157A"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Педагогическая диагностика проводится на начальном этапе освоения ребё</w:t>
      </w:r>
      <w:r w:rsidRPr="00F66B9E">
        <w:rPr>
          <w:rFonts w:ascii="Times New Roman" w:eastAsia="Times New Roman" w:hAnsi="Times New Roman" w:cs="Times New Roman"/>
          <w:i/>
          <w:sz w:val="28"/>
          <w:szCs w:val="28"/>
        </w:rPr>
        <w:t>н</w:t>
      </w:r>
      <w:r w:rsidRPr="00F66B9E">
        <w:rPr>
          <w:rFonts w:ascii="Times New Roman" w:eastAsia="Times New Roman" w:hAnsi="Times New Roman" w:cs="Times New Roman"/>
          <w:i/>
          <w:sz w:val="28"/>
          <w:szCs w:val="28"/>
        </w:rPr>
        <w:t xml:space="preserve">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2BD69874" w14:textId="77777777" w:rsidR="006A15EC"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 xml:space="preserve">ной диагностики позволяет выявить индивидуальную динамику развития ребёнка. </w:t>
      </w:r>
    </w:p>
    <w:p w14:paraId="62A35748"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6. Педагогическая диагностика индивидуального развития</w:t>
      </w:r>
      <w:r w:rsidRPr="00F66B9E">
        <w:rPr>
          <w:rFonts w:ascii="Times New Roman" w:eastAsia="Times New Roman" w:hAnsi="Times New Roman" w:cs="Times New Roman"/>
          <w:sz w:val="28"/>
          <w:szCs w:val="28"/>
        </w:rPr>
        <w:t xml:space="preserve"> детей проводится педагогом в произвольной форме на основе малоформализованных диагностич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тивного, познавательного, речевого, художественно-эстетического развития.</w:t>
      </w:r>
    </w:p>
    <w:p w14:paraId="2F584763"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 xml:space="preserve">7. Основным методом педагогической диагностики является наблюдение. </w:t>
      </w:r>
      <w:r w:rsidRPr="00F66B9E">
        <w:rPr>
          <w:rFonts w:ascii="Times New Roman" w:eastAsia="Times New Roman" w:hAnsi="Times New Roman" w:cs="Times New Roman"/>
          <w:sz w:val="28"/>
          <w:szCs w:val="28"/>
        </w:rPr>
        <w:t>Орие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lastRenderedPageBreak/>
        <w:t>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разных ситуациях (в режимных процессах, в группе и на прогулке, совмес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8B77FD2"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Наблюдая за поведением ребёнка, педагог обращает внимание на частоту проявл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каждого показателя, самостоятельность и инициативность ребёнка в деятел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62AF99D7"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может являться карта развития ребёнка. Педагог может составить её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 отразив показатели возрастного развития ребёнка и критерии их оценив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тировать образовательную деятельность с учётом индивидуальных особенностей развития ребёнка и его потребностей.</w:t>
      </w:r>
    </w:p>
    <w:p w14:paraId="05ADC54B"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ному виду деятельности, уточнить знания о предметах и явлениях окружающей действительности и другое.</w:t>
      </w:r>
    </w:p>
    <w:p w14:paraId="76768F35"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8. Анализ продуктов детской деятельности</w:t>
      </w:r>
      <w:r w:rsidRPr="00F66B9E">
        <w:rPr>
          <w:rFonts w:ascii="Times New Roman" w:eastAsia="Times New Roman" w:hAnsi="Times New Roman" w:cs="Times New Roman"/>
          <w:sz w:val="28"/>
          <w:szCs w:val="28"/>
        </w:rPr>
        <w:t xml:space="preserve"> может осуществляться на основе изучения материалов портфолио ребёнка (рисунков, работ по аппликации, фот</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графий работ по лепке, построек, поделок и другого). Полученные в процессе анализа качественные характеристики существенно дополнят результаты наблюд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за продуктивной деятельностью детей (изобразительной, конструктивной, музыкальной и другой деятельностью).</w:t>
      </w:r>
    </w:p>
    <w:p w14:paraId="3D60D09A"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9. Педагогическая диагностика завершается анализом полученных данных</w:t>
      </w:r>
      <w:r w:rsidRPr="00F66B9E">
        <w:rPr>
          <w:rFonts w:ascii="Times New Roman" w:eastAsia="Times New Roman" w:hAnsi="Times New Roman" w:cs="Times New Roman"/>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w:t>
      </w:r>
      <w:r w:rsidRPr="00F66B9E">
        <w:rPr>
          <w:rFonts w:ascii="Times New Roman" w:eastAsia="Times New Roman" w:hAnsi="Times New Roman" w:cs="Times New Roman"/>
          <w:sz w:val="28"/>
          <w:szCs w:val="28"/>
        </w:rPr>
        <w:t>м</w:t>
      </w:r>
      <w:r w:rsidRPr="00F66B9E">
        <w:rPr>
          <w:rFonts w:ascii="Times New Roman" w:eastAsia="Times New Roman" w:hAnsi="Times New Roman" w:cs="Times New Roman"/>
          <w:sz w:val="28"/>
          <w:szCs w:val="28"/>
        </w:rPr>
        <w:t>мы, осознанно и целенаправленно проектирует образовательный процесс.</w:t>
      </w:r>
    </w:p>
    <w:p w14:paraId="462F7099" w14:textId="77777777"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10. При необходимости используется психологическая диагностика развития детей</w:t>
      </w:r>
      <w:r w:rsidRPr="00F66B9E">
        <w:rPr>
          <w:rFonts w:ascii="Times New Roman" w:eastAsia="Times New Roman" w:hAnsi="Times New Roman" w:cs="Times New Roman"/>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логи). Участие ребёнка в психологической диагностике допускается только с согласия его родителей (законных представителей). Результаты психологической </w:t>
      </w:r>
      <w:r w:rsidRPr="00F66B9E">
        <w:rPr>
          <w:rFonts w:ascii="Times New Roman" w:eastAsia="Times New Roman" w:hAnsi="Times New Roman" w:cs="Times New Roman"/>
          <w:sz w:val="28"/>
          <w:szCs w:val="28"/>
        </w:rPr>
        <w:lastRenderedPageBreak/>
        <w:t>диагностики могут использоваться для решения задач психологического сопр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вождения и оказания адресной психологической помощи.</w:t>
      </w:r>
    </w:p>
    <w:p w14:paraId="718BCEDD" w14:textId="77777777" w:rsidR="00F258B2" w:rsidRPr="00F66B9E" w:rsidRDefault="00F258B2" w:rsidP="00656A7A">
      <w:pPr>
        <w:pStyle w:val="ab"/>
        <w:spacing w:after="0"/>
        <w:ind w:left="-567"/>
        <w:jc w:val="center"/>
        <w:rPr>
          <w:rFonts w:ascii="Times New Roman" w:hAnsi="Times New Roman" w:cs="Times New Roman"/>
          <w:b/>
          <w:bCs/>
          <w:i/>
          <w:sz w:val="28"/>
          <w:szCs w:val="28"/>
        </w:rPr>
      </w:pPr>
    </w:p>
    <w:p w14:paraId="239394D7" w14:textId="3E8581E5" w:rsidR="002B4CD9" w:rsidRPr="00F66B9E" w:rsidRDefault="002B4CD9" w:rsidP="00656A7A">
      <w:pPr>
        <w:pStyle w:val="ab"/>
        <w:spacing w:after="0"/>
        <w:ind w:left="-567"/>
        <w:rPr>
          <w:rFonts w:ascii="Times New Roman" w:eastAsia="Times New Roman" w:hAnsi="Times New Roman" w:cs="Times New Roman"/>
          <w:b/>
          <w:i/>
          <w:sz w:val="28"/>
          <w:szCs w:val="28"/>
        </w:rPr>
      </w:pPr>
      <w:r w:rsidRPr="00F66B9E">
        <w:rPr>
          <w:rFonts w:ascii="Times New Roman" w:hAnsi="Times New Roman" w:cs="Times New Roman"/>
          <w:b/>
          <w:bCs/>
          <w:i/>
          <w:sz w:val="28"/>
          <w:szCs w:val="28"/>
        </w:rPr>
        <w:t>1.</w:t>
      </w:r>
      <w:r w:rsidR="00F258B2" w:rsidRPr="00F66B9E">
        <w:rPr>
          <w:rFonts w:ascii="Times New Roman" w:hAnsi="Times New Roman" w:cs="Times New Roman"/>
          <w:b/>
          <w:bCs/>
          <w:i/>
          <w:sz w:val="28"/>
          <w:szCs w:val="28"/>
        </w:rPr>
        <w:t>4</w:t>
      </w:r>
      <w:r w:rsidRPr="00F66B9E">
        <w:rPr>
          <w:rFonts w:ascii="Times New Roman" w:hAnsi="Times New Roman" w:cs="Times New Roman"/>
          <w:b/>
          <w:bCs/>
          <w:i/>
          <w:sz w:val="28"/>
          <w:szCs w:val="28"/>
        </w:rPr>
        <w:t xml:space="preserve"> </w:t>
      </w:r>
      <w:r w:rsidRPr="00F66B9E">
        <w:rPr>
          <w:rFonts w:ascii="Times New Roman" w:eastAsia="Times New Roman" w:hAnsi="Times New Roman" w:cs="Times New Roman"/>
          <w:b/>
          <w:i/>
          <w:sz w:val="28"/>
          <w:szCs w:val="28"/>
        </w:rPr>
        <w:t>Часть, формируемая участниками образовательных отношений</w:t>
      </w:r>
      <w:r w:rsidR="00F258B2" w:rsidRPr="00F66B9E">
        <w:rPr>
          <w:rFonts w:ascii="Times New Roman" w:eastAsia="Times New Roman" w:hAnsi="Times New Roman" w:cs="Times New Roman"/>
          <w:b/>
          <w:i/>
          <w:sz w:val="28"/>
          <w:szCs w:val="28"/>
        </w:rPr>
        <w:t xml:space="preserve"> </w:t>
      </w:r>
      <w:r w:rsidRPr="00F66B9E">
        <w:rPr>
          <w:rFonts w:ascii="Times New Roman" w:eastAsia="Times New Roman" w:hAnsi="Times New Roman" w:cs="Times New Roman"/>
          <w:b/>
          <w:sz w:val="28"/>
          <w:szCs w:val="28"/>
        </w:rPr>
        <w:t>(вари</w:t>
      </w:r>
      <w:r w:rsidRPr="00F66B9E">
        <w:rPr>
          <w:rFonts w:ascii="Times New Roman" w:eastAsia="Times New Roman" w:hAnsi="Times New Roman" w:cs="Times New Roman"/>
          <w:b/>
          <w:sz w:val="28"/>
          <w:szCs w:val="28"/>
        </w:rPr>
        <w:t>а</w:t>
      </w:r>
      <w:r w:rsidRPr="00F66B9E">
        <w:rPr>
          <w:rFonts w:ascii="Times New Roman" w:eastAsia="Times New Roman" w:hAnsi="Times New Roman" w:cs="Times New Roman"/>
          <w:b/>
          <w:sz w:val="28"/>
          <w:szCs w:val="28"/>
        </w:rPr>
        <w:t>тивная часть)</w:t>
      </w:r>
    </w:p>
    <w:p w14:paraId="33CE6DFD" w14:textId="77777777" w:rsidR="00407E50" w:rsidRPr="00F66B9E" w:rsidRDefault="00407E50" w:rsidP="00656A7A">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p>
    <w:p w14:paraId="5C7DADEE" w14:textId="3567DF75" w:rsidR="00407E50" w:rsidRPr="00F66B9E" w:rsidRDefault="00407E50"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МБДОУ «Детский сад № </w:t>
      </w:r>
      <w:r w:rsidR="008F1DF2" w:rsidRPr="00F66B9E">
        <w:rPr>
          <w:rFonts w:ascii="Times New Roman" w:eastAsia="Times New Roman" w:hAnsi="Times New Roman" w:cs="Times New Roman"/>
          <w:sz w:val="28"/>
          <w:szCs w:val="28"/>
        </w:rPr>
        <w:t>33</w:t>
      </w:r>
      <w:r w:rsidRPr="00F66B9E">
        <w:rPr>
          <w:rFonts w:ascii="Times New Roman" w:eastAsia="Times New Roman" w:hAnsi="Times New Roman" w:cs="Times New Roman"/>
          <w:sz w:val="28"/>
          <w:szCs w:val="28"/>
        </w:rPr>
        <w:t xml:space="preserve"> «</w:t>
      </w:r>
      <w:r w:rsidR="008F1DF2" w:rsidRPr="00F66B9E">
        <w:rPr>
          <w:rFonts w:ascii="Times New Roman" w:eastAsia="Times New Roman" w:hAnsi="Times New Roman" w:cs="Times New Roman"/>
          <w:sz w:val="28"/>
          <w:szCs w:val="28"/>
        </w:rPr>
        <w:t>Юбилейный</w:t>
      </w:r>
      <w:r w:rsidRPr="00F66B9E">
        <w:rPr>
          <w:rFonts w:ascii="Times New Roman" w:eastAsia="Times New Roman" w:hAnsi="Times New Roman" w:cs="Times New Roman"/>
          <w:sz w:val="28"/>
          <w:szCs w:val="28"/>
        </w:rPr>
        <w:t>» с учётом мнения родителей (законных представителей) воспитанников, потребностей воспитанников реализует:</w:t>
      </w:r>
    </w:p>
    <w:p w14:paraId="11EE9A52" w14:textId="2EB037CC"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Региональная образовательная программа дошкольного образования Республики Дагестан. </w:t>
      </w:r>
    </w:p>
    <w:p w14:paraId="09A2EA8C" w14:textId="19A34911"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Программы «Орлята» образовательная программа по физическому развитию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Махачкала: ООО «Издательство НИИ педагогики». 2016 -70 с.</w:t>
      </w:r>
    </w:p>
    <w:p w14:paraId="4A0CBD86" w14:textId="576B149E"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Программа «От истоков прекрасного- к творчеству»: образовательная програ</w:t>
      </w:r>
      <w:r w:rsidRPr="00F66B9E">
        <w:rPr>
          <w:rFonts w:ascii="Times New Roman" w:eastAsia="Times New Roman" w:hAnsi="Times New Roman" w:cs="Times New Roman"/>
          <w:i/>
          <w:sz w:val="28"/>
          <w:szCs w:val="28"/>
        </w:rPr>
        <w:t>м</w:t>
      </w:r>
      <w:r w:rsidRPr="00F66B9E">
        <w:rPr>
          <w:rFonts w:ascii="Times New Roman" w:eastAsia="Times New Roman" w:hAnsi="Times New Roman" w:cs="Times New Roman"/>
          <w:i/>
          <w:sz w:val="28"/>
          <w:szCs w:val="28"/>
        </w:rPr>
        <w:t xml:space="preserve">ма по изобразительному искусству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Махачкала: ООО «Издательство НИИ педагогики». 2016 -80 с.</w:t>
      </w:r>
    </w:p>
    <w:p w14:paraId="65CF8E27" w14:textId="7F727DE2"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«Мир вокруг» образовательная программа по познавательному развитию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У.А. Исмаилова –Махачкала: ООО «Издательство НИИ педагогики». 2016-75 с.</w:t>
      </w:r>
    </w:p>
    <w:p w14:paraId="668D4B27" w14:textId="476BEDAC"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«Салам алейкум» образовательная программа по социально-коммуникативному развитию детей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авторы –сост.: С.К. Амирова, У. А. Исмаилова- Махачкала: ООО «Издательство НИИ педагогика», 2016-60 с.</w:t>
      </w:r>
    </w:p>
    <w:p w14:paraId="558900F7" w14:textId="49F906EB"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«Я и Ты: образовательная программа по формированию у дошкольников гендерной принадлежности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автор –сост. Л.Ф. Гусарова. - Махачкала: ООО «Издательство НИИ педагогика», 2016-72 с.</w:t>
      </w:r>
    </w:p>
    <w:p w14:paraId="03F6EFDB" w14:textId="04BA3B2A"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«Познаем наш край родной: образовательная программа по познавательному развитию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А. В. Гришина –Махачкала: ООО «Издательство НИИ педагогики». 2016-156 с.</w:t>
      </w:r>
    </w:p>
    <w:p w14:paraId="335C5C28" w14:textId="43337995"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«Обучение дошкольников грамоте» по методикам Д.Б. Эльконина, Л.Е. Журовой, Н.В. Дуровой.</w:t>
      </w:r>
    </w:p>
    <w:p w14:paraId="79483BD3" w14:textId="77777777"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Парциальная программа «Юный эколог» С.Н. Николаевой.</w:t>
      </w:r>
    </w:p>
    <w:p w14:paraId="632C10ED" w14:textId="77777777"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Парциальная программа И.А. Лыковой «Цветные ладошки» </w:t>
      </w:r>
    </w:p>
    <w:p w14:paraId="2C9236EE" w14:textId="77777777"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Р. Б. Стёркина, Н. Н. Авдеева, О. Л. Князева Программа «Основы безопасности детей дошкольного возраста»</w:t>
      </w:r>
    </w:p>
    <w:p w14:paraId="5F4C077A" w14:textId="60AD499A" w:rsidR="009C4D05"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Программа С.С. Агабековой «Музык</w:t>
      </w:r>
      <w:r w:rsidR="00656A7A" w:rsidRPr="00F66B9E">
        <w:rPr>
          <w:rFonts w:ascii="Times New Roman" w:eastAsia="Times New Roman" w:hAnsi="Times New Roman" w:cs="Times New Roman"/>
          <w:i/>
          <w:sz w:val="28"/>
          <w:szCs w:val="28"/>
        </w:rPr>
        <w:t xml:space="preserve">альное воспитание дошкольников </w:t>
      </w:r>
    </w:p>
    <w:p w14:paraId="258C624E" w14:textId="77777777"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Методические рекомендации «Здравствуй, мир!», А.А. Вахрушев</w:t>
      </w:r>
    </w:p>
    <w:p w14:paraId="15A40023" w14:textId="77777777"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Парциальная программа «Развитие речи дошкольников» О.С. Ушакова </w:t>
      </w:r>
    </w:p>
    <w:p w14:paraId="0A9D2017" w14:textId="77777777" w:rsidR="00F258B2" w:rsidRPr="00F66B9E" w:rsidRDefault="002B4CD9" w:rsidP="00656A7A">
      <w:pPr>
        <w:spacing w:after="0"/>
        <w:ind w:left="-567"/>
        <w:contextualSpacing/>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 xml:space="preserve">    </w:t>
      </w:r>
    </w:p>
    <w:p w14:paraId="7903048D" w14:textId="48E4B7F8" w:rsidR="002B4CD9" w:rsidRPr="00F66B9E" w:rsidRDefault="002B4CD9"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b/>
          <w:i/>
          <w:sz w:val="28"/>
          <w:szCs w:val="28"/>
        </w:rPr>
        <w:t xml:space="preserve">  Целью</w:t>
      </w:r>
      <w:r w:rsidRPr="00F66B9E">
        <w:rPr>
          <w:rFonts w:ascii="Times New Roman" w:eastAsia="Times New Roman" w:hAnsi="Times New Roman" w:cs="Times New Roman"/>
          <w:i/>
          <w:sz w:val="28"/>
          <w:szCs w:val="28"/>
        </w:rPr>
        <w:t xml:space="preserve"> данной (вариативной)  части образовательной программы является всестороннее развитие  психических и физических качеств ребенка в соотве</w:t>
      </w:r>
      <w:r w:rsidRPr="00F66B9E">
        <w:rPr>
          <w:rFonts w:ascii="Times New Roman" w:eastAsia="Times New Roman" w:hAnsi="Times New Roman" w:cs="Times New Roman"/>
          <w:i/>
          <w:sz w:val="28"/>
          <w:szCs w:val="28"/>
        </w:rPr>
        <w:t>т</w:t>
      </w:r>
      <w:r w:rsidRPr="00F66B9E">
        <w:rPr>
          <w:rFonts w:ascii="Times New Roman" w:eastAsia="Times New Roman" w:hAnsi="Times New Roman" w:cs="Times New Roman"/>
          <w:i/>
          <w:sz w:val="28"/>
          <w:szCs w:val="28"/>
        </w:rPr>
        <w:lastRenderedPageBreak/>
        <w:t>ствии с его возрастными и индивидуальными особенностями  с учетом специфики национальных, социокультурных, климатогеографических и других региональных особенностей, в которых функционирует и развивается система дошкольного образования.</w:t>
      </w:r>
    </w:p>
    <w:p w14:paraId="03D285D8"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      Особое внимание в Программе уделяется формированию национальной иде</w:t>
      </w:r>
      <w:r w:rsidRPr="00F66B9E">
        <w:rPr>
          <w:rFonts w:ascii="Times New Roman" w:eastAsia="Times New Roman" w:hAnsi="Times New Roman" w:cs="Times New Roman"/>
          <w:i/>
          <w:sz w:val="28"/>
          <w:szCs w:val="28"/>
        </w:rPr>
        <w:t>н</w:t>
      </w:r>
      <w:r w:rsidRPr="00F66B9E">
        <w:rPr>
          <w:rFonts w:ascii="Times New Roman" w:eastAsia="Times New Roman" w:hAnsi="Times New Roman" w:cs="Times New Roman"/>
          <w:i/>
          <w:sz w:val="28"/>
          <w:szCs w:val="28"/>
        </w:rPr>
        <w:t>тичности и воспитанию у дошкольников: уважения к традиционным ценностям народов Дагестана, чувства патриотизма, и приобщению их к основным комп</w:t>
      </w:r>
      <w:r w:rsidRPr="00F66B9E">
        <w:rPr>
          <w:rFonts w:ascii="Times New Roman" w:eastAsia="Times New Roman" w:hAnsi="Times New Roman" w:cs="Times New Roman"/>
          <w:i/>
          <w:sz w:val="28"/>
          <w:szCs w:val="28"/>
        </w:rPr>
        <w:t>о</w:t>
      </w:r>
      <w:r w:rsidRPr="00F66B9E">
        <w:rPr>
          <w:rFonts w:ascii="Times New Roman" w:eastAsia="Times New Roman" w:hAnsi="Times New Roman" w:cs="Times New Roman"/>
          <w:i/>
          <w:sz w:val="28"/>
          <w:szCs w:val="28"/>
        </w:rPr>
        <w:t>нентам народной культуры (фольклор, музыка, декоративно-прикладное иску</w:t>
      </w:r>
      <w:r w:rsidRPr="00F66B9E">
        <w:rPr>
          <w:rFonts w:ascii="Times New Roman" w:eastAsia="Times New Roman" w:hAnsi="Times New Roman" w:cs="Times New Roman"/>
          <w:i/>
          <w:sz w:val="28"/>
          <w:szCs w:val="28"/>
        </w:rPr>
        <w:t>с</w:t>
      </w:r>
      <w:r w:rsidRPr="00F66B9E">
        <w:rPr>
          <w:rFonts w:ascii="Times New Roman" w:eastAsia="Times New Roman" w:hAnsi="Times New Roman" w:cs="Times New Roman"/>
          <w:i/>
          <w:sz w:val="28"/>
          <w:szCs w:val="28"/>
        </w:rPr>
        <w:t>ство, труд).</w:t>
      </w:r>
    </w:p>
    <w:p w14:paraId="3E65633F" w14:textId="77777777" w:rsidR="002B4CD9" w:rsidRPr="00F66B9E" w:rsidRDefault="002B4CD9" w:rsidP="00656A7A">
      <w:pPr>
        <w:spacing w:after="0"/>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i/>
          <w:sz w:val="28"/>
          <w:szCs w:val="28"/>
        </w:rPr>
        <w:t xml:space="preserve">      </w:t>
      </w:r>
      <w:r w:rsidRPr="00F66B9E">
        <w:rPr>
          <w:rFonts w:ascii="Times New Roman" w:eastAsia="Times New Roman" w:hAnsi="Times New Roman" w:cs="Times New Roman"/>
          <w:b/>
          <w:i/>
          <w:sz w:val="28"/>
          <w:szCs w:val="28"/>
        </w:rPr>
        <w:t>Задачи:</w:t>
      </w:r>
    </w:p>
    <w:p w14:paraId="529D2F11"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укрепление здоровья ребёнка путем формирования двигательной активности с использованием национальных средств физического воспитания;</w:t>
      </w:r>
    </w:p>
    <w:p w14:paraId="73238E71"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развитие ребёнка, обеспечивающее единый процесс социализации – индивидуал</w:t>
      </w:r>
      <w:r w:rsidRPr="00F66B9E">
        <w:rPr>
          <w:rFonts w:ascii="Times New Roman" w:eastAsia="Times New Roman" w:hAnsi="Times New Roman" w:cs="Times New Roman"/>
          <w:i/>
          <w:sz w:val="28"/>
          <w:szCs w:val="28"/>
        </w:rPr>
        <w:t>и</w:t>
      </w:r>
      <w:r w:rsidRPr="00F66B9E">
        <w:rPr>
          <w:rFonts w:ascii="Times New Roman" w:eastAsia="Times New Roman" w:hAnsi="Times New Roman" w:cs="Times New Roman"/>
          <w:i/>
          <w:sz w:val="28"/>
          <w:szCs w:val="28"/>
        </w:rPr>
        <w:t>зации с учётом этнокультурных особенностей, возможностей и способностей ребёнка;</w:t>
      </w:r>
    </w:p>
    <w:p w14:paraId="361C7B24"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14:paraId="290E6CB1" w14:textId="61480CBD" w:rsidR="00E768CD"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w:t>
      </w:r>
      <w:r w:rsidRPr="00F66B9E">
        <w:rPr>
          <w:rFonts w:ascii="Times New Roman" w:hAnsi="Times New Roman" w:cs="Times New Roman"/>
          <w:i/>
          <w:sz w:val="28"/>
          <w:szCs w:val="28"/>
        </w:rPr>
        <w:t xml:space="preserve"> </w:t>
      </w:r>
      <w:r w:rsidRPr="00F66B9E">
        <w:rPr>
          <w:rFonts w:ascii="Times New Roman" w:eastAsia="Times New Roman" w:hAnsi="Times New Roman" w:cs="Times New Roman"/>
          <w:i/>
          <w:sz w:val="28"/>
          <w:szCs w:val="28"/>
        </w:rPr>
        <w:t>формирование духовно-нравственных ценностей народов Дагестана и всего человечества.</w:t>
      </w:r>
    </w:p>
    <w:p w14:paraId="296C9998" w14:textId="77777777" w:rsidR="00E768CD" w:rsidRPr="00F66B9E" w:rsidRDefault="00E768CD" w:rsidP="00656A7A">
      <w:pPr>
        <w:spacing w:after="0"/>
        <w:ind w:left="-567"/>
        <w:jc w:val="center"/>
        <w:rPr>
          <w:rFonts w:ascii="Times New Roman" w:eastAsia="Times New Roman" w:hAnsi="Times New Roman" w:cs="Times New Roman"/>
          <w:i/>
          <w:sz w:val="28"/>
          <w:szCs w:val="28"/>
        </w:rPr>
      </w:pPr>
    </w:p>
    <w:p w14:paraId="464D2726" w14:textId="77777777" w:rsidR="002B4CD9" w:rsidRPr="00F66B9E" w:rsidRDefault="002B4CD9" w:rsidP="00656A7A">
      <w:pPr>
        <w:spacing w:after="0"/>
        <w:ind w:left="-567"/>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Принципы и подходы к формированию вариативной части ОП</w:t>
      </w:r>
    </w:p>
    <w:p w14:paraId="18E3A8DC"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Принцип полноценного проживания ребёнком этапов дошкольного детства (младшего и дошкольного возраста).</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14:paraId="70D1C168"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2.Принцип построения образовательной деятельности на основе индивидуальных особенностей каждого ребёнка, при котором сам ребёнок становится субъектом дошкольного образования.</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14:paraId="39F5A98B"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Принцип приобщения детей к социокультурным нормам, традициям семьи, общества и государства.</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14:paraId="20760F97"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Принцип возрастной адекватности дошкольного образования (соответствия условий, требований, методов возрасту и особенностям развития).</w:t>
      </w:r>
      <w:r w:rsidRPr="00F66B9E">
        <w:rPr>
          <w:rFonts w:ascii="Times New Roman" w:eastAsia="Times New Roman" w:hAnsi="Times New Roman" w:cs="Times New Roman"/>
          <w:i/>
          <w:sz w:val="28"/>
          <w:szCs w:val="28"/>
        </w:rPr>
        <w:tab/>
      </w:r>
    </w:p>
    <w:p w14:paraId="6C40E261"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Принцип учёта этнокультурной ситуации развития детей.</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14:paraId="10398ADE"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Принцип учёта интеграции образовательных областей.</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14:paraId="0A912238" w14:textId="77777777" w:rsidR="002B4CD9" w:rsidRPr="00F66B9E" w:rsidRDefault="002B4CD9" w:rsidP="00656A7A">
      <w:pPr>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7. Принцип комплексно-тематического планирования образовательного процесса.</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14:paraId="7CDA8154" w14:textId="77777777"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8. Принцип сотрудничества с семьёй.</w:t>
      </w:r>
    </w:p>
    <w:p w14:paraId="701459E2" w14:textId="77777777" w:rsidR="000C7E3B" w:rsidRPr="00F66B9E" w:rsidRDefault="000C7E3B" w:rsidP="00656A7A">
      <w:pPr>
        <w:spacing w:after="0"/>
        <w:ind w:left="-567"/>
        <w:jc w:val="center"/>
        <w:rPr>
          <w:rFonts w:ascii="Times New Roman" w:eastAsia="Times New Roman" w:hAnsi="Times New Roman" w:cs="Times New Roman"/>
          <w:b/>
          <w:i/>
          <w:sz w:val="28"/>
          <w:szCs w:val="28"/>
        </w:rPr>
      </w:pPr>
    </w:p>
    <w:p w14:paraId="18EC31F7" w14:textId="77777777" w:rsidR="00335998" w:rsidRPr="00F66B9E" w:rsidRDefault="00335998" w:rsidP="00656A7A">
      <w:pPr>
        <w:spacing w:after="0"/>
        <w:ind w:left="-567"/>
        <w:jc w:val="center"/>
        <w:rPr>
          <w:rFonts w:ascii="Times New Roman" w:eastAsia="Times New Roman" w:hAnsi="Times New Roman" w:cs="Times New Roman"/>
          <w:b/>
          <w:i/>
          <w:sz w:val="28"/>
          <w:szCs w:val="28"/>
        </w:rPr>
      </w:pPr>
    </w:p>
    <w:p w14:paraId="384590B8" w14:textId="77777777" w:rsidR="00335998" w:rsidRPr="00F66B9E" w:rsidRDefault="00335998" w:rsidP="00656A7A">
      <w:pPr>
        <w:spacing w:after="0"/>
        <w:ind w:left="-567"/>
        <w:jc w:val="center"/>
        <w:rPr>
          <w:rFonts w:ascii="Times New Roman" w:eastAsia="Times New Roman" w:hAnsi="Times New Roman" w:cs="Times New Roman"/>
          <w:b/>
          <w:i/>
          <w:sz w:val="28"/>
          <w:szCs w:val="28"/>
        </w:rPr>
      </w:pPr>
    </w:p>
    <w:p w14:paraId="5FCDC154" w14:textId="77777777" w:rsidR="00335998" w:rsidRPr="00F66B9E" w:rsidRDefault="00335998" w:rsidP="00656A7A">
      <w:pPr>
        <w:spacing w:after="0"/>
        <w:ind w:left="-567"/>
        <w:jc w:val="center"/>
        <w:rPr>
          <w:rFonts w:ascii="Times New Roman" w:eastAsia="Times New Roman" w:hAnsi="Times New Roman" w:cs="Times New Roman"/>
          <w:b/>
          <w:i/>
          <w:sz w:val="28"/>
          <w:szCs w:val="28"/>
        </w:rPr>
      </w:pPr>
    </w:p>
    <w:p w14:paraId="737E8F3A" w14:textId="77777777" w:rsidR="00335998" w:rsidRPr="00F66B9E" w:rsidRDefault="00335998" w:rsidP="00656A7A">
      <w:pPr>
        <w:spacing w:after="0"/>
        <w:ind w:left="-567"/>
        <w:jc w:val="center"/>
        <w:rPr>
          <w:rFonts w:ascii="Times New Roman" w:eastAsia="Times New Roman" w:hAnsi="Times New Roman" w:cs="Times New Roman"/>
          <w:b/>
          <w:i/>
          <w:sz w:val="28"/>
          <w:szCs w:val="28"/>
        </w:rPr>
      </w:pPr>
    </w:p>
    <w:p w14:paraId="422B3E8C" w14:textId="43E1E1D7" w:rsidR="002B4CD9" w:rsidRPr="00F66B9E" w:rsidRDefault="002B4CD9" w:rsidP="00656A7A">
      <w:pPr>
        <w:spacing w:after="0"/>
        <w:ind w:left="-567"/>
        <w:jc w:val="center"/>
        <w:rPr>
          <w:rFonts w:ascii="Times New Roman" w:hAnsi="Times New Roman" w:cs="Times New Roman"/>
          <w:b/>
          <w:i/>
          <w:sz w:val="28"/>
          <w:szCs w:val="28"/>
        </w:rPr>
      </w:pPr>
      <w:r w:rsidRPr="00F66B9E">
        <w:rPr>
          <w:rFonts w:ascii="Times New Roman" w:eastAsia="Times New Roman" w:hAnsi="Times New Roman" w:cs="Times New Roman"/>
          <w:b/>
          <w:i/>
          <w:sz w:val="28"/>
          <w:szCs w:val="28"/>
        </w:rPr>
        <w:t xml:space="preserve">Планируемые результаты </w:t>
      </w:r>
      <w:r w:rsidRPr="00F66B9E">
        <w:rPr>
          <w:rFonts w:ascii="Times New Roman" w:hAnsi="Times New Roman" w:cs="Times New Roman"/>
          <w:b/>
          <w:i/>
          <w:sz w:val="28"/>
          <w:szCs w:val="28"/>
        </w:rPr>
        <w:t>освое</w:t>
      </w:r>
      <w:r w:rsidR="00656A7A" w:rsidRPr="00F66B9E">
        <w:rPr>
          <w:rFonts w:ascii="Times New Roman" w:hAnsi="Times New Roman" w:cs="Times New Roman"/>
          <w:b/>
          <w:i/>
          <w:sz w:val="28"/>
          <w:szCs w:val="28"/>
        </w:rPr>
        <w:t>ния вариативной части Программы</w:t>
      </w:r>
      <w:r w:rsidRPr="00F66B9E">
        <w:rPr>
          <w:rFonts w:ascii="Times New Roman" w:hAnsi="Times New Roman" w:cs="Times New Roman"/>
          <w:i/>
          <w:sz w:val="28"/>
          <w:szCs w:val="28"/>
        </w:rPr>
        <w:t xml:space="preserve"> </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2B4CD9" w:rsidRPr="00F66B9E" w14:paraId="060E67A0" w14:textId="77777777" w:rsidTr="00656A7A">
        <w:tc>
          <w:tcPr>
            <w:tcW w:w="2836" w:type="dxa"/>
            <w:tcBorders>
              <w:top w:val="single" w:sz="4" w:space="0" w:color="auto"/>
            </w:tcBorders>
          </w:tcPr>
          <w:p w14:paraId="100B486B"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Образовательные</w:t>
            </w:r>
          </w:p>
          <w:p w14:paraId="1BE5F642"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области</w:t>
            </w:r>
          </w:p>
        </w:tc>
        <w:tc>
          <w:tcPr>
            <w:tcW w:w="7512" w:type="dxa"/>
          </w:tcPr>
          <w:p w14:paraId="6024FD18"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Ранний возраст</w:t>
            </w:r>
          </w:p>
        </w:tc>
      </w:tr>
      <w:tr w:rsidR="002B4CD9" w:rsidRPr="00F66B9E" w14:paraId="69D82E30" w14:textId="77777777" w:rsidTr="00656A7A">
        <w:tc>
          <w:tcPr>
            <w:tcW w:w="2836" w:type="dxa"/>
            <w:tcBorders>
              <w:top w:val="single" w:sz="4" w:space="0" w:color="000000"/>
              <w:left w:val="single" w:sz="4" w:space="0" w:color="000000"/>
              <w:bottom w:val="single" w:sz="4" w:space="0" w:color="000000"/>
              <w:right w:val="single" w:sz="4" w:space="0" w:color="000000"/>
            </w:tcBorders>
          </w:tcPr>
          <w:p w14:paraId="71AA19CC" w14:textId="77777777" w:rsidR="002B4CD9" w:rsidRPr="00F66B9E" w:rsidRDefault="002B4CD9" w:rsidP="00656A7A">
            <w:pPr>
              <w:spacing w:after="0"/>
              <w:ind w:left="142" w:hanging="142"/>
              <w:jc w:val="center"/>
              <w:rPr>
                <w:rFonts w:ascii="Times New Roman" w:hAnsi="Times New Roman" w:cs="Times New Roman"/>
                <w:b/>
                <w:i/>
                <w:sz w:val="28"/>
                <w:szCs w:val="28"/>
              </w:rPr>
            </w:pPr>
            <w:r w:rsidRPr="00F66B9E">
              <w:rPr>
                <w:rFonts w:ascii="Times New Roman" w:hAnsi="Times New Roman" w:cs="Times New Roman"/>
                <w:b/>
                <w:i/>
                <w:sz w:val="28"/>
                <w:szCs w:val="28"/>
              </w:rPr>
              <w:t>Речевое развитие</w:t>
            </w:r>
          </w:p>
        </w:tc>
        <w:tc>
          <w:tcPr>
            <w:tcW w:w="7512" w:type="dxa"/>
            <w:tcBorders>
              <w:top w:val="single" w:sz="4" w:space="0" w:color="000000"/>
              <w:left w:val="single" w:sz="4" w:space="0" w:color="000000"/>
              <w:bottom w:val="single" w:sz="4" w:space="0" w:color="000000"/>
              <w:right w:val="single" w:sz="4" w:space="0" w:color="000000"/>
            </w:tcBorders>
          </w:tcPr>
          <w:p w14:paraId="25AC9B8D" w14:textId="77777777"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Владеет активной речью, включен в общение; может о</w:t>
            </w:r>
            <w:r w:rsidRPr="00F66B9E">
              <w:rPr>
                <w:rFonts w:ascii="Times New Roman" w:hAnsi="Times New Roman" w:cs="Times New Roman"/>
                <w:i/>
                <w:sz w:val="28"/>
                <w:szCs w:val="28"/>
              </w:rPr>
              <w:t>б</w:t>
            </w:r>
            <w:r w:rsidRPr="00F66B9E">
              <w:rPr>
                <w:rFonts w:ascii="Times New Roman" w:hAnsi="Times New Roman" w:cs="Times New Roman"/>
                <w:i/>
                <w:sz w:val="28"/>
                <w:szCs w:val="28"/>
              </w:rPr>
              <w:t>ращаться с вопросами и просьбами, понимает речь взро</w:t>
            </w:r>
            <w:r w:rsidRPr="00F66B9E">
              <w:rPr>
                <w:rFonts w:ascii="Times New Roman" w:hAnsi="Times New Roman" w:cs="Times New Roman"/>
                <w:i/>
                <w:sz w:val="28"/>
                <w:szCs w:val="28"/>
              </w:rPr>
              <w:t>с</w:t>
            </w:r>
            <w:r w:rsidRPr="00F66B9E">
              <w:rPr>
                <w:rFonts w:ascii="Times New Roman" w:hAnsi="Times New Roman" w:cs="Times New Roman"/>
                <w:i/>
                <w:sz w:val="28"/>
                <w:szCs w:val="28"/>
              </w:rPr>
              <w:t>лых, знает названия окружающих предметов и игрушек; проявляет интерес к стихам, сказкам, рассказам, ра</w:t>
            </w:r>
            <w:r w:rsidRPr="00F66B9E">
              <w:rPr>
                <w:rFonts w:ascii="Times New Roman" w:hAnsi="Times New Roman" w:cs="Times New Roman"/>
                <w:i/>
                <w:sz w:val="28"/>
                <w:szCs w:val="28"/>
              </w:rPr>
              <w:t>с</w:t>
            </w:r>
            <w:r w:rsidRPr="00F66B9E">
              <w:rPr>
                <w:rFonts w:ascii="Times New Roman" w:hAnsi="Times New Roman" w:cs="Times New Roman"/>
                <w:i/>
                <w:sz w:val="28"/>
                <w:szCs w:val="28"/>
              </w:rPr>
              <w:t>сматриванию картин, откликается на различные произв</w:t>
            </w:r>
            <w:r w:rsidRPr="00F66B9E">
              <w:rPr>
                <w:rFonts w:ascii="Times New Roman" w:hAnsi="Times New Roman" w:cs="Times New Roman"/>
                <w:i/>
                <w:sz w:val="28"/>
                <w:szCs w:val="28"/>
              </w:rPr>
              <w:t>е</w:t>
            </w:r>
            <w:r w:rsidRPr="00F66B9E">
              <w:rPr>
                <w:rFonts w:ascii="Times New Roman" w:hAnsi="Times New Roman" w:cs="Times New Roman"/>
                <w:i/>
                <w:sz w:val="28"/>
                <w:szCs w:val="28"/>
              </w:rPr>
              <w:t>дения культуры и искусства; проявляет интерес к поте</w:t>
            </w:r>
            <w:r w:rsidRPr="00F66B9E">
              <w:rPr>
                <w:rFonts w:ascii="Times New Roman" w:hAnsi="Times New Roman" w:cs="Times New Roman"/>
                <w:i/>
                <w:sz w:val="28"/>
                <w:szCs w:val="28"/>
              </w:rPr>
              <w:t>ш</w:t>
            </w:r>
            <w:r w:rsidRPr="00F66B9E">
              <w:rPr>
                <w:rFonts w:ascii="Times New Roman" w:hAnsi="Times New Roman" w:cs="Times New Roman"/>
                <w:i/>
                <w:sz w:val="28"/>
                <w:szCs w:val="28"/>
              </w:rPr>
              <w:t>кам дагестанского фольклора.</w:t>
            </w:r>
          </w:p>
        </w:tc>
      </w:tr>
      <w:tr w:rsidR="002B4CD9" w:rsidRPr="00F66B9E" w14:paraId="37FC407F" w14:textId="77777777" w:rsidTr="00656A7A">
        <w:tc>
          <w:tcPr>
            <w:tcW w:w="2836" w:type="dxa"/>
            <w:tcBorders>
              <w:top w:val="single" w:sz="4" w:space="0" w:color="000000"/>
              <w:left w:val="single" w:sz="4" w:space="0" w:color="000000"/>
              <w:bottom w:val="single" w:sz="4" w:space="0" w:color="000000"/>
              <w:right w:val="single" w:sz="4" w:space="0" w:color="000000"/>
            </w:tcBorders>
          </w:tcPr>
          <w:p w14:paraId="2570C998" w14:textId="77777777" w:rsidR="002B4CD9" w:rsidRPr="00F66B9E" w:rsidRDefault="002B4CD9" w:rsidP="00656A7A">
            <w:pPr>
              <w:spacing w:after="0"/>
              <w:ind w:left="142" w:hanging="142"/>
              <w:jc w:val="center"/>
              <w:rPr>
                <w:rFonts w:ascii="Times New Roman" w:hAnsi="Times New Roman" w:cs="Times New Roman"/>
                <w:b/>
                <w:i/>
                <w:sz w:val="28"/>
                <w:szCs w:val="28"/>
              </w:rPr>
            </w:pPr>
            <w:r w:rsidRPr="00F66B9E">
              <w:rPr>
                <w:rFonts w:ascii="Times New Roman" w:hAnsi="Times New Roman" w:cs="Times New Roman"/>
                <w:b/>
                <w:i/>
                <w:sz w:val="28"/>
                <w:szCs w:val="28"/>
              </w:rPr>
              <w:t>Художественно - эстетическое ра</w:t>
            </w:r>
            <w:r w:rsidRPr="00F66B9E">
              <w:rPr>
                <w:rFonts w:ascii="Times New Roman" w:hAnsi="Times New Roman" w:cs="Times New Roman"/>
                <w:b/>
                <w:i/>
                <w:sz w:val="28"/>
                <w:szCs w:val="28"/>
              </w:rPr>
              <w:t>з</w:t>
            </w:r>
            <w:r w:rsidRPr="00F66B9E">
              <w:rPr>
                <w:rFonts w:ascii="Times New Roman" w:hAnsi="Times New Roman" w:cs="Times New Roman"/>
                <w:b/>
                <w:i/>
                <w:sz w:val="28"/>
                <w:szCs w:val="28"/>
              </w:rPr>
              <w:t>витие</w:t>
            </w:r>
          </w:p>
        </w:tc>
        <w:tc>
          <w:tcPr>
            <w:tcW w:w="7512" w:type="dxa"/>
            <w:tcBorders>
              <w:top w:val="single" w:sz="4" w:space="0" w:color="000000"/>
              <w:left w:val="single" w:sz="4" w:space="0" w:color="000000"/>
              <w:bottom w:val="single" w:sz="4" w:space="0" w:color="000000"/>
              <w:right w:val="single" w:sz="4" w:space="0" w:color="000000"/>
            </w:tcBorders>
          </w:tcPr>
          <w:p w14:paraId="618EA27B" w14:textId="78CA9349" w:rsidR="00E768CD" w:rsidRPr="00F66B9E" w:rsidRDefault="002B4CD9" w:rsidP="00ED5B3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стихам, песням, сказкам, рассматр</w:t>
            </w:r>
            <w:r w:rsidRPr="00F66B9E">
              <w:rPr>
                <w:rFonts w:ascii="Times New Roman" w:hAnsi="Times New Roman" w:cs="Times New Roman"/>
                <w:i/>
                <w:sz w:val="28"/>
                <w:szCs w:val="28"/>
              </w:rPr>
              <w:t>и</w:t>
            </w:r>
            <w:r w:rsidRPr="00F66B9E">
              <w:rPr>
                <w:rFonts w:ascii="Times New Roman" w:hAnsi="Times New Roman" w:cs="Times New Roman"/>
                <w:i/>
                <w:sz w:val="28"/>
                <w:szCs w:val="28"/>
              </w:rPr>
              <w:t>ванию картин, стремится двигаться под дагестанскую музыку; эмоционально отклик</w:t>
            </w:r>
            <w:r w:rsidR="00ED5B3A" w:rsidRPr="00F66B9E">
              <w:rPr>
                <w:rFonts w:ascii="Times New Roman" w:hAnsi="Times New Roman" w:cs="Times New Roman"/>
                <w:i/>
                <w:sz w:val="28"/>
                <w:szCs w:val="28"/>
              </w:rPr>
              <w:t>ается на различные произв</w:t>
            </w:r>
            <w:r w:rsidR="00ED5B3A" w:rsidRPr="00F66B9E">
              <w:rPr>
                <w:rFonts w:ascii="Times New Roman" w:hAnsi="Times New Roman" w:cs="Times New Roman"/>
                <w:i/>
                <w:sz w:val="28"/>
                <w:szCs w:val="28"/>
              </w:rPr>
              <w:t>е</w:t>
            </w:r>
            <w:r w:rsidR="00ED5B3A" w:rsidRPr="00F66B9E">
              <w:rPr>
                <w:rFonts w:ascii="Times New Roman" w:hAnsi="Times New Roman" w:cs="Times New Roman"/>
                <w:i/>
                <w:sz w:val="28"/>
                <w:szCs w:val="28"/>
              </w:rPr>
              <w:t>дения</w:t>
            </w:r>
            <w:r w:rsidRPr="00F66B9E">
              <w:rPr>
                <w:rFonts w:ascii="Times New Roman" w:hAnsi="Times New Roman" w:cs="Times New Roman"/>
                <w:i/>
                <w:sz w:val="28"/>
                <w:szCs w:val="28"/>
              </w:rPr>
              <w:t xml:space="preserve"> дагестанской культуры и искусства.</w:t>
            </w:r>
          </w:p>
        </w:tc>
      </w:tr>
      <w:tr w:rsidR="002B4CD9" w:rsidRPr="00F66B9E" w14:paraId="0789851E" w14:textId="77777777" w:rsidTr="00656A7A">
        <w:tc>
          <w:tcPr>
            <w:tcW w:w="2836" w:type="dxa"/>
            <w:tcBorders>
              <w:top w:val="single" w:sz="4" w:space="0" w:color="000000"/>
              <w:left w:val="single" w:sz="4" w:space="0" w:color="000000"/>
              <w:bottom w:val="single" w:sz="4" w:space="0" w:color="000000"/>
              <w:right w:val="single" w:sz="4" w:space="0" w:color="000000"/>
            </w:tcBorders>
          </w:tcPr>
          <w:p w14:paraId="63430C9F" w14:textId="77777777" w:rsidR="002B4CD9" w:rsidRPr="00F66B9E" w:rsidRDefault="002B4CD9" w:rsidP="00656A7A">
            <w:pPr>
              <w:spacing w:after="0"/>
              <w:ind w:left="142" w:hanging="142"/>
              <w:jc w:val="center"/>
              <w:rPr>
                <w:rFonts w:ascii="Times New Roman" w:hAnsi="Times New Roman" w:cs="Times New Roman"/>
                <w:b/>
                <w:i/>
                <w:sz w:val="28"/>
                <w:szCs w:val="28"/>
              </w:rPr>
            </w:pPr>
          </w:p>
          <w:p w14:paraId="1E480A5A" w14:textId="77777777" w:rsidR="002B4CD9" w:rsidRPr="00F66B9E" w:rsidRDefault="002B4CD9" w:rsidP="00656A7A">
            <w:pPr>
              <w:spacing w:after="0"/>
              <w:ind w:left="142" w:hanging="142"/>
              <w:jc w:val="center"/>
              <w:rPr>
                <w:rFonts w:ascii="Times New Roman" w:hAnsi="Times New Roman" w:cs="Times New Roman"/>
                <w:b/>
                <w:i/>
                <w:sz w:val="28"/>
                <w:szCs w:val="28"/>
              </w:rPr>
            </w:pPr>
            <w:r w:rsidRPr="00F66B9E">
              <w:rPr>
                <w:rFonts w:ascii="Times New Roman" w:hAnsi="Times New Roman" w:cs="Times New Roman"/>
                <w:b/>
                <w:i/>
                <w:sz w:val="28"/>
                <w:szCs w:val="28"/>
              </w:rPr>
              <w:t>Физическое разв</w:t>
            </w:r>
            <w:r w:rsidRPr="00F66B9E">
              <w:rPr>
                <w:rFonts w:ascii="Times New Roman" w:hAnsi="Times New Roman" w:cs="Times New Roman"/>
                <w:b/>
                <w:i/>
                <w:sz w:val="28"/>
                <w:szCs w:val="28"/>
              </w:rPr>
              <w:t>и</w:t>
            </w:r>
            <w:r w:rsidRPr="00F66B9E">
              <w:rPr>
                <w:rFonts w:ascii="Times New Roman" w:hAnsi="Times New Roman" w:cs="Times New Roman"/>
                <w:b/>
                <w:i/>
                <w:sz w:val="28"/>
                <w:szCs w:val="28"/>
              </w:rPr>
              <w:t>тие</w:t>
            </w:r>
          </w:p>
        </w:tc>
        <w:tc>
          <w:tcPr>
            <w:tcW w:w="7512" w:type="dxa"/>
            <w:tcBorders>
              <w:top w:val="single" w:sz="4" w:space="0" w:color="000000"/>
              <w:left w:val="single" w:sz="4" w:space="0" w:color="000000"/>
              <w:bottom w:val="single" w:sz="4" w:space="0" w:color="000000"/>
              <w:right w:val="single" w:sz="4" w:space="0" w:color="000000"/>
            </w:tcBorders>
          </w:tcPr>
          <w:p w14:paraId="4CC1E953" w14:textId="77777777"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У ребенка развита крупная моторика, он стремится осва</w:t>
            </w:r>
            <w:r w:rsidRPr="00F66B9E">
              <w:rPr>
                <w:rFonts w:ascii="Times New Roman" w:hAnsi="Times New Roman" w:cs="Times New Roman"/>
                <w:i/>
                <w:sz w:val="28"/>
                <w:szCs w:val="28"/>
              </w:rPr>
              <w:t>и</w:t>
            </w:r>
            <w:r w:rsidRPr="00F66B9E">
              <w:rPr>
                <w:rFonts w:ascii="Times New Roman" w:hAnsi="Times New Roman" w:cs="Times New Roman"/>
                <w:i/>
                <w:sz w:val="28"/>
                <w:szCs w:val="28"/>
              </w:rPr>
              <w:t>вать различные виды движений (бег, лазание, перешагив</w:t>
            </w:r>
            <w:r w:rsidRPr="00F66B9E">
              <w:rPr>
                <w:rFonts w:ascii="Times New Roman" w:hAnsi="Times New Roman" w:cs="Times New Roman"/>
                <w:i/>
                <w:sz w:val="28"/>
                <w:szCs w:val="28"/>
              </w:rPr>
              <w:t>а</w:t>
            </w:r>
            <w:r w:rsidRPr="00F66B9E">
              <w:rPr>
                <w:rFonts w:ascii="Times New Roman" w:hAnsi="Times New Roman" w:cs="Times New Roman"/>
                <w:i/>
                <w:sz w:val="28"/>
                <w:szCs w:val="28"/>
              </w:rPr>
              <w:t xml:space="preserve">ние и пр.) </w:t>
            </w:r>
          </w:p>
          <w:p w14:paraId="4620EBB2" w14:textId="77777777"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сверстникам, наблюдает за их де</w:t>
            </w:r>
            <w:r w:rsidRPr="00F66B9E">
              <w:rPr>
                <w:rFonts w:ascii="Times New Roman" w:hAnsi="Times New Roman" w:cs="Times New Roman"/>
                <w:i/>
                <w:sz w:val="28"/>
                <w:szCs w:val="28"/>
              </w:rPr>
              <w:t>й</w:t>
            </w:r>
            <w:r w:rsidRPr="00F66B9E">
              <w:rPr>
                <w:rFonts w:ascii="Times New Roman" w:hAnsi="Times New Roman" w:cs="Times New Roman"/>
                <w:i/>
                <w:sz w:val="28"/>
                <w:szCs w:val="28"/>
              </w:rPr>
              <w:t xml:space="preserve">ствиями и подражает им. </w:t>
            </w:r>
          </w:p>
          <w:p w14:paraId="77FEDDA2" w14:textId="77777777"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играм дагестанского народа, хоров</w:t>
            </w:r>
            <w:r w:rsidRPr="00F66B9E">
              <w:rPr>
                <w:rFonts w:ascii="Times New Roman" w:hAnsi="Times New Roman" w:cs="Times New Roman"/>
                <w:i/>
                <w:sz w:val="28"/>
                <w:szCs w:val="28"/>
              </w:rPr>
              <w:t>о</w:t>
            </w:r>
            <w:r w:rsidRPr="00F66B9E">
              <w:rPr>
                <w:rFonts w:ascii="Times New Roman" w:hAnsi="Times New Roman" w:cs="Times New Roman"/>
                <w:i/>
                <w:sz w:val="28"/>
                <w:szCs w:val="28"/>
              </w:rPr>
              <w:t xml:space="preserve">дам, пальчиковым играм </w:t>
            </w:r>
          </w:p>
        </w:tc>
      </w:tr>
      <w:tr w:rsidR="002B4CD9" w:rsidRPr="00F66B9E" w14:paraId="2C7D79B4" w14:textId="77777777" w:rsidTr="00656A7A">
        <w:trPr>
          <w:gridAfter w:val="1"/>
          <w:wAfter w:w="7512" w:type="dxa"/>
          <w:trHeight w:val="517"/>
        </w:trPr>
        <w:tc>
          <w:tcPr>
            <w:tcW w:w="2836" w:type="dxa"/>
            <w:tcBorders>
              <w:top w:val="nil"/>
              <w:left w:val="nil"/>
              <w:bottom w:val="single" w:sz="4" w:space="0" w:color="auto"/>
              <w:right w:val="nil"/>
            </w:tcBorders>
          </w:tcPr>
          <w:p w14:paraId="41C48DB7" w14:textId="77777777" w:rsidR="002B4CD9" w:rsidRPr="00F66B9E" w:rsidRDefault="002B4CD9" w:rsidP="00656A7A">
            <w:pPr>
              <w:spacing w:after="0"/>
              <w:ind w:left="142" w:hanging="142"/>
              <w:jc w:val="center"/>
              <w:rPr>
                <w:rFonts w:ascii="Times New Roman" w:eastAsia="Times New Roman" w:hAnsi="Times New Roman" w:cs="Times New Roman"/>
                <w:i/>
                <w:sz w:val="28"/>
                <w:szCs w:val="28"/>
              </w:rPr>
            </w:pPr>
          </w:p>
        </w:tc>
      </w:tr>
      <w:tr w:rsidR="002B4CD9" w:rsidRPr="00F66B9E" w14:paraId="115348FF" w14:textId="77777777" w:rsidTr="00656A7A">
        <w:tc>
          <w:tcPr>
            <w:tcW w:w="2836" w:type="dxa"/>
            <w:tcBorders>
              <w:top w:val="single" w:sz="4" w:space="0" w:color="auto"/>
            </w:tcBorders>
          </w:tcPr>
          <w:p w14:paraId="64B2A829"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Образовательные области</w:t>
            </w:r>
          </w:p>
        </w:tc>
        <w:tc>
          <w:tcPr>
            <w:tcW w:w="7512" w:type="dxa"/>
          </w:tcPr>
          <w:p w14:paraId="34EA0875"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Дошкольный возраст</w:t>
            </w:r>
          </w:p>
        </w:tc>
      </w:tr>
      <w:tr w:rsidR="002B4CD9" w:rsidRPr="00F66B9E" w14:paraId="219F4810" w14:textId="77777777" w:rsidTr="00656A7A">
        <w:tc>
          <w:tcPr>
            <w:tcW w:w="2836" w:type="dxa"/>
          </w:tcPr>
          <w:p w14:paraId="432425F8"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Социально -</w:t>
            </w:r>
          </w:p>
          <w:p w14:paraId="5CD171EF"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коммуникативное</w:t>
            </w:r>
          </w:p>
          <w:p w14:paraId="6A0CCBAB"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развитие</w:t>
            </w:r>
          </w:p>
        </w:tc>
        <w:tc>
          <w:tcPr>
            <w:tcW w:w="7512" w:type="dxa"/>
          </w:tcPr>
          <w:p w14:paraId="07EE43E7" w14:textId="10284718"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Сформировано толера</w:t>
            </w:r>
            <w:r w:rsidR="00656A7A" w:rsidRPr="00F66B9E">
              <w:rPr>
                <w:rFonts w:ascii="Times New Roman" w:eastAsia="Times New Roman" w:hAnsi="Times New Roman" w:cs="Times New Roman"/>
                <w:i/>
                <w:sz w:val="28"/>
                <w:szCs w:val="28"/>
              </w:rPr>
              <w:t xml:space="preserve">нтное отношение к людям других </w:t>
            </w:r>
            <w:r w:rsidRPr="00F66B9E">
              <w:rPr>
                <w:rFonts w:ascii="Times New Roman" w:eastAsia="Times New Roman" w:hAnsi="Times New Roman" w:cs="Times New Roman"/>
                <w:i/>
                <w:sz w:val="28"/>
                <w:szCs w:val="28"/>
              </w:rPr>
              <w:t>национальностей, любовь к большой и малой Родине.  Имеют представления о народных этикетных традициях дагестанского народа (уважение к старшим, гостеприи</w:t>
            </w:r>
            <w:r w:rsidRPr="00F66B9E">
              <w:rPr>
                <w:rFonts w:ascii="Times New Roman" w:eastAsia="Times New Roman" w:hAnsi="Times New Roman" w:cs="Times New Roman"/>
                <w:i/>
                <w:sz w:val="28"/>
                <w:szCs w:val="28"/>
              </w:rPr>
              <w:t>м</w:t>
            </w:r>
            <w:r w:rsidRPr="00F66B9E">
              <w:rPr>
                <w:rFonts w:ascii="Times New Roman" w:eastAsia="Times New Roman" w:hAnsi="Times New Roman" w:cs="Times New Roman"/>
                <w:i/>
                <w:sz w:val="28"/>
                <w:szCs w:val="28"/>
              </w:rPr>
              <w:t>ство, благопожелание-обращение). Сформированы пе</w:t>
            </w:r>
            <w:r w:rsidRPr="00F66B9E">
              <w:rPr>
                <w:rFonts w:ascii="Times New Roman" w:eastAsia="Times New Roman" w:hAnsi="Times New Roman" w:cs="Times New Roman"/>
                <w:i/>
                <w:sz w:val="28"/>
                <w:szCs w:val="28"/>
              </w:rPr>
              <w:t>р</w:t>
            </w:r>
            <w:r w:rsidRPr="00F66B9E">
              <w:rPr>
                <w:rFonts w:ascii="Times New Roman" w:eastAsia="Times New Roman" w:hAnsi="Times New Roman" w:cs="Times New Roman"/>
                <w:i/>
                <w:sz w:val="28"/>
                <w:szCs w:val="28"/>
              </w:rPr>
              <w:t>вичные представления о труде взрослых земляков (в том числе и промысловиков), их роли в обществе и жизни чел</w:t>
            </w:r>
            <w:r w:rsidRPr="00F66B9E">
              <w:rPr>
                <w:rFonts w:ascii="Times New Roman" w:eastAsia="Times New Roman" w:hAnsi="Times New Roman" w:cs="Times New Roman"/>
                <w:i/>
                <w:sz w:val="28"/>
                <w:szCs w:val="28"/>
              </w:rPr>
              <w:t>о</w:t>
            </w:r>
            <w:r w:rsidRPr="00F66B9E">
              <w:rPr>
                <w:rFonts w:ascii="Times New Roman" w:eastAsia="Times New Roman" w:hAnsi="Times New Roman" w:cs="Times New Roman"/>
                <w:i/>
                <w:sz w:val="28"/>
                <w:szCs w:val="28"/>
              </w:rPr>
              <w:t xml:space="preserve">века. </w:t>
            </w:r>
          </w:p>
          <w:p w14:paraId="5AAFB428" w14:textId="77777777"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Сформированы представления об опасных для человека с</w:t>
            </w:r>
            <w:r w:rsidRPr="00F66B9E">
              <w:rPr>
                <w:rFonts w:ascii="Times New Roman" w:eastAsia="Times New Roman" w:hAnsi="Times New Roman" w:cs="Times New Roman"/>
                <w:i/>
                <w:sz w:val="28"/>
                <w:szCs w:val="28"/>
              </w:rPr>
              <w:t>и</w:t>
            </w:r>
            <w:r w:rsidRPr="00F66B9E">
              <w:rPr>
                <w:rFonts w:ascii="Times New Roman" w:eastAsia="Times New Roman" w:hAnsi="Times New Roman" w:cs="Times New Roman"/>
                <w:i/>
                <w:sz w:val="28"/>
                <w:szCs w:val="28"/>
              </w:rPr>
              <w:t>туациях и способах поведения в них (в горах, на море, во время землетрясения).</w:t>
            </w:r>
          </w:p>
        </w:tc>
      </w:tr>
      <w:tr w:rsidR="002B4CD9" w:rsidRPr="00F66B9E" w14:paraId="5204EEB1" w14:textId="77777777" w:rsidTr="00656A7A">
        <w:tc>
          <w:tcPr>
            <w:tcW w:w="2836" w:type="dxa"/>
          </w:tcPr>
          <w:p w14:paraId="769C4601"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Познавательное развитие</w:t>
            </w:r>
          </w:p>
        </w:tc>
        <w:tc>
          <w:tcPr>
            <w:tcW w:w="7512" w:type="dxa"/>
          </w:tcPr>
          <w:p w14:paraId="64369D68" w14:textId="77777777" w:rsidR="002B4CD9" w:rsidRPr="00F66B9E" w:rsidRDefault="002B4CD9" w:rsidP="00656A7A">
            <w:pPr>
              <w:spacing w:after="0"/>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Способен проявлять активность, любознательность, сам</w:t>
            </w:r>
            <w:r w:rsidRPr="00F66B9E">
              <w:rPr>
                <w:rFonts w:ascii="Times New Roman" w:eastAsia="Times New Roman" w:hAnsi="Times New Roman" w:cs="Times New Roman"/>
                <w:i/>
                <w:sz w:val="28"/>
                <w:szCs w:val="28"/>
              </w:rPr>
              <w:t>о</w:t>
            </w:r>
            <w:r w:rsidRPr="00F66B9E">
              <w:rPr>
                <w:rFonts w:ascii="Times New Roman" w:eastAsia="Times New Roman" w:hAnsi="Times New Roman" w:cs="Times New Roman"/>
                <w:i/>
                <w:sz w:val="28"/>
                <w:szCs w:val="28"/>
              </w:rPr>
              <w:t>стоятельность в исследовательской деятельности.</w:t>
            </w:r>
          </w:p>
          <w:p w14:paraId="1E41812A" w14:textId="12CFE8CD" w:rsidR="002B4CD9" w:rsidRPr="00F66B9E" w:rsidRDefault="00ED5B3A" w:rsidP="00656A7A">
            <w:pPr>
              <w:spacing w:after="0"/>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bCs/>
                <w:i/>
                <w:iCs/>
                <w:sz w:val="28"/>
                <w:szCs w:val="28"/>
              </w:rPr>
              <w:t xml:space="preserve">Ребенок обладает знаниями </w:t>
            </w:r>
            <w:r w:rsidR="002B4CD9" w:rsidRPr="00F66B9E">
              <w:rPr>
                <w:rFonts w:ascii="Times New Roman" w:eastAsia="Times New Roman" w:hAnsi="Times New Roman" w:cs="Times New Roman"/>
                <w:bCs/>
                <w:i/>
                <w:iCs/>
                <w:sz w:val="28"/>
                <w:szCs w:val="28"/>
              </w:rPr>
              <w:t xml:space="preserve">о себе, о Республике Дагестан, </w:t>
            </w:r>
            <w:r w:rsidR="002B4CD9" w:rsidRPr="00F66B9E">
              <w:rPr>
                <w:rFonts w:ascii="Times New Roman" w:eastAsia="Times New Roman" w:hAnsi="Times New Roman" w:cs="Times New Roman"/>
                <w:bCs/>
                <w:i/>
                <w:iCs/>
                <w:sz w:val="28"/>
                <w:szCs w:val="28"/>
              </w:rPr>
              <w:lastRenderedPageBreak/>
              <w:t>имеет представление  о социокультурных ценностях сво</w:t>
            </w:r>
            <w:r w:rsidR="002B4CD9" w:rsidRPr="00F66B9E">
              <w:rPr>
                <w:rFonts w:ascii="Times New Roman" w:eastAsia="Times New Roman" w:hAnsi="Times New Roman" w:cs="Times New Roman"/>
                <w:bCs/>
                <w:i/>
                <w:iCs/>
                <w:sz w:val="28"/>
                <w:szCs w:val="28"/>
              </w:rPr>
              <w:t>е</w:t>
            </w:r>
            <w:r w:rsidR="002B4CD9" w:rsidRPr="00F66B9E">
              <w:rPr>
                <w:rFonts w:ascii="Times New Roman" w:eastAsia="Times New Roman" w:hAnsi="Times New Roman" w:cs="Times New Roman"/>
                <w:bCs/>
                <w:i/>
                <w:iCs/>
                <w:sz w:val="28"/>
                <w:szCs w:val="28"/>
              </w:rPr>
              <w:t>го  народа, о традициях и праздниках дагестанского нар</w:t>
            </w:r>
            <w:r w:rsidR="002B4CD9" w:rsidRPr="00F66B9E">
              <w:rPr>
                <w:rFonts w:ascii="Times New Roman" w:eastAsia="Times New Roman" w:hAnsi="Times New Roman" w:cs="Times New Roman"/>
                <w:bCs/>
                <w:i/>
                <w:iCs/>
                <w:sz w:val="28"/>
                <w:szCs w:val="28"/>
              </w:rPr>
              <w:t>о</w:t>
            </w:r>
            <w:r w:rsidR="002B4CD9" w:rsidRPr="00F66B9E">
              <w:rPr>
                <w:rFonts w:ascii="Times New Roman" w:eastAsia="Times New Roman" w:hAnsi="Times New Roman" w:cs="Times New Roman"/>
                <w:bCs/>
                <w:i/>
                <w:iCs/>
                <w:sz w:val="28"/>
                <w:szCs w:val="28"/>
              </w:rPr>
              <w:t>да и народов, проживающих на территории РД</w:t>
            </w:r>
            <w:r w:rsidR="002B4CD9" w:rsidRPr="00F66B9E">
              <w:rPr>
                <w:rFonts w:ascii="Times New Roman" w:eastAsia="Times New Roman" w:hAnsi="Times New Roman" w:cs="Times New Roman"/>
                <w:i/>
                <w:iCs/>
                <w:sz w:val="28"/>
                <w:szCs w:val="28"/>
              </w:rPr>
              <w:t>; об ос</w:t>
            </w:r>
            <w:r w:rsidR="002B4CD9" w:rsidRPr="00F66B9E">
              <w:rPr>
                <w:rFonts w:ascii="Times New Roman" w:eastAsia="Times New Roman" w:hAnsi="Times New Roman" w:cs="Times New Roman"/>
                <w:i/>
                <w:iCs/>
                <w:sz w:val="28"/>
                <w:szCs w:val="28"/>
              </w:rPr>
              <w:t>о</w:t>
            </w:r>
            <w:r w:rsidR="002B4CD9" w:rsidRPr="00F66B9E">
              <w:rPr>
                <w:rFonts w:ascii="Times New Roman" w:eastAsia="Times New Roman" w:hAnsi="Times New Roman" w:cs="Times New Roman"/>
                <w:i/>
                <w:iCs/>
                <w:sz w:val="28"/>
                <w:szCs w:val="28"/>
              </w:rPr>
              <w:t>бенностях родной природы.</w:t>
            </w:r>
          </w:p>
        </w:tc>
      </w:tr>
      <w:tr w:rsidR="002B4CD9" w:rsidRPr="00F66B9E" w14:paraId="0D292F8B" w14:textId="77777777" w:rsidTr="00656A7A">
        <w:tc>
          <w:tcPr>
            <w:tcW w:w="2836" w:type="dxa"/>
          </w:tcPr>
          <w:p w14:paraId="2245CC40"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lastRenderedPageBreak/>
              <w:t>Речевое развитие</w:t>
            </w:r>
          </w:p>
        </w:tc>
        <w:tc>
          <w:tcPr>
            <w:tcW w:w="7512" w:type="dxa"/>
          </w:tcPr>
          <w:p w14:paraId="6A4FA992" w14:textId="1F5229D2" w:rsidR="002B4CD9" w:rsidRPr="00F66B9E" w:rsidRDefault="002B4CD9" w:rsidP="00ED5B3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Знаком с фольклором и произведениями да</w:t>
            </w:r>
            <w:r w:rsidR="00ED5B3A" w:rsidRPr="00F66B9E">
              <w:rPr>
                <w:rFonts w:ascii="Times New Roman" w:eastAsia="Times New Roman" w:hAnsi="Times New Roman" w:cs="Times New Roman"/>
                <w:i/>
                <w:sz w:val="28"/>
                <w:szCs w:val="28"/>
              </w:rPr>
              <w:t>гестанских  п</w:t>
            </w:r>
            <w:r w:rsidR="00ED5B3A" w:rsidRPr="00F66B9E">
              <w:rPr>
                <w:rFonts w:ascii="Times New Roman" w:eastAsia="Times New Roman" w:hAnsi="Times New Roman" w:cs="Times New Roman"/>
                <w:i/>
                <w:sz w:val="28"/>
                <w:szCs w:val="28"/>
              </w:rPr>
              <w:t>и</w:t>
            </w:r>
            <w:r w:rsidR="00ED5B3A" w:rsidRPr="00F66B9E">
              <w:rPr>
                <w:rFonts w:ascii="Times New Roman" w:eastAsia="Times New Roman" w:hAnsi="Times New Roman" w:cs="Times New Roman"/>
                <w:i/>
                <w:sz w:val="28"/>
                <w:szCs w:val="28"/>
              </w:rPr>
              <w:t xml:space="preserve">сателей и поэтов. </w:t>
            </w:r>
            <w:r w:rsidRPr="00F66B9E">
              <w:rPr>
                <w:rFonts w:ascii="Times New Roman" w:eastAsia="Times New Roman" w:hAnsi="Times New Roman" w:cs="Times New Roman"/>
                <w:i/>
                <w:sz w:val="28"/>
                <w:szCs w:val="28"/>
              </w:rPr>
              <w:t>Владеет русской разговорной речью с достаточным словарным запасом, фонематическим сл</w:t>
            </w:r>
            <w:r w:rsidRPr="00F66B9E">
              <w:rPr>
                <w:rFonts w:ascii="Times New Roman" w:eastAsia="Times New Roman" w:hAnsi="Times New Roman" w:cs="Times New Roman"/>
                <w:i/>
                <w:sz w:val="28"/>
                <w:szCs w:val="28"/>
              </w:rPr>
              <w:t>у</w:t>
            </w:r>
            <w:r w:rsidRPr="00F66B9E">
              <w:rPr>
                <w:rFonts w:ascii="Times New Roman" w:eastAsia="Times New Roman" w:hAnsi="Times New Roman" w:cs="Times New Roman"/>
                <w:i/>
                <w:sz w:val="28"/>
                <w:szCs w:val="28"/>
              </w:rPr>
              <w:t>хом,  использует речевой этикет.</w:t>
            </w:r>
          </w:p>
        </w:tc>
      </w:tr>
      <w:tr w:rsidR="002B4CD9" w:rsidRPr="00F66B9E" w14:paraId="3CA31D60" w14:textId="77777777" w:rsidTr="00656A7A">
        <w:tc>
          <w:tcPr>
            <w:tcW w:w="2836" w:type="dxa"/>
          </w:tcPr>
          <w:p w14:paraId="00119163"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Художественно - эстетическое ра</w:t>
            </w:r>
            <w:r w:rsidRPr="00F66B9E">
              <w:rPr>
                <w:rFonts w:ascii="Times New Roman" w:eastAsia="Times New Roman" w:hAnsi="Times New Roman" w:cs="Times New Roman"/>
                <w:b/>
                <w:i/>
                <w:sz w:val="28"/>
                <w:szCs w:val="28"/>
              </w:rPr>
              <w:t>з</w:t>
            </w:r>
            <w:r w:rsidRPr="00F66B9E">
              <w:rPr>
                <w:rFonts w:ascii="Times New Roman" w:eastAsia="Times New Roman" w:hAnsi="Times New Roman" w:cs="Times New Roman"/>
                <w:b/>
                <w:i/>
                <w:sz w:val="28"/>
                <w:szCs w:val="28"/>
              </w:rPr>
              <w:t>витие</w:t>
            </w:r>
          </w:p>
        </w:tc>
        <w:tc>
          <w:tcPr>
            <w:tcW w:w="7512" w:type="dxa"/>
          </w:tcPr>
          <w:p w14:paraId="3D0324AF" w14:textId="77777777"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Проявляет интерес к искусству народов РД (произведения художников, музыкальное искусство, фольклор и литер</w:t>
            </w:r>
            <w:r w:rsidRPr="00F66B9E">
              <w:rPr>
                <w:rFonts w:ascii="Times New Roman" w:eastAsia="Times New Roman" w:hAnsi="Times New Roman" w:cs="Times New Roman"/>
                <w:i/>
                <w:sz w:val="28"/>
                <w:szCs w:val="28"/>
              </w:rPr>
              <w:t>а</w:t>
            </w:r>
            <w:r w:rsidRPr="00F66B9E">
              <w:rPr>
                <w:rFonts w:ascii="Times New Roman" w:eastAsia="Times New Roman" w:hAnsi="Times New Roman" w:cs="Times New Roman"/>
                <w:i/>
                <w:sz w:val="28"/>
                <w:szCs w:val="28"/>
              </w:rPr>
              <w:t>тура).</w:t>
            </w:r>
          </w:p>
        </w:tc>
      </w:tr>
      <w:tr w:rsidR="002B4CD9" w:rsidRPr="00F66B9E" w14:paraId="1CA31D9A" w14:textId="77777777" w:rsidTr="00656A7A">
        <w:tc>
          <w:tcPr>
            <w:tcW w:w="2836" w:type="dxa"/>
          </w:tcPr>
          <w:p w14:paraId="58AABE25" w14:textId="77777777"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Физическое разв</w:t>
            </w:r>
            <w:r w:rsidRPr="00F66B9E">
              <w:rPr>
                <w:rFonts w:ascii="Times New Roman" w:eastAsia="Times New Roman" w:hAnsi="Times New Roman" w:cs="Times New Roman"/>
                <w:b/>
                <w:i/>
                <w:sz w:val="28"/>
                <w:szCs w:val="28"/>
              </w:rPr>
              <w:t>и</w:t>
            </w:r>
            <w:r w:rsidRPr="00F66B9E">
              <w:rPr>
                <w:rFonts w:ascii="Times New Roman" w:eastAsia="Times New Roman" w:hAnsi="Times New Roman" w:cs="Times New Roman"/>
                <w:b/>
                <w:i/>
                <w:sz w:val="28"/>
                <w:szCs w:val="28"/>
              </w:rPr>
              <w:t>тие</w:t>
            </w:r>
          </w:p>
        </w:tc>
        <w:tc>
          <w:tcPr>
            <w:tcW w:w="7512" w:type="dxa"/>
          </w:tcPr>
          <w:p w14:paraId="294D7C37" w14:textId="77777777"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Знаком, знает  и играет в  подвижные игры дагестанского народа и народов, проживающих на территории РД.</w:t>
            </w:r>
          </w:p>
        </w:tc>
      </w:tr>
    </w:tbl>
    <w:p w14:paraId="563761D5" w14:textId="77777777" w:rsidR="00E768CD" w:rsidRPr="00F66B9E" w:rsidRDefault="00E768CD" w:rsidP="00656A7A">
      <w:pPr>
        <w:tabs>
          <w:tab w:val="num" w:pos="567"/>
        </w:tabs>
        <w:spacing w:after="0"/>
        <w:ind w:left="142" w:hanging="142"/>
        <w:rPr>
          <w:rFonts w:ascii="Times New Roman" w:hAnsi="Times New Roman" w:cs="Times New Roman"/>
          <w:i/>
          <w:sz w:val="28"/>
          <w:szCs w:val="28"/>
        </w:rPr>
      </w:pPr>
    </w:p>
    <w:p w14:paraId="59498A7F" w14:textId="77777777" w:rsidR="00335998" w:rsidRPr="00F66B9E" w:rsidRDefault="00335998" w:rsidP="00656A7A">
      <w:pPr>
        <w:tabs>
          <w:tab w:val="num" w:pos="567"/>
        </w:tabs>
        <w:spacing w:after="0"/>
        <w:ind w:left="-567"/>
        <w:jc w:val="center"/>
        <w:rPr>
          <w:rFonts w:ascii="Times New Roman" w:hAnsi="Times New Roman" w:cs="Times New Roman"/>
          <w:b/>
          <w:i/>
          <w:sz w:val="28"/>
          <w:szCs w:val="28"/>
        </w:rPr>
      </w:pPr>
    </w:p>
    <w:p w14:paraId="75530FA9" w14:textId="77777777" w:rsidR="00335998" w:rsidRPr="00F66B9E" w:rsidRDefault="00335998" w:rsidP="00656A7A">
      <w:pPr>
        <w:tabs>
          <w:tab w:val="num" w:pos="567"/>
        </w:tabs>
        <w:spacing w:after="0"/>
        <w:ind w:left="-567"/>
        <w:jc w:val="center"/>
        <w:rPr>
          <w:rFonts w:ascii="Times New Roman" w:hAnsi="Times New Roman" w:cs="Times New Roman"/>
          <w:b/>
          <w:i/>
          <w:sz w:val="28"/>
          <w:szCs w:val="28"/>
        </w:rPr>
      </w:pPr>
    </w:p>
    <w:p w14:paraId="25B0FDE0" w14:textId="77777777" w:rsidR="002B4CD9" w:rsidRPr="00F66B9E" w:rsidRDefault="002B4CD9" w:rsidP="00656A7A">
      <w:pPr>
        <w:tabs>
          <w:tab w:val="num" w:pos="567"/>
        </w:tabs>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Планируемые результаты на этапе завершения освоения образовательной программы</w:t>
      </w:r>
    </w:p>
    <w:p w14:paraId="12083785"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Планируемые результаты освоения вариативной части Программы предпол</w:t>
      </w:r>
      <w:r w:rsidRPr="00F66B9E">
        <w:rPr>
          <w:rFonts w:ascii="Times New Roman" w:hAnsi="Times New Roman" w:cs="Times New Roman"/>
          <w:i/>
          <w:sz w:val="28"/>
          <w:szCs w:val="28"/>
        </w:rPr>
        <w:t>а</w:t>
      </w:r>
      <w:r w:rsidRPr="00F66B9E">
        <w:rPr>
          <w:rFonts w:ascii="Times New Roman" w:hAnsi="Times New Roman" w:cs="Times New Roman"/>
          <w:i/>
          <w:sz w:val="28"/>
          <w:szCs w:val="28"/>
        </w:rPr>
        <w:t xml:space="preserve">гают следующие показатели развития ребенка-дошкольника на этапе завершения дошкольного образования (с учетом специфических для каждой образовательной области планируемых результатов освоения): </w:t>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14:paraId="6046A52F" w14:textId="77777777" w:rsidR="002B4CD9" w:rsidRPr="00F66B9E" w:rsidRDefault="002B4CD9" w:rsidP="00656A7A">
      <w:pPr>
        <w:numPr>
          <w:ilvl w:val="0"/>
          <w:numId w:val="1"/>
        </w:numPr>
        <w:spacing w:after="0"/>
        <w:ind w:left="-567" w:firstLine="0"/>
        <w:contextualSpacing/>
        <w:jc w:val="both"/>
        <w:rPr>
          <w:rFonts w:ascii="Times New Roman" w:hAnsi="Times New Roman" w:cs="Times New Roman"/>
          <w:i/>
          <w:sz w:val="28"/>
          <w:szCs w:val="28"/>
        </w:rPr>
      </w:pPr>
      <w:r w:rsidRPr="00F66B9E">
        <w:rPr>
          <w:rFonts w:ascii="Times New Roman" w:hAnsi="Times New Roman" w:cs="Times New Roman"/>
          <w:i/>
          <w:sz w:val="28"/>
          <w:szCs w:val="28"/>
        </w:rPr>
        <w:t>В направлении социально-коммуникативного развития ребенок:</w:t>
      </w:r>
    </w:p>
    <w:p w14:paraId="113BDAF0"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первичное представление о себе как о дагестанце (Я – мальчик, будущий горец – защитник Отечества. Я – девочка, будущая хозяйка, хранительница очага), о семье, родственных отношениях, семейных традициях, характерных дагестанцам;</w:t>
      </w:r>
    </w:p>
    <w:p w14:paraId="404ADB04"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-знает элементарные правила дагестанского этикета (вставать, когда входит старший, уступать место, здороваться и прощаться за руку), этически ценные образцы дагестанского общения;</w:t>
      </w:r>
    </w:p>
    <w:p w14:paraId="12C0FA47"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дагестанским традициям и обычаям, к построению ме</w:t>
      </w:r>
      <w:r w:rsidRPr="00F66B9E">
        <w:rPr>
          <w:rFonts w:ascii="Times New Roman" w:hAnsi="Times New Roman" w:cs="Times New Roman"/>
          <w:i/>
          <w:sz w:val="28"/>
          <w:szCs w:val="28"/>
        </w:rPr>
        <w:t>ж</w:t>
      </w:r>
      <w:r w:rsidRPr="00F66B9E">
        <w:rPr>
          <w:rFonts w:ascii="Times New Roman" w:hAnsi="Times New Roman" w:cs="Times New Roman"/>
          <w:i/>
          <w:sz w:val="28"/>
          <w:szCs w:val="28"/>
        </w:rPr>
        <w:t xml:space="preserve">личностной коммуникации в традиционном дагестанском микросоциуме; </w:t>
      </w:r>
    </w:p>
    <w:p w14:paraId="104E36C2"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представление о родном селе, городе, республике, истории её зарождения и развития; знает о событиях общественной жизни республики, местных дост</w:t>
      </w:r>
      <w:r w:rsidRPr="00F66B9E">
        <w:rPr>
          <w:rFonts w:ascii="Times New Roman" w:hAnsi="Times New Roman" w:cs="Times New Roman"/>
          <w:i/>
          <w:sz w:val="28"/>
          <w:szCs w:val="28"/>
        </w:rPr>
        <w:t>о</w:t>
      </w:r>
      <w:r w:rsidRPr="00F66B9E">
        <w:rPr>
          <w:rFonts w:ascii="Times New Roman" w:hAnsi="Times New Roman" w:cs="Times New Roman"/>
          <w:i/>
          <w:sz w:val="28"/>
          <w:szCs w:val="28"/>
        </w:rPr>
        <w:t xml:space="preserve">примечательностях, известных людях-дагестанцах; </w:t>
      </w:r>
    </w:p>
    <w:p w14:paraId="23977676"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-знает, что в Дагестане проживают люди разных национальностей (русские, аварцы, даргинцы, кумыки, лакцы, лезгины, табасаранцы и др.), их обычаи и традиции (гостеприимство, почитание старших, взаимопомощь и др.); </w:t>
      </w:r>
    </w:p>
    <w:p w14:paraId="49795672" w14:textId="6175A8D2" w:rsidR="002B4CD9" w:rsidRPr="00F66B9E" w:rsidRDefault="002B4CD9" w:rsidP="00ED5B3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lastRenderedPageBreak/>
        <w:t>-имеет представление о традиционных народных праздниках, истории их возни</w:t>
      </w:r>
      <w:r w:rsidRPr="00F66B9E">
        <w:rPr>
          <w:rFonts w:ascii="Times New Roman" w:hAnsi="Times New Roman" w:cs="Times New Roman"/>
          <w:i/>
          <w:sz w:val="28"/>
          <w:szCs w:val="28"/>
        </w:rPr>
        <w:t>к</w:t>
      </w:r>
      <w:r w:rsidRPr="00F66B9E">
        <w:rPr>
          <w:rFonts w:ascii="Times New Roman" w:hAnsi="Times New Roman" w:cs="Times New Roman"/>
          <w:i/>
          <w:sz w:val="28"/>
          <w:szCs w:val="28"/>
        </w:rPr>
        <w:t>новения (Навруз-байрам, Праздник первой борозды, Праздник виноградарей, Праздник черешни, Праздник цветов, и др.), обычаях,</w:t>
      </w:r>
      <w:r w:rsidR="00ED5B3A" w:rsidRPr="00F66B9E">
        <w:rPr>
          <w:rFonts w:ascii="Times New Roman" w:hAnsi="Times New Roman" w:cs="Times New Roman"/>
          <w:i/>
          <w:sz w:val="28"/>
          <w:szCs w:val="28"/>
        </w:rPr>
        <w:t xml:space="preserve"> связанных с этими праздн</w:t>
      </w:r>
      <w:r w:rsidR="00ED5B3A" w:rsidRPr="00F66B9E">
        <w:rPr>
          <w:rFonts w:ascii="Times New Roman" w:hAnsi="Times New Roman" w:cs="Times New Roman"/>
          <w:i/>
          <w:sz w:val="28"/>
          <w:szCs w:val="28"/>
        </w:rPr>
        <w:t>и</w:t>
      </w:r>
      <w:r w:rsidR="00ED5B3A" w:rsidRPr="00F66B9E">
        <w:rPr>
          <w:rFonts w:ascii="Times New Roman" w:hAnsi="Times New Roman" w:cs="Times New Roman"/>
          <w:i/>
          <w:sz w:val="28"/>
          <w:szCs w:val="28"/>
        </w:rPr>
        <w:t>ками.</w:t>
      </w:r>
    </w:p>
    <w:p w14:paraId="4EF63173" w14:textId="77777777"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познавательного развития ребенок:</w:t>
      </w:r>
    </w:p>
    <w:p w14:paraId="55D3E10B"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представление о географическом положении Республики Дагестан (кл</w:t>
      </w:r>
      <w:r w:rsidRPr="00F66B9E">
        <w:rPr>
          <w:rFonts w:ascii="Times New Roman" w:hAnsi="Times New Roman" w:cs="Times New Roman"/>
          <w:i/>
          <w:sz w:val="28"/>
          <w:szCs w:val="28"/>
        </w:rPr>
        <w:t>и</w:t>
      </w:r>
      <w:r w:rsidRPr="00F66B9E">
        <w:rPr>
          <w:rFonts w:ascii="Times New Roman" w:hAnsi="Times New Roman" w:cs="Times New Roman"/>
          <w:i/>
          <w:sz w:val="28"/>
          <w:szCs w:val="28"/>
        </w:rPr>
        <w:t>матические зоны, ландшафт, рельеф, соседние республики, государства, гранич</w:t>
      </w:r>
      <w:r w:rsidRPr="00F66B9E">
        <w:rPr>
          <w:rFonts w:ascii="Times New Roman" w:hAnsi="Times New Roman" w:cs="Times New Roman"/>
          <w:i/>
          <w:sz w:val="28"/>
          <w:szCs w:val="28"/>
        </w:rPr>
        <w:t>а</w:t>
      </w:r>
      <w:r w:rsidRPr="00F66B9E">
        <w:rPr>
          <w:rFonts w:ascii="Times New Roman" w:hAnsi="Times New Roman" w:cs="Times New Roman"/>
          <w:i/>
          <w:sz w:val="28"/>
          <w:szCs w:val="28"/>
        </w:rPr>
        <w:t>щие с Дагестаном), о городах и населенных пунктах республики (их название, расположение, значимые исторические сведения, достопримечательности);</w:t>
      </w:r>
    </w:p>
    <w:p w14:paraId="3C6D3BC9" w14:textId="77777777"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речевого развития ребенок:</w:t>
      </w:r>
    </w:p>
    <w:p w14:paraId="459B7139"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-знаком с произведениями разных жанров писателей и поэтов Дагестана, с народным фольклором; выразительно читает стихи, пересказывает короткие рассказы, народные сказки, передавая своё отношение к героям;</w:t>
      </w:r>
    </w:p>
    <w:p w14:paraId="7753846D" w14:textId="74008704"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-достаточно хорошо владеет устной речью (родной, русской речью) имеет богатый словарный запас, умеет строить речь в со</w:t>
      </w:r>
      <w:r w:rsidR="001E21D1">
        <w:rPr>
          <w:rFonts w:ascii="Times New Roman" w:hAnsi="Times New Roman" w:cs="Times New Roman"/>
          <w:i/>
          <w:sz w:val="28"/>
          <w:szCs w:val="28"/>
        </w:rPr>
        <w:t>ответствии с ситуацией общения;</w:t>
      </w:r>
    </w:p>
    <w:p w14:paraId="5A0C38F1" w14:textId="77777777"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художественно-эстетического развития ребенок:</w:t>
      </w:r>
    </w:p>
    <w:p w14:paraId="21F14C65"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-эмоционально реагирует на произведения народного искусства;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 танцевальным мелодиям); поет несложные любимые песни, исполняя их выраз</w:t>
      </w:r>
      <w:r w:rsidRPr="00F66B9E">
        <w:rPr>
          <w:rFonts w:ascii="Times New Roman" w:hAnsi="Times New Roman" w:cs="Times New Roman"/>
          <w:i/>
          <w:sz w:val="28"/>
          <w:szCs w:val="28"/>
        </w:rPr>
        <w:t>и</w:t>
      </w:r>
      <w:r w:rsidRPr="00F66B9E">
        <w:rPr>
          <w:rFonts w:ascii="Times New Roman" w:hAnsi="Times New Roman" w:cs="Times New Roman"/>
          <w:i/>
          <w:sz w:val="28"/>
          <w:szCs w:val="28"/>
        </w:rPr>
        <w:t>тельно и музыкально;</w:t>
      </w:r>
    </w:p>
    <w:p w14:paraId="410C862C"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произведениям декоративно-прикладного искусства, карт</w:t>
      </w:r>
      <w:r w:rsidRPr="00F66B9E">
        <w:rPr>
          <w:rFonts w:ascii="Times New Roman" w:hAnsi="Times New Roman" w:cs="Times New Roman"/>
          <w:i/>
          <w:sz w:val="28"/>
          <w:szCs w:val="28"/>
        </w:rPr>
        <w:t>и</w:t>
      </w:r>
      <w:r w:rsidRPr="00F66B9E">
        <w:rPr>
          <w:rFonts w:ascii="Times New Roman" w:hAnsi="Times New Roman" w:cs="Times New Roman"/>
          <w:i/>
          <w:sz w:val="28"/>
          <w:szCs w:val="28"/>
        </w:rPr>
        <w:t>нам дагестанских художников; любит рисовать дагестанскую природу, илл</w:t>
      </w:r>
      <w:r w:rsidRPr="00F66B9E">
        <w:rPr>
          <w:rFonts w:ascii="Times New Roman" w:hAnsi="Times New Roman" w:cs="Times New Roman"/>
          <w:i/>
          <w:sz w:val="28"/>
          <w:szCs w:val="28"/>
        </w:rPr>
        <w:t>ю</w:t>
      </w:r>
      <w:r w:rsidRPr="00F66B9E">
        <w:rPr>
          <w:rFonts w:ascii="Times New Roman" w:hAnsi="Times New Roman" w:cs="Times New Roman"/>
          <w:i/>
          <w:sz w:val="28"/>
          <w:szCs w:val="28"/>
        </w:rPr>
        <w:t>стрировать народные сказки и литературные произведения дагестанских авт</w:t>
      </w:r>
      <w:r w:rsidRPr="00F66B9E">
        <w:rPr>
          <w:rFonts w:ascii="Times New Roman" w:hAnsi="Times New Roman" w:cs="Times New Roman"/>
          <w:i/>
          <w:sz w:val="28"/>
          <w:szCs w:val="28"/>
        </w:rPr>
        <w:t>о</w:t>
      </w:r>
      <w:r w:rsidRPr="00F66B9E">
        <w:rPr>
          <w:rFonts w:ascii="Times New Roman" w:hAnsi="Times New Roman" w:cs="Times New Roman"/>
          <w:i/>
          <w:sz w:val="28"/>
          <w:szCs w:val="28"/>
        </w:rPr>
        <w:t xml:space="preserve">ров; </w:t>
      </w:r>
    </w:p>
    <w:p w14:paraId="18842AC4"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-знает произведения народных мастеров и центры художественных промыслов (Кубачи, Балхар, Унцукуль, Гоцатль, Ахты, Микрах, Хучни, Хив, Орта-Стал); </w:t>
      </w:r>
    </w:p>
    <w:p w14:paraId="21696072"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-может определить: какому народу принадлежит та или иная мелодия, характер музыки, общее настроение и средства выразительности (темп, динамика, тембр), определяет название песни по мелодии, узнаёт композитора, называет 1-2 песни  композитора; </w:t>
      </w:r>
    </w:p>
    <w:p w14:paraId="62A5B494"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-любит слушать дагестанскую музыку, узнаёт звучащие национальные музыкал</w:t>
      </w:r>
      <w:r w:rsidRPr="00F66B9E">
        <w:rPr>
          <w:rFonts w:ascii="Times New Roman" w:hAnsi="Times New Roman" w:cs="Times New Roman"/>
          <w:i/>
          <w:sz w:val="28"/>
          <w:szCs w:val="28"/>
        </w:rPr>
        <w:t>ь</w:t>
      </w:r>
      <w:r w:rsidRPr="00F66B9E">
        <w:rPr>
          <w:rFonts w:ascii="Times New Roman" w:hAnsi="Times New Roman" w:cs="Times New Roman"/>
          <w:i/>
          <w:sz w:val="28"/>
          <w:szCs w:val="28"/>
        </w:rPr>
        <w:t xml:space="preserve">ные инструменты, называет их (пандур, кумуз, барабан, бубен, кеманча, зурна, гармонь, тар, чунгур);  </w:t>
      </w:r>
    </w:p>
    <w:p w14:paraId="0A0D7054"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-знает и может выразительно воспроизводить некоторые танцевальные элеме</w:t>
      </w:r>
      <w:r w:rsidRPr="00F66B9E">
        <w:rPr>
          <w:rFonts w:ascii="Times New Roman" w:hAnsi="Times New Roman" w:cs="Times New Roman"/>
          <w:i/>
          <w:sz w:val="28"/>
          <w:szCs w:val="28"/>
        </w:rPr>
        <w:t>н</w:t>
      </w:r>
      <w:r w:rsidRPr="00F66B9E">
        <w:rPr>
          <w:rFonts w:ascii="Times New Roman" w:hAnsi="Times New Roman" w:cs="Times New Roman"/>
          <w:i/>
          <w:sz w:val="28"/>
          <w:szCs w:val="28"/>
        </w:rPr>
        <w:t>ты дагестанских народных танцев («ковырялочка», «дагестанский двойной шаг», «балхарский ход», «акушинский» и др.);</w:t>
      </w:r>
    </w:p>
    <w:p w14:paraId="409B02D5"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lastRenderedPageBreak/>
        <w:t>-может определить, к какому виду художественного промысла относится тот или иной (образец) предмет декоративно-прикладного искусства; умеет выпо</w:t>
      </w:r>
      <w:r w:rsidRPr="00F66B9E">
        <w:rPr>
          <w:rFonts w:ascii="Times New Roman" w:hAnsi="Times New Roman" w:cs="Times New Roman"/>
          <w:i/>
          <w:sz w:val="28"/>
          <w:szCs w:val="28"/>
        </w:rPr>
        <w:t>л</w:t>
      </w:r>
      <w:r w:rsidRPr="00F66B9E">
        <w:rPr>
          <w:rFonts w:ascii="Times New Roman" w:hAnsi="Times New Roman" w:cs="Times New Roman"/>
          <w:i/>
          <w:sz w:val="28"/>
          <w:szCs w:val="28"/>
        </w:rPr>
        <w:t>нять декоративные композиции с использованием несложных элементов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t>станского орнамента.</w:t>
      </w:r>
    </w:p>
    <w:p w14:paraId="15C887B0" w14:textId="77777777"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физического развития ребенок:</w:t>
      </w:r>
    </w:p>
    <w:p w14:paraId="490A2A67"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базовые представления о здоровом образе жизни и о традиционных для народностей Дагестана средствах физического воспитания;.</w:t>
      </w:r>
    </w:p>
    <w:p w14:paraId="2609857D"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-знает и может использовать дагестанские народные подвижные игры с целью развития двигательной активности;</w:t>
      </w:r>
    </w:p>
    <w:p w14:paraId="5652DE9B"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представления об основных способах обеспечения и укрепления доступн</w:t>
      </w:r>
      <w:r w:rsidRPr="00F66B9E">
        <w:rPr>
          <w:rFonts w:ascii="Times New Roman" w:hAnsi="Times New Roman" w:cs="Times New Roman"/>
          <w:i/>
          <w:sz w:val="28"/>
          <w:szCs w:val="28"/>
        </w:rPr>
        <w:t>ы</w:t>
      </w:r>
      <w:r w:rsidRPr="00F66B9E">
        <w:rPr>
          <w:rFonts w:ascii="Times New Roman" w:hAnsi="Times New Roman" w:cs="Times New Roman"/>
          <w:i/>
          <w:sz w:val="28"/>
          <w:szCs w:val="28"/>
        </w:rPr>
        <w:t>ми средствами физического здоровья в благоприятных климато-географических условиях конкретного места проживания;</w:t>
      </w:r>
    </w:p>
    <w:p w14:paraId="4432C41D"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представления о некоторых спортивных событиях, отдельных достиж</w:t>
      </w:r>
      <w:r w:rsidRPr="00F66B9E">
        <w:rPr>
          <w:rFonts w:ascii="Times New Roman" w:hAnsi="Times New Roman" w:cs="Times New Roman"/>
          <w:i/>
          <w:sz w:val="28"/>
          <w:szCs w:val="28"/>
        </w:rPr>
        <w:t>е</w:t>
      </w:r>
      <w:r w:rsidRPr="00F66B9E">
        <w:rPr>
          <w:rFonts w:ascii="Times New Roman" w:hAnsi="Times New Roman" w:cs="Times New Roman"/>
          <w:i/>
          <w:sz w:val="28"/>
          <w:szCs w:val="28"/>
        </w:rPr>
        <w:t xml:space="preserve">ниях в области спорта Республики Дагестан. </w:t>
      </w:r>
    </w:p>
    <w:p w14:paraId="4005C62B" w14:textId="77777777" w:rsidR="00E768CD" w:rsidRPr="00F66B9E" w:rsidRDefault="00E768CD" w:rsidP="00656A7A">
      <w:pPr>
        <w:spacing w:after="0"/>
        <w:ind w:left="-567"/>
        <w:rPr>
          <w:rFonts w:ascii="Times New Roman" w:hAnsi="Times New Roman" w:cs="Times New Roman"/>
          <w:i/>
          <w:sz w:val="28"/>
          <w:szCs w:val="28"/>
        </w:rPr>
      </w:pPr>
    </w:p>
    <w:p w14:paraId="38903950" w14:textId="77777777" w:rsidR="002B4CD9" w:rsidRPr="00F66B9E" w:rsidRDefault="002B4CD9"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Педагогическая диагностика достижения планируемых результатов</w:t>
      </w:r>
    </w:p>
    <w:p w14:paraId="09FAF4BF" w14:textId="79DA5A6D" w:rsidR="002B4CD9" w:rsidRPr="00F66B9E" w:rsidRDefault="00ED5B3A"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детей дошкольного возраста</w:t>
      </w:r>
    </w:p>
    <w:p w14:paraId="7B8BEA7F"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 xml:space="preserve">      Формы диагностики:</w:t>
      </w:r>
      <w:r w:rsidRPr="00F66B9E">
        <w:rPr>
          <w:rFonts w:ascii="Times New Roman" w:hAnsi="Times New Roman" w:cs="Times New Roman"/>
          <w:i/>
          <w:sz w:val="28"/>
          <w:szCs w:val="28"/>
        </w:rPr>
        <w:t xml:space="preserve"> наблюдения, свободных бесед с детьми, анализа пр</w:t>
      </w:r>
      <w:r w:rsidRPr="00F66B9E">
        <w:rPr>
          <w:rFonts w:ascii="Times New Roman" w:hAnsi="Times New Roman" w:cs="Times New Roman"/>
          <w:i/>
          <w:sz w:val="28"/>
          <w:szCs w:val="28"/>
        </w:rPr>
        <w:t>о</w:t>
      </w:r>
      <w:r w:rsidRPr="00F66B9E">
        <w:rPr>
          <w:rFonts w:ascii="Times New Roman" w:hAnsi="Times New Roman" w:cs="Times New Roman"/>
          <w:i/>
          <w:sz w:val="28"/>
          <w:szCs w:val="28"/>
        </w:rPr>
        <w:t>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41B0034C"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w:t>
      </w:r>
      <w:r w:rsidRPr="00F66B9E">
        <w:rPr>
          <w:rFonts w:ascii="Times New Roman" w:hAnsi="Times New Roman" w:cs="Times New Roman"/>
          <w:b/>
          <w:i/>
          <w:sz w:val="28"/>
          <w:szCs w:val="28"/>
        </w:rPr>
        <w:t>Результаты наблюдения</w:t>
      </w:r>
      <w:r w:rsidRPr="00F66B9E">
        <w:rPr>
          <w:rFonts w:ascii="Times New Roman" w:hAnsi="Times New Roman" w:cs="Times New Roman"/>
          <w:i/>
          <w:sz w:val="28"/>
          <w:szCs w:val="28"/>
        </w:rPr>
        <w:t xml:space="preserve"> могут быть дополнены беседами с детьми в свобо</w:t>
      </w:r>
      <w:r w:rsidRPr="00F66B9E">
        <w:rPr>
          <w:rFonts w:ascii="Times New Roman" w:hAnsi="Times New Roman" w:cs="Times New Roman"/>
          <w:i/>
          <w:sz w:val="28"/>
          <w:szCs w:val="28"/>
        </w:rPr>
        <w:t>д</w:t>
      </w:r>
      <w:r w:rsidRPr="00F66B9E">
        <w:rPr>
          <w:rFonts w:ascii="Times New Roman" w:hAnsi="Times New Roman" w:cs="Times New Roman"/>
          <w:i/>
          <w:sz w:val="28"/>
          <w:szCs w:val="28"/>
        </w:rPr>
        <w:t>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187B4983" w14:textId="77777777"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 xml:space="preserve">      Анализ продуктов</w:t>
      </w:r>
      <w:r w:rsidRPr="00F66B9E">
        <w:rPr>
          <w:rFonts w:ascii="Times New Roman" w:hAnsi="Times New Roman" w:cs="Times New Roman"/>
          <w:i/>
          <w:sz w:val="28"/>
          <w:szCs w:val="28"/>
        </w:rPr>
        <w:t xml:space="preserve"> детской деятельности может осуществляться на основе изучения материалов портфолио ребенка (рисунков, работ по аппликации, фот</w:t>
      </w:r>
      <w:r w:rsidRPr="00F66B9E">
        <w:rPr>
          <w:rFonts w:ascii="Times New Roman" w:hAnsi="Times New Roman" w:cs="Times New Roman"/>
          <w:i/>
          <w:sz w:val="28"/>
          <w:szCs w:val="28"/>
        </w:rPr>
        <w:t>о</w:t>
      </w:r>
      <w:r w:rsidRPr="00F66B9E">
        <w:rPr>
          <w:rFonts w:ascii="Times New Roman" w:hAnsi="Times New Roman" w:cs="Times New Roman"/>
          <w:i/>
          <w:sz w:val="28"/>
          <w:szCs w:val="28"/>
        </w:rPr>
        <w:t>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w:t>
      </w:r>
      <w:r w:rsidRPr="00F66B9E">
        <w:rPr>
          <w:rFonts w:ascii="Times New Roman" w:hAnsi="Times New Roman" w:cs="Times New Roman"/>
          <w:i/>
          <w:sz w:val="28"/>
          <w:szCs w:val="28"/>
        </w:rPr>
        <w:t>ы</w:t>
      </w:r>
      <w:r w:rsidRPr="00F66B9E">
        <w:rPr>
          <w:rFonts w:ascii="Times New Roman" w:hAnsi="Times New Roman" w:cs="Times New Roman"/>
          <w:i/>
          <w:sz w:val="28"/>
          <w:szCs w:val="28"/>
        </w:rPr>
        <w:t>кальной и др.).</w:t>
      </w:r>
    </w:p>
    <w:p w14:paraId="4CBFE455" w14:textId="7AA8A408"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Педагогическая диагностика</w:t>
      </w:r>
      <w:r w:rsidRPr="00F66B9E">
        <w:rPr>
          <w:rFonts w:ascii="Times New Roman" w:hAnsi="Times New Roman" w:cs="Times New Roman"/>
          <w:i/>
          <w:sz w:val="28"/>
          <w:szCs w:val="28"/>
        </w:rPr>
        <w:t xml:space="preserve">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w:t>
      </w:r>
      <w:r w:rsidRPr="00F66B9E">
        <w:rPr>
          <w:rFonts w:ascii="Times New Roman" w:hAnsi="Times New Roman" w:cs="Times New Roman"/>
          <w:i/>
          <w:sz w:val="28"/>
          <w:szCs w:val="28"/>
        </w:rPr>
        <w:t>ь</w:t>
      </w:r>
      <w:r w:rsidRPr="00F66B9E">
        <w:rPr>
          <w:rFonts w:ascii="Times New Roman" w:hAnsi="Times New Roman" w:cs="Times New Roman"/>
          <w:i/>
          <w:sz w:val="28"/>
          <w:szCs w:val="28"/>
        </w:rPr>
        <w:t>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87CB134" w14:textId="77777777" w:rsidR="005D193A" w:rsidRDefault="002B4CD9"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lastRenderedPageBreak/>
        <w:t xml:space="preserve">      </w:t>
      </w:r>
    </w:p>
    <w:p w14:paraId="47459979" w14:textId="65DA0F8A" w:rsidR="00167522" w:rsidRPr="005D193A" w:rsidRDefault="002B4CD9" w:rsidP="005D193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Результаты наблюдения фиксируются в индивидуальной карте развития ребенка.</w:t>
      </w:r>
    </w:p>
    <w:p w14:paraId="541D8901" w14:textId="77777777" w:rsidR="00387206" w:rsidRPr="00F66B9E" w:rsidRDefault="00167522" w:rsidP="00656A7A">
      <w:pPr>
        <w:pStyle w:val="a4"/>
        <w:spacing w:before="0" w:beforeAutospacing="0" w:after="0" w:afterAutospacing="0"/>
        <w:ind w:left="-567"/>
        <w:jc w:val="center"/>
        <w:rPr>
          <w:b/>
          <w:bCs/>
          <w:sz w:val="28"/>
          <w:szCs w:val="28"/>
        </w:rPr>
      </w:pPr>
      <w:r w:rsidRPr="00F66B9E">
        <w:rPr>
          <w:b/>
          <w:bCs/>
          <w:sz w:val="28"/>
          <w:szCs w:val="28"/>
        </w:rPr>
        <w:t>2. </w:t>
      </w:r>
      <w:r w:rsidR="00A3265A" w:rsidRPr="00F66B9E">
        <w:rPr>
          <w:b/>
          <w:bCs/>
          <w:sz w:val="28"/>
          <w:szCs w:val="28"/>
        </w:rPr>
        <w:t>СОДЕРЖАТЕЛЬНЫЙ РАЗДЕЛ</w:t>
      </w:r>
    </w:p>
    <w:p w14:paraId="0C1DC13C" w14:textId="77777777" w:rsidR="00E768CD" w:rsidRPr="00F66B9E" w:rsidRDefault="00E768CD" w:rsidP="00656A7A">
      <w:pPr>
        <w:spacing w:after="0"/>
        <w:ind w:left="-567"/>
        <w:jc w:val="center"/>
        <w:rPr>
          <w:rFonts w:ascii="Times New Roman" w:hAnsi="Times New Roman" w:cs="Times New Roman"/>
          <w:b/>
          <w:i/>
          <w:sz w:val="28"/>
          <w:szCs w:val="28"/>
        </w:rPr>
      </w:pPr>
    </w:p>
    <w:p w14:paraId="2503DA80" w14:textId="5388557F" w:rsidR="00DD6063" w:rsidRPr="00F66B9E" w:rsidRDefault="00ED5B3A"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2.1. ОБЯЗАТЕЛЬНАЯ ЧАСТЬ </w:t>
      </w:r>
    </w:p>
    <w:p w14:paraId="1FE21ADF" w14:textId="77777777" w:rsidR="00E768CD" w:rsidRPr="00F66B9E" w:rsidRDefault="00E768CD"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Пояснительная записка</w:t>
      </w:r>
    </w:p>
    <w:p w14:paraId="402DA398" w14:textId="77777777"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1E9DC1B" w14:textId="77777777" w:rsidR="00DD6063" w:rsidRPr="00F66B9E" w:rsidRDefault="00DD6063" w:rsidP="00ED5B3A">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Федеральная рабочая программа образования (далее – Программа образов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ния) определяет содержательные линии образовательной деятельности, реализу</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мые Организацией по основным направлениям развития детей дошкольного возраста (социально-коммуникативного, познавательного, речевого, художестве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но-эстетического, физического развития).</w:t>
      </w:r>
    </w:p>
    <w:p w14:paraId="73ADC222" w14:textId="77777777"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В каждой образовательной области сформулированы задачи, содержание образовательной деятельности, предусмотренное для освоения в каждой возрас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14:paraId="6BFD99BF" w14:textId="77777777"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Связи между образовательными областями позволяют педагогу интегрировать содержание программы при решении образовательных задач. Интегрированный подход даёт возможность развивать в единстве эмоциональную и практическую сферы личности ребёнка. В каждом направлении образовательной области пред</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сматривается действие общего механизма: увлекательное знакомство детей с характерными для той или иной области культурными объектами, предметным и социальным миром, с изобразительным искусством и музыкой, с детской литер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турой и родным языком, с миром природы родного края. </w:t>
      </w:r>
      <w:r w:rsidRPr="00F66B9E">
        <w:rPr>
          <w:rFonts w:ascii="Times New Roman" w:eastAsia="Times New Roman" w:hAnsi="Times New Roman" w:cs="Times New Roman"/>
          <w:sz w:val="28"/>
          <w:szCs w:val="28"/>
        </w:rPr>
        <w:tab/>
      </w:r>
      <w:r w:rsidRPr="00F66B9E">
        <w:rPr>
          <w:rFonts w:ascii="Times New Roman" w:eastAsia="Times New Roman" w:hAnsi="Times New Roman" w:cs="Times New Roman"/>
          <w:sz w:val="28"/>
          <w:szCs w:val="28"/>
        </w:rPr>
        <w:tab/>
      </w:r>
      <w:r w:rsidRPr="00F66B9E">
        <w:rPr>
          <w:rFonts w:ascii="Times New Roman" w:eastAsia="Times New Roman" w:hAnsi="Times New Roman" w:cs="Times New Roman"/>
          <w:sz w:val="28"/>
          <w:szCs w:val="28"/>
        </w:rPr>
        <w:tab/>
      </w:r>
    </w:p>
    <w:p w14:paraId="7B0016EA" w14:textId="77777777"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Организации предоставлено право выбора способов реализации образовател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деятельности в зависимости от конкретных условий, предпочтений педагог</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ческого коллектива Организации и других участников образовательных 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а также с учетом индивидуальных особенностей воспитанников, специфики их потребностей и интересов, возрастных возможностей.</w:t>
      </w:r>
    </w:p>
    <w:p w14:paraId="4D7C09D1" w14:textId="77777777"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При соблюдении требований к реализации Программы и создании единой образовательной среды создается основа для преемственности уровней дошкольн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го и начального общего образования.</w:t>
      </w:r>
    </w:p>
    <w:p w14:paraId="259C8B40" w14:textId="77777777" w:rsidR="00F258B2" w:rsidRPr="00F66B9E" w:rsidRDefault="00F258B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21A40965" w14:textId="77777777" w:rsidR="00387206" w:rsidRPr="00F66B9E"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2.1. З</w:t>
      </w:r>
      <w:r w:rsidR="00387206" w:rsidRPr="00F66B9E">
        <w:rPr>
          <w:rFonts w:ascii="Times New Roman" w:eastAsia="Times New Roman" w:hAnsi="Times New Roman" w:cs="Times New Roman"/>
          <w:b/>
          <w:sz w:val="28"/>
          <w:szCs w:val="28"/>
        </w:rPr>
        <w:t>адачи и содержание образования (обучения и воспитан</w:t>
      </w:r>
      <w:r w:rsidRPr="00F66B9E">
        <w:rPr>
          <w:rFonts w:ascii="Times New Roman" w:eastAsia="Times New Roman" w:hAnsi="Times New Roman" w:cs="Times New Roman"/>
          <w:b/>
          <w:sz w:val="28"/>
          <w:szCs w:val="28"/>
        </w:rPr>
        <w:t>ия) по образов</w:t>
      </w:r>
      <w:r w:rsidRPr="00F66B9E">
        <w:rPr>
          <w:rFonts w:ascii="Times New Roman" w:eastAsia="Times New Roman" w:hAnsi="Times New Roman" w:cs="Times New Roman"/>
          <w:b/>
          <w:sz w:val="28"/>
          <w:szCs w:val="28"/>
        </w:rPr>
        <w:t>а</w:t>
      </w:r>
      <w:r w:rsidRPr="00F66B9E">
        <w:rPr>
          <w:rFonts w:ascii="Times New Roman" w:eastAsia="Times New Roman" w:hAnsi="Times New Roman" w:cs="Times New Roman"/>
          <w:b/>
          <w:sz w:val="28"/>
          <w:szCs w:val="28"/>
        </w:rPr>
        <w:t>тельным областям</w:t>
      </w:r>
    </w:p>
    <w:p w14:paraId="2D092E6D" w14:textId="422B3CAD" w:rsidR="00387206" w:rsidRPr="00F66B9E"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w:t>
      </w:r>
      <w:r w:rsidR="00387206" w:rsidRPr="00F66B9E">
        <w:rPr>
          <w:rFonts w:ascii="Times New Roman" w:eastAsia="Times New Roman" w:hAnsi="Times New Roman" w:cs="Times New Roman"/>
          <w:sz w:val="28"/>
          <w:szCs w:val="28"/>
        </w:rPr>
        <w:t xml:space="preserve">рограмма определяет содержательные линии образовательной деятельности, реализуемые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по основным направлениям развития детей дошкольного возраста (социально-коммуникативного, познавательного, речевого, художестве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но-эстетического, физического развития).</w:t>
      </w:r>
    </w:p>
    <w:p w14:paraId="5446D10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каждой образовательной области сформулированы задачи и содержание образ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w:t>
      </w:r>
      <w:r w:rsidRPr="00F66B9E">
        <w:rPr>
          <w:rFonts w:ascii="Times New Roman" w:eastAsia="Times New Roman" w:hAnsi="Times New Roman" w:cs="Times New Roman"/>
          <w:sz w:val="28"/>
          <w:szCs w:val="28"/>
        </w:rPr>
        <w:lastRenderedPageBreak/>
        <w:t>воспитания, направленные на приобщение детей к ценностям российского народа, формирование у них ценностного отношения к окружающему миру.</w:t>
      </w:r>
    </w:p>
    <w:p w14:paraId="3BCEEE8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Более конкретное и дифференцированное по возрастам описание воспитательных задач приводится в Программе воспитания.</w:t>
      </w:r>
    </w:p>
    <w:p w14:paraId="0CA1DF8E" w14:textId="77777777" w:rsidR="00D37555" w:rsidRPr="00F66B9E"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909FFA3" w14:textId="77777777" w:rsidR="00D37555" w:rsidRPr="00F66B9E" w:rsidRDefault="00D37555" w:rsidP="00656A7A">
      <w:pPr>
        <w:spacing w:after="0"/>
        <w:ind w:left="-567"/>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2.2. </w:t>
      </w:r>
      <w:r w:rsidR="00387206" w:rsidRPr="00F66B9E">
        <w:rPr>
          <w:rFonts w:ascii="Times New Roman" w:eastAsia="Times New Roman" w:hAnsi="Times New Roman" w:cs="Times New Roman"/>
          <w:b/>
          <w:sz w:val="28"/>
          <w:szCs w:val="28"/>
        </w:rPr>
        <w:t>Соц</w:t>
      </w:r>
      <w:r w:rsidRPr="00F66B9E">
        <w:rPr>
          <w:rFonts w:ascii="Times New Roman" w:eastAsia="Times New Roman" w:hAnsi="Times New Roman" w:cs="Times New Roman"/>
          <w:b/>
          <w:sz w:val="28"/>
          <w:szCs w:val="28"/>
        </w:rPr>
        <w:t>иально-коммуникативное развитие</w:t>
      </w:r>
    </w:p>
    <w:p w14:paraId="671B1152" w14:textId="51712DD8"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2.2</w:t>
      </w:r>
      <w:r w:rsidR="00106853" w:rsidRPr="00F66B9E">
        <w:rPr>
          <w:rFonts w:ascii="Times New Roman" w:eastAsia="Times New Roman" w:hAnsi="Times New Roman" w:cs="Times New Roman"/>
          <w:b/>
          <w:sz w:val="28"/>
          <w:szCs w:val="28"/>
        </w:rPr>
        <w:t>.1</w:t>
      </w:r>
      <w:r w:rsidR="00414E73"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2 лет до 3 лет.</w:t>
      </w:r>
    </w:p>
    <w:p w14:paraId="147472F3" w14:textId="62F06891"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14:paraId="526A86EE" w14:textId="5C8BDF5C"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поддерживать эмоционально-положительное состояние детей в период адаптации к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14:paraId="5BC72A35"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игровой опыт ребёнка, помогая детям отражать в игре представления об окружающей действительности;</w:t>
      </w:r>
    </w:p>
    <w:p w14:paraId="02AB139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доброжелательные взаимоотношения детей, развивать эмоци</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нальную отзывчивость в ходе привлечения к конкретным действиям помощи, заботы, участия;</w:t>
      </w:r>
    </w:p>
    <w:p w14:paraId="781C3823" w14:textId="37038329"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 xml:space="preserve">ях (радость, грусть), о семье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14:paraId="6DA28935"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14:paraId="0F7695CA" w14:textId="3BE87265"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образовательной дея</w:t>
      </w:r>
      <w:r w:rsidR="00414E73" w:rsidRPr="00F66B9E">
        <w:rPr>
          <w:rFonts w:ascii="Times New Roman" w:eastAsia="Times New Roman" w:hAnsi="Times New Roman" w:cs="Times New Roman"/>
          <w:b/>
          <w:i/>
          <w:sz w:val="28"/>
          <w:szCs w:val="28"/>
        </w:rPr>
        <w:t>тельности</w:t>
      </w:r>
    </w:p>
    <w:p w14:paraId="535D30A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вает желание ребёнка называть и различать основные действия взрослых.</w:t>
      </w:r>
    </w:p>
    <w:p w14:paraId="391FB74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14:paraId="10C7055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E25DA8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щения, его наполнение, помогает детям ориентироваться в пространстве группы.</w:t>
      </w:r>
    </w:p>
    <w:p w14:paraId="4D3DAF7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выполнять э</w:t>
      </w:r>
      <w:r w:rsidR="00414E73" w:rsidRPr="00F66B9E">
        <w:rPr>
          <w:rFonts w:ascii="Times New Roman" w:eastAsia="Times New Roman" w:hAnsi="Times New Roman" w:cs="Times New Roman"/>
          <w:sz w:val="28"/>
          <w:szCs w:val="28"/>
        </w:rPr>
        <w:t>лементарные правила пов</w:t>
      </w:r>
      <w:r w:rsidR="00414E73" w:rsidRPr="00F66B9E">
        <w:rPr>
          <w:rFonts w:ascii="Times New Roman" w:eastAsia="Times New Roman" w:hAnsi="Times New Roman" w:cs="Times New Roman"/>
          <w:sz w:val="28"/>
          <w:szCs w:val="28"/>
        </w:rPr>
        <w:t>е</w:t>
      </w:r>
      <w:r w:rsidR="00414E73" w:rsidRPr="00F66B9E">
        <w:rPr>
          <w:rFonts w:ascii="Times New Roman" w:eastAsia="Times New Roman" w:hAnsi="Times New Roman" w:cs="Times New Roman"/>
          <w:sz w:val="28"/>
          <w:szCs w:val="28"/>
        </w:rPr>
        <w:t>дения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можно</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нельзя</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Личным показом демонстрирует правила общения: </w:t>
      </w:r>
      <w:r w:rsidRPr="00F66B9E">
        <w:rPr>
          <w:rFonts w:ascii="Times New Roman" w:eastAsia="Times New Roman" w:hAnsi="Times New Roman" w:cs="Times New Roman"/>
          <w:sz w:val="28"/>
          <w:szCs w:val="28"/>
        </w:rPr>
        <w:lastRenderedPageBreak/>
        <w:t>з</w:t>
      </w:r>
      <w:r w:rsidR="00414E73" w:rsidRPr="00F66B9E">
        <w:rPr>
          <w:rFonts w:ascii="Times New Roman" w:eastAsia="Times New Roman" w:hAnsi="Times New Roman" w:cs="Times New Roman"/>
          <w:sz w:val="28"/>
          <w:szCs w:val="28"/>
        </w:rPr>
        <w:t xml:space="preserve">доровается, прощается, говорит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спасибо</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пожалуйста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напоминает детям о важности использования данных слов в процессе общения со взрослыми и сверс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никами, поощряет инициативу и самостоятельн</w:t>
      </w:r>
      <w:r w:rsidR="00414E73" w:rsidRPr="00F66B9E">
        <w:rPr>
          <w:rFonts w:ascii="Times New Roman" w:eastAsia="Times New Roman" w:hAnsi="Times New Roman" w:cs="Times New Roman"/>
          <w:sz w:val="28"/>
          <w:szCs w:val="28"/>
        </w:rPr>
        <w:t xml:space="preserve">ость ребёнка при использовании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вежливых слов</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14:paraId="5281E93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5CDD7DA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82B891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98B5BE5" w14:textId="77777777" w:rsidR="00ED5B3A" w:rsidRPr="00F66B9E"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C65659F" w14:textId="70009F69"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2.2</w:t>
      </w:r>
      <w:r w:rsidR="00397A9C" w:rsidRPr="00F66B9E">
        <w:rPr>
          <w:rFonts w:ascii="Times New Roman" w:eastAsia="Times New Roman" w:hAnsi="Times New Roman" w:cs="Times New Roman"/>
          <w:b/>
          <w:sz w:val="28"/>
          <w:szCs w:val="28"/>
        </w:rPr>
        <w:t>.2</w:t>
      </w:r>
      <w:r w:rsidR="00414E73" w:rsidRPr="00F66B9E">
        <w:rPr>
          <w:rFonts w:ascii="Times New Roman" w:eastAsia="Times New Roman" w:hAnsi="Times New Roman" w:cs="Times New Roman"/>
          <w:b/>
          <w:sz w:val="28"/>
          <w:szCs w:val="28"/>
        </w:rPr>
        <w:t>. От 3 лет до 4 лет</w:t>
      </w:r>
    </w:p>
    <w:p w14:paraId="18F86C17" w14:textId="3DD5A563"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14:paraId="0D57745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14:paraId="6F16FA1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F85C91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14:paraId="2A80EED8"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в установлении положительных контактов между детьми, основа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ных на общих интересах к действиям с игрушками, предметами и взаимной симпатии;</w:t>
      </w:r>
    </w:p>
    <w:p w14:paraId="2F57ACBC"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14:paraId="518A8116" w14:textId="45314D8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приучать детей к выполнению элементарных правил культуры поведения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14:paraId="49870C3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в области формирования основ гражданственности и патриотизма:</w:t>
      </w:r>
    </w:p>
    <w:p w14:paraId="5CEBC6E2"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детей о малой родине и поддерживать их отражения в различных видах деятельности;</w:t>
      </w:r>
    </w:p>
    <w:p w14:paraId="5C39BB7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14:paraId="2DD8DB1C" w14:textId="09C53F48"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развивать интерес к труду взрослых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35A7AB7"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отношение к предметам и игрушкам как результатам труда взрослых;</w:t>
      </w:r>
    </w:p>
    <w:p w14:paraId="7122AB80"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приобщать детей к самообслуживанию (одевание, раздевание, умывание),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самостоятельность, уверенность, положительную самооценку;</w:t>
      </w:r>
    </w:p>
    <w:p w14:paraId="5A1A326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в области формирования основ безопасного поведения:</w:t>
      </w:r>
    </w:p>
    <w:p w14:paraId="3A0D7336"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правилам безопасного поведения;</w:t>
      </w:r>
    </w:p>
    <w:p w14:paraId="3109C2DF"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lastRenderedPageBreak/>
        <w:t>вание электронных средств обучения.</w:t>
      </w:r>
    </w:p>
    <w:p w14:paraId="5E85C033" w14:textId="48369A36"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14:paraId="4C2B408A"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w:t>
      </w:r>
      <w:r w:rsidR="00987DEC"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В сфере социальных отношений</w:t>
      </w:r>
    </w:p>
    <w:p w14:paraId="3257CA1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CEFE98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пликации.</w:t>
      </w:r>
    </w:p>
    <w:p w14:paraId="4ADDF95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0B2713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8AE2E3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D2EADCB"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00414E73" w:rsidRPr="00F66B9E">
        <w:rPr>
          <w:rFonts w:ascii="Times New Roman" w:eastAsia="Times New Roman" w:hAnsi="Times New Roman" w:cs="Times New Roman"/>
          <w:i/>
          <w:sz w:val="28"/>
          <w:szCs w:val="28"/>
        </w:rPr>
        <w:t>гражданственности и патриотизма</w:t>
      </w:r>
    </w:p>
    <w:p w14:paraId="32CE3417" w14:textId="39C58DBC"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(зданиями, природными объектами), доступными для рассматр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2BB12D3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lastRenderedPageBreak/>
        <w:t>рачивает сюжет и так далее).</w:t>
      </w:r>
    </w:p>
    <w:p w14:paraId="471FC502"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В сфере трудового воспитания.</w:t>
      </w:r>
    </w:p>
    <w:p w14:paraId="28D5C28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8D23A8" w:rsidRPr="00F66B9E">
        <w:rPr>
          <w:rFonts w:ascii="Times New Roman" w:eastAsia="Times New Roman" w:hAnsi="Times New Roman" w:cs="Times New Roman"/>
          <w:sz w:val="28"/>
          <w:szCs w:val="28"/>
        </w:rPr>
        <w:t>например</w:t>
      </w:r>
      <w:r w:rsidRPr="00F66B9E">
        <w:rPr>
          <w:rFonts w:ascii="Times New Roman" w:eastAsia="Times New Roman" w:hAnsi="Times New Roman" w:cs="Times New Roman"/>
          <w:sz w:val="28"/>
          <w:szCs w:val="28"/>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B93B478" w14:textId="75D30D4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формирует первоначальные представления о хозяйственно-бытовом труде взрослых дома и в группе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C7F1EC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ятельном и правильном выполнении действий по самообслуживанию.</w:t>
      </w:r>
    </w:p>
    <w:p w14:paraId="13CBD70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специальные игры и упражнения для развития мелкой мотор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ки рук детей с целью повышения качества выполнения действий по самообслуж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ванию.</w:t>
      </w:r>
    </w:p>
    <w:p w14:paraId="0E0556F4"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формирова</w:t>
      </w:r>
      <w:r w:rsidR="00414E73" w:rsidRPr="00F66B9E">
        <w:rPr>
          <w:rFonts w:ascii="Times New Roman" w:eastAsia="Times New Roman" w:hAnsi="Times New Roman" w:cs="Times New Roman"/>
          <w:i/>
          <w:sz w:val="28"/>
          <w:szCs w:val="28"/>
        </w:rPr>
        <w:t>ния основ безопасного поведения</w:t>
      </w:r>
    </w:p>
    <w:p w14:paraId="7DE58A9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интерес детей к бытовым предметам, объясняет их назнач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A025BF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78E9A2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обсуждает с детьми правила безопасного поведения в группе, рассказыв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ет, почему игрушки нужно убирать на свои места, демонстрирует детям, как безопасно вести себя за столом, во время одевания на прогулку, во время совмес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игр.</w:t>
      </w:r>
    </w:p>
    <w:p w14:paraId="34BC7CF8" w14:textId="7E77E169"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рассказывает детям о том, как себя вести на площадке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игровой </w:t>
      </w:r>
      <w:r w:rsidRPr="00F66B9E">
        <w:rPr>
          <w:rFonts w:ascii="Times New Roman" w:eastAsia="Times New Roman" w:hAnsi="Times New Roman" w:cs="Times New Roman"/>
          <w:sz w:val="28"/>
          <w:szCs w:val="28"/>
        </w:rPr>
        <w:lastRenderedPageBreak/>
        <w:t xml:space="preserve">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3E1315E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7D3D0B26" w14:textId="77777777" w:rsidR="00414E73"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0E8CCB52" w14:textId="77777777"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29E199C8" w14:textId="74EE7E3C"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2.2</w:t>
      </w:r>
      <w:r w:rsidR="00414E73" w:rsidRPr="00F66B9E">
        <w:rPr>
          <w:rFonts w:ascii="Times New Roman" w:eastAsia="Times New Roman" w:hAnsi="Times New Roman" w:cs="Times New Roman"/>
          <w:b/>
          <w:sz w:val="28"/>
          <w:szCs w:val="28"/>
        </w:rPr>
        <w:t>.</w:t>
      </w:r>
      <w:r w:rsidR="00397A9C" w:rsidRPr="00F66B9E">
        <w:rPr>
          <w:rFonts w:ascii="Times New Roman" w:eastAsia="Times New Roman" w:hAnsi="Times New Roman" w:cs="Times New Roman"/>
          <w:b/>
          <w:sz w:val="28"/>
          <w:szCs w:val="28"/>
        </w:rPr>
        <w:t>3</w:t>
      </w:r>
      <w:r w:rsidR="00414E73" w:rsidRPr="00F66B9E">
        <w:rPr>
          <w:rFonts w:ascii="Times New Roman" w:eastAsia="Times New Roman" w:hAnsi="Times New Roman" w:cs="Times New Roman"/>
          <w:b/>
          <w:sz w:val="28"/>
          <w:szCs w:val="28"/>
        </w:rPr>
        <w:t>. От 4 лет до 5 лет</w:t>
      </w:r>
    </w:p>
    <w:p w14:paraId="4ED55390" w14:textId="7B2C65C8"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14:paraId="68F3A73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14:paraId="66628BAC"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положительную самооценку, уверенность в своих силах, стремление к самостоятельности;</w:t>
      </w:r>
    </w:p>
    <w:p w14:paraId="6D952324"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эмоциональную отзывчивость к взрослым и детям, слабым и нужда</w:t>
      </w:r>
      <w:r w:rsidR="00387206" w:rsidRPr="00F66B9E">
        <w:rPr>
          <w:rFonts w:ascii="Times New Roman" w:eastAsia="Times New Roman" w:hAnsi="Times New Roman" w:cs="Times New Roman"/>
          <w:sz w:val="28"/>
          <w:szCs w:val="28"/>
        </w:rPr>
        <w:t>ю</w:t>
      </w:r>
      <w:r w:rsidR="00387206" w:rsidRPr="00F66B9E">
        <w:rPr>
          <w:rFonts w:ascii="Times New Roman" w:eastAsia="Times New Roman" w:hAnsi="Times New Roman" w:cs="Times New Roman"/>
          <w:sz w:val="28"/>
          <w:szCs w:val="28"/>
        </w:rPr>
        <w:t>щимся в помощи, воспитывать сопереживание героям литературных и анимацио</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ных произведений, доброе отношение к животным и растениям;</w:t>
      </w:r>
    </w:p>
    <w:p w14:paraId="0D721E3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DFE848A"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доброжелательное отношение ко взрослым и детям;</w:t>
      </w:r>
    </w:p>
    <w:p w14:paraId="582F8A6F"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культуру общения со взрослыми и сверстниками, желание выпо</w:t>
      </w:r>
      <w:r w:rsidR="00387206" w:rsidRPr="00F66B9E">
        <w:rPr>
          <w:rFonts w:ascii="Times New Roman" w:eastAsia="Times New Roman" w:hAnsi="Times New Roman" w:cs="Times New Roman"/>
          <w:sz w:val="28"/>
          <w:szCs w:val="28"/>
        </w:rPr>
        <w:t>л</w:t>
      </w:r>
      <w:r w:rsidR="00387206" w:rsidRPr="00F66B9E">
        <w:rPr>
          <w:rFonts w:ascii="Times New Roman" w:eastAsia="Times New Roman" w:hAnsi="Times New Roman" w:cs="Times New Roman"/>
          <w:sz w:val="28"/>
          <w:szCs w:val="28"/>
        </w:rPr>
        <w:t>нять правила поведения, быть вежливыми в общении со взрослыми и сверстник</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ми;</w:t>
      </w:r>
    </w:p>
    <w:p w14:paraId="32DE982C"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стремление к совместным играм, взаимодействию в паре или небол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шой подгруппе, к взаимодействию в практической деятельности;</w:t>
      </w:r>
    </w:p>
    <w:p w14:paraId="20808D4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в области формирования основ гражданственности и патриотизма:</w:t>
      </w:r>
    </w:p>
    <w:p w14:paraId="7EB8A698"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уважительное отношение к Родине, символам страны, памятным датам;</w:t>
      </w:r>
    </w:p>
    <w:p w14:paraId="0CDC1234"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гордость за достижения страны в области спорта, науки, искусства и других областях;</w:t>
      </w:r>
    </w:p>
    <w:p w14:paraId="71B30777"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детей к основным достопримечательностями населенного пункта, в котором они живут.</w:t>
      </w:r>
    </w:p>
    <w:p w14:paraId="7C32515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14:paraId="31688E24"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14:paraId="1321D2D2"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уважение и благодарность взрослым за их труд, заботу о детях;</w:t>
      </w:r>
    </w:p>
    <w:p w14:paraId="13A190A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вовлекать в простейшие процессы хозяйственно-бытового труда;</w:t>
      </w:r>
    </w:p>
    <w:p w14:paraId="3837A373" w14:textId="66167860"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развивать самостоятельность и уверенность в самообслуживании, желании </w:t>
      </w:r>
      <w:r w:rsidR="00387206" w:rsidRPr="00F66B9E">
        <w:rPr>
          <w:rFonts w:ascii="Times New Roman" w:eastAsia="Times New Roman" w:hAnsi="Times New Roman" w:cs="Times New Roman"/>
          <w:sz w:val="28"/>
          <w:szCs w:val="28"/>
        </w:rPr>
        <w:lastRenderedPageBreak/>
        <w:t xml:space="preserve">включаться в повседневные трудовые дела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и семье;</w:t>
      </w:r>
    </w:p>
    <w:p w14:paraId="4986368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в области формирования основ безопасного поведения:</w:t>
      </w:r>
    </w:p>
    <w:p w14:paraId="3CE62139"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14:paraId="6395552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простейшими способами безопасного поведения в опасных ситуациях;</w:t>
      </w:r>
    </w:p>
    <w:p w14:paraId="72F1BED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14:paraId="3F343FD6" w14:textId="77777777" w:rsidR="00857F32"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sidR="00857F32" w:rsidRPr="00F66B9E">
        <w:rPr>
          <w:rFonts w:ascii="Times New Roman" w:eastAsia="Times New Roman" w:hAnsi="Times New Roman" w:cs="Times New Roman"/>
          <w:sz w:val="28"/>
          <w:szCs w:val="28"/>
        </w:rPr>
        <w:t>е электронных средств обучения.</w:t>
      </w:r>
    </w:p>
    <w:p w14:paraId="5281D1E1" w14:textId="7149A8BB"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14:paraId="595D761C"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В сфере социальных отноше</w:t>
      </w:r>
      <w:r w:rsidRPr="00F66B9E">
        <w:rPr>
          <w:rFonts w:ascii="Times New Roman" w:eastAsia="Times New Roman" w:hAnsi="Times New Roman" w:cs="Times New Roman"/>
          <w:i/>
          <w:sz w:val="28"/>
          <w:szCs w:val="28"/>
        </w:rPr>
        <w:t>ний</w:t>
      </w:r>
    </w:p>
    <w:p w14:paraId="7188F40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об их развитии, проговаривает и фиксир</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ет внимание на разнообразных возрастных изменениях (когда я был маленький, когда я буду взрослым). Способствует освоению детьми традиционных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лений о половых и тендерных различиях, семейных ролях и отношениях.</w:t>
      </w:r>
    </w:p>
    <w:p w14:paraId="2E07756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ет ребёнку обнаружить свои ошибки и найти адекватный способ их устранения.</w:t>
      </w:r>
    </w:p>
    <w:p w14:paraId="6F30ED9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вившие их причины.</w:t>
      </w:r>
    </w:p>
    <w:p w14:paraId="431720D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о структуре и составе семьи, родственных отношениях; семейных событиях, делах.</w:t>
      </w:r>
    </w:p>
    <w:p w14:paraId="69534BB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w:t>
      </w:r>
      <w:r w:rsidRPr="00F66B9E">
        <w:rPr>
          <w:rFonts w:ascii="Times New Roman" w:eastAsia="Times New Roman" w:hAnsi="Times New Roman" w:cs="Times New Roman"/>
          <w:sz w:val="28"/>
          <w:szCs w:val="28"/>
        </w:rPr>
        <w:t>б</w:t>
      </w:r>
      <w:r w:rsidRPr="00F66B9E">
        <w:rPr>
          <w:rFonts w:ascii="Times New Roman" w:eastAsia="Times New Roman" w:hAnsi="Times New Roman" w:cs="Times New Roman"/>
          <w:sz w:val="28"/>
          <w:szCs w:val="28"/>
        </w:rPr>
        <w:t>ственные потребности и при урегулировании конфликтов между сверстниками, демонстрирует культурные формы общения. Поощряет инициативу и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тельный выбор детьми занятий и партнеров, обогащает умение договариваться, поддерживает совместные дела детей в небольших группах (3-4 человека). Обесп</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чивает развитие личностного отношения ребёнка к соблюдению или нарушению моральных норм при взаимодействии со сверстником.</w:t>
      </w:r>
    </w:p>
    <w:p w14:paraId="3B8D92F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Создает условия для развития детско-взрослого сообщества. Способствует осво</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правил и форм проявления вежливости, уважения к старшим: напоминает и демонстрирует различные формы приветствия, прощания, выражения благодарн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и просьбы. Знакомит детей с правилами поведения в общественных местах.</w:t>
      </w:r>
    </w:p>
    <w:p w14:paraId="414CBB04" w14:textId="1284616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Развивает позитивное отношение к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знакомит с педагогическими и иными работниками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с доступными для восприятия детьми правилами жизнеде</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 xml:space="preserve">тельности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её традициями; воспитывает бережное отношение к простра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 xml:space="preserve">ству и оборудованию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Обращает внимание детей на изменение и украшение её помещений и территории, поддерживает инициативу детей и совместно план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рует презентацию продуктов деятельности (рисунков, поделок) в пространстве группы и прилегающих к ней помещениях.</w:t>
      </w:r>
    </w:p>
    <w:p w14:paraId="37AF70C1"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Pr="00F66B9E">
        <w:rPr>
          <w:rFonts w:ascii="Times New Roman" w:eastAsia="Times New Roman" w:hAnsi="Times New Roman" w:cs="Times New Roman"/>
          <w:i/>
          <w:sz w:val="28"/>
          <w:szCs w:val="28"/>
        </w:rPr>
        <w:t>гражданственности и патриотизма</w:t>
      </w:r>
    </w:p>
    <w:p w14:paraId="60856FF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A24EDA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75BE363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щает образы в играх, разворачивает сюжет и так далее).</w:t>
      </w:r>
    </w:p>
    <w:p w14:paraId="1D32193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интерес к народной культуре страны (традициям, устному народн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му творчеству, народной музыке, танцам, играм, игрушкам).</w:t>
      </w:r>
    </w:p>
    <w:p w14:paraId="25FE5954"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14:paraId="29B5B925" w14:textId="6C8BA88F"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(как музыкальный руководитель готовится к занят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сти детей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w:t>
      </w:r>
    </w:p>
    <w:p w14:paraId="3B8C7AD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инициативу детей узнать и рассказать о трудовой деятел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7504426" w14:textId="3C502DAE"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представление детей о предметах как результате труда взро</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lastRenderedPageBreak/>
        <w:t>лений детей об отличительных признаках материалов для создания продуктов труда (прочный (ломкий) материал, промокаемый (во</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тталкивающий) матер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ал, мягкий (твердый) материал и тому подобное).</w:t>
      </w:r>
    </w:p>
    <w:p w14:paraId="7D531D5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рассказывает детям о бытовой технике, помогающей взрослым организ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бытовой труд дома: стиральная и посудомоечная машины, пылесос, мульт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7898E9D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позитивного включения детей в процессы самообсл</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1D4FE48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вом процессе для достижения качественного результата, демонстрирует детям приемы самоконтроля для оценки результата, поощряет действия детей,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ленные на применение способов самоконтроля в процессе выполнения действий.</w:t>
      </w:r>
    </w:p>
    <w:p w14:paraId="1CFDE508"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формирован</w:t>
      </w:r>
      <w:r w:rsidRPr="00F66B9E">
        <w:rPr>
          <w:rFonts w:ascii="Times New Roman" w:eastAsia="Times New Roman" w:hAnsi="Times New Roman" w:cs="Times New Roman"/>
          <w:i/>
          <w:sz w:val="28"/>
          <w:szCs w:val="28"/>
        </w:rPr>
        <w:t>ия основ безопасности поведения</w:t>
      </w:r>
    </w:p>
    <w:p w14:paraId="5348384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комыми людьми и в телефонных разговорах с ними.</w:t>
      </w:r>
    </w:p>
    <w:p w14:paraId="14A3C381" w14:textId="5BE3F10B"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Создает условия для расширения и углубления интереса детей к бытовым приб</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рает вместе с детьми лучшие примеры. Обсуждает с детьми, что порядок в доме 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необходимо соблюдать не только для красоты, но и для безопасности челов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ка, что предметы и игрушки необходимо класть на свое место.</w:t>
      </w:r>
    </w:p>
    <w:p w14:paraId="698FD8D1" w14:textId="56C561AB"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E7DC98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AA926B2" w14:textId="77777777" w:rsidR="00414E73"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563E4EA8" w14:textId="3C162253" w:rsidR="00387206"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414E73" w:rsidRPr="00F66B9E">
        <w:rPr>
          <w:rFonts w:ascii="Times New Roman" w:eastAsia="Times New Roman" w:hAnsi="Times New Roman" w:cs="Times New Roman"/>
          <w:b/>
          <w:sz w:val="28"/>
          <w:szCs w:val="28"/>
        </w:rPr>
        <w:t>.2.</w:t>
      </w:r>
      <w:r w:rsidR="00397A9C" w:rsidRPr="00F66B9E">
        <w:rPr>
          <w:rFonts w:ascii="Times New Roman" w:eastAsia="Times New Roman" w:hAnsi="Times New Roman" w:cs="Times New Roman"/>
          <w:b/>
          <w:sz w:val="28"/>
          <w:szCs w:val="28"/>
        </w:rPr>
        <w:t>4</w:t>
      </w:r>
      <w:r w:rsidR="00414E73" w:rsidRPr="00F66B9E">
        <w:rPr>
          <w:rFonts w:ascii="Times New Roman" w:eastAsia="Times New Roman" w:hAnsi="Times New Roman" w:cs="Times New Roman"/>
          <w:b/>
          <w:sz w:val="28"/>
          <w:szCs w:val="28"/>
        </w:rPr>
        <w:t>. От 5 лет до 6 лет</w:t>
      </w:r>
    </w:p>
    <w:p w14:paraId="2F5C74A0" w14:textId="382F99B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lastRenderedPageBreak/>
        <w:t>В области социально-коммуникативного развития основными задачами образовательной деятельности являются:</w:t>
      </w:r>
    </w:p>
    <w:p w14:paraId="08F2DFB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14:paraId="687C3A4D" w14:textId="6855BA6A"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обогащать представления детей о формах поведения и действиях в различных ситуациях в семье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14:paraId="00D5943D"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содействовать пониманию детьми собственных и </w:t>
      </w:r>
      <w:r w:rsidR="008D23A8" w:rsidRPr="00F66B9E">
        <w:rPr>
          <w:rFonts w:ascii="Times New Roman" w:eastAsia="Times New Roman" w:hAnsi="Times New Roman" w:cs="Times New Roman"/>
          <w:sz w:val="28"/>
          <w:szCs w:val="28"/>
        </w:rPr>
        <w:t>чужих эмоциональных состо</w:t>
      </w:r>
      <w:r w:rsidR="008D23A8" w:rsidRPr="00F66B9E">
        <w:rPr>
          <w:rFonts w:ascii="Times New Roman" w:eastAsia="Times New Roman" w:hAnsi="Times New Roman" w:cs="Times New Roman"/>
          <w:sz w:val="28"/>
          <w:szCs w:val="28"/>
        </w:rPr>
        <w:t>я</w:t>
      </w:r>
      <w:r w:rsidR="008D23A8" w:rsidRPr="00F66B9E">
        <w:rPr>
          <w:rFonts w:ascii="Times New Roman" w:eastAsia="Times New Roman" w:hAnsi="Times New Roman" w:cs="Times New Roman"/>
          <w:sz w:val="28"/>
          <w:szCs w:val="28"/>
        </w:rPr>
        <w:t>ний,</w:t>
      </w:r>
      <w:r w:rsidR="00387206" w:rsidRPr="00F66B9E">
        <w:rPr>
          <w:rFonts w:ascii="Times New Roman" w:eastAsia="Times New Roman" w:hAnsi="Times New Roman" w:cs="Times New Roman"/>
          <w:sz w:val="28"/>
          <w:szCs w:val="28"/>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14:paraId="1CA489B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интерес детей к отношениям и событиям в коллективе, согласов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нию действий между собой и заинтересованности в общем результате совместной деятельности;</w:t>
      </w:r>
    </w:p>
    <w:p w14:paraId="6F448CC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33DA467D"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правилах поведения в общественных местах; об обязанностях в группе;</w:t>
      </w:r>
    </w:p>
    <w:p w14:paraId="57CEF98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в области формирования основ гражданственности и патриотизма:</w:t>
      </w:r>
    </w:p>
    <w:p w14:paraId="3A46D0BC"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уважительное отношение к Родине, к людям разных национальн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стей, проживающим на территории России, их культурному наследию;</w:t>
      </w:r>
    </w:p>
    <w:p w14:paraId="49C29456"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8C1917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44F757F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14:paraId="5FF6FD6A"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профессиях и трудовых процессах;</w:t>
      </w:r>
    </w:p>
    <w:p w14:paraId="2164C56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отношение к труду взрослых, к результатам их труда;</w:t>
      </w:r>
    </w:p>
    <w:p w14:paraId="31F661A7"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самостоятельность и инициативу в трудовой деятельности по самоо</w:t>
      </w:r>
      <w:r w:rsidR="00387206" w:rsidRPr="00F66B9E">
        <w:rPr>
          <w:rFonts w:ascii="Times New Roman" w:eastAsia="Times New Roman" w:hAnsi="Times New Roman" w:cs="Times New Roman"/>
          <w:sz w:val="28"/>
          <w:szCs w:val="28"/>
        </w:rPr>
        <w:t>б</w:t>
      </w:r>
      <w:r w:rsidR="00387206" w:rsidRPr="00F66B9E">
        <w:rPr>
          <w:rFonts w:ascii="Times New Roman" w:eastAsia="Times New Roman" w:hAnsi="Times New Roman" w:cs="Times New Roman"/>
          <w:sz w:val="28"/>
          <w:szCs w:val="28"/>
        </w:rPr>
        <w:t>служиванию, хозяйственно-бытовому, ручному труду и конструированию, труду в природе;</w:t>
      </w:r>
    </w:p>
    <w:p w14:paraId="540D1DF5"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14:paraId="1643152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в области формирования безопасного поведения:</w:t>
      </w:r>
    </w:p>
    <w:p w14:paraId="268E2D4A"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Инте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нет</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(далее - сеть Интернет) и способах безопасного поведения; о правилах бе</w:t>
      </w:r>
      <w:r w:rsidR="00387206" w:rsidRPr="00F66B9E">
        <w:rPr>
          <w:rFonts w:ascii="Times New Roman" w:eastAsia="Times New Roman" w:hAnsi="Times New Roman" w:cs="Times New Roman"/>
          <w:sz w:val="28"/>
          <w:szCs w:val="28"/>
        </w:rPr>
        <w:t>з</w:t>
      </w:r>
      <w:r w:rsidR="00387206" w:rsidRPr="00F66B9E">
        <w:rPr>
          <w:rFonts w:ascii="Times New Roman" w:eastAsia="Times New Roman" w:hAnsi="Times New Roman" w:cs="Times New Roman"/>
          <w:sz w:val="28"/>
          <w:szCs w:val="28"/>
        </w:rPr>
        <w:t>опасности дорожного движения в качестве пешехода и пассажира транспортного средства;</w:t>
      </w:r>
    </w:p>
    <w:p w14:paraId="376C405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осмотрительное отношение к потенциально опасным для человека ситуациям;</w:t>
      </w:r>
    </w:p>
    <w:p w14:paraId="4EEDC00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1ED4FCC" w14:textId="15294AA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14:paraId="581B0AD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14:paraId="207CC49C" w14:textId="3715DB58"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предоставляет детям возможность рассказать о себе, выразить собстве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 xml:space="preserve">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забота и поддержка младших).</w:t>
      </w:r>
    </w:p>
    <w:p w14:paraId="6D8F65F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147B80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нию того, как поддерживаются родственные связи (переписка, разговор по телеф</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ну, посещения, совместный отдых), как проявляются в семье забота, любовь, уважение друг к другу. Рассматривает проявления семейных традиций и 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к пожилым членам семьи. Обогащает представления детей о заботе и правилах оказания посильной помощи больному члену семьи.</w:t>
      </w:r>
    </w:p>
    <w:p w14:paraId="276AE13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ниям. Поддерживает предотвращение и самостоятельное преодоление конфлик</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A4E050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2E24549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бо).</w:t>
      </w:r>
    </w:p>
    <w:p w14:paraId="42CDACF3" w14:textId="102E192D"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Развивает позитивное отношение к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 xml:space="preserve">ние к пространству и оборудованию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Включает детей в подготовку меропри</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 xml:space="preserve">тий для родителей (законных представителей), пожилых людей, младших детей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Поддерживает чувство гордости детей, удовлетворение от проведенных мероприятий.</w:t>
      </w:r>
    </w:p>
    <w:p w14:paraId="6770B16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Pr="00F66B9E">
        <w:rPr>
          <w:rFonts w:ascii="Times New Roman" w:eastAsia="Times New Roman" w:hAnsi="Times New Roman" w:cs="Times New Roman"/>
          <w:i/>
          <w:sz w:val="28"/>
          <w:szCs w:val="28"/>
        </w:rPr>
        <w:t>гражданственности и патриотизма</w:t>
      </w:r>
    </w:p>
    <w:p w14:paraId="6953A9E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воспитывает уважительное отношение к нашей Родине - России. Расшир</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9AA77D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BC5047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малой родине: поддерживает любозн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тельность по отношению к родному краю; интерес, почему именно так устроен населенный пункт (расположение улиц, площадей, различных объектов инфр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структуры); знакомит со смыслом некоторых символов и памятников населенного пункта, развивает умения откликаться на проявления красоты в различных арх</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04854D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14:paraId="31EC9F1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труде взрослых, знакомит детей д</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w:t>
      </w:r>
      <w:r w:rsidRPr="00F66B9E">
        <w:rPr>
          <w:rFonts w:ascii="Times New Roman" w:eastAsia="Times New Roman" w:hAnsi="Times New Roman" w:cs="Times New Roman"/>
          <w:sz w:val="28"/>
          <w:szCs w:val="28"/>
        </w:rPr>
        <w:t>й</w:t>
      </w:r>
      <w:r w:rsidRPr="00F66B9E">
        <w:rPr>
          <w:rFonts w:ascii="Times New Roman" w:eastAsia="Times New Roman" w:hAnsi="Times New Roman" w:cs="Times New Roman"/>
          <w:sz w:val="28"/>
          <w:szCs w:val="28"/>
        </w:rPr>
        <w:t>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DA10CE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678CCF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w:t>
      </w:r>
      <w:r w:rsidRPr="00F66B9E">
        <w:rPr>
          <w:rFonts w:ascii="Times New Roman" w:eastAsia="Times New Roman" w:hAnsi="Times New Roman" w:cs="Times New Roman"/>
          <w:sz w:val="28"/>
          <w:szCs w:val="28"/>
        </w:rPr>
        <w:lastRenderedPageBreak/>
        <w:t>назначение денег и их участие в процессе приобретения товаров или услуг, орган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35AF6E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ет к решению поставленных задач родителей (законных представителей) с целью создания дома условий для развития умений реализовывать элементы хозяйстве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но-бытового труда: вымыть тарелку после обеда, вытереть пыль в комнате, заст</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лить кровать, погладить носовой платок, покормить домашнего питомца и тому подобное.</w:t>
      </w:r>
    </w:p>
    <w:p w14:paraId="33BF662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коллективного выполнения детьми трудовых поруч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во время дежурства, учит детей распределять между собой трудовые поруч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для получения единого трудового результата.</w:t>
      </w:r>
    </w:p>
    <w:p w14:paraId="50BE6BF0"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w:t>
      </w:r>
      <w:r w:rsidRPr="00F66B9E">
        <w:rPr>
          <w:rFonts w:ascii="Times New Roman" w:eastAsia="Times New Roman" w:hAnsi="Times New Roman" w:cs="Times New Roman"/>
          <w:i/>
          <w:sz w:val="28"/>
          <w:szCs w:val="28"/>
        </w:rPr>
        <w:t>мирования безопасного поведения</w:t>
      </w:r>
    </w:p>
    <w:p w14:paraId="343FAF8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закрепления представлений детей о правилах бе</w:t>
      </w:r>
      <w:r w:rsidRPr="00F66B9E">
        <w:rPr>
          <w:rFonts w:ascii="Times New Roman" w:eastAsia="Times New Roman" w:hAnsi="Times New Roman" w:cs="Times New Roman"/>
          <w:sz w:val="28"/>
          <w:szCs w:val="28"/>
        </w:rPr>
        <w:t>з</w:t>
      </w:r>
      <w:r w:rsidRPr="00F66B9E">
        <w:rPr>
          <w:rFonts w:ascii="Times New Roman" w:eastAsia="Times New Roman" w:hAnsi="Times New Roman" w:cs="Times New Roman"/>
          <w:sz w:val="28"/>
          <w:szCs w:val="28"/>
        </w:rPr>
        <w:t>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ствиями разрешения ситуации (наступил на люк - чуть не провалился в шахту, толкнул ребёнка на горке - мальчик упал на острый лед и тому подобное). Иници</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рует проблемными вопросами желание детей рассказать о том, как можно было избежать опасной ситуации, какие советы дети могли бы дать героям,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ленным на картинках.</w:t>
      </w:r>
    </w:p>
    <w:p w14:paraId="0A3CAF2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517082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обсуждает с детьми правила пользования сетью Интернет, цифровыми ресурсами.</w:t>
      </w:r>
    </w:p>
    <w:p w14:paraId="6F9FF251" w14:textId="77777777" w:rsidR="00414E73"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799313FF"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A7308F0"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4A2A96DC"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5EEA4E30"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661FF1D4" w14:textId="75BCF3C7" w:rsidR="00387206"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397A9C" w:rsidRPr="00F66B9E">
        <w:rPr>
          <w:rFonts w:ascii="Times New Roman" w:eastAsia="Times New Roman" w:hAnsi="Times New Roman" w:cs="Times New Roman"/>
          <w:b/>
          <w:sz w:val="28"/>
          <w:szCs w:val="28"/>
        </w:rPr>
        <w:t>.2.5</w:t>
      </w:r>
      <w:r w:rsidR="00414E73" w:rsidRPr="00F66B9E">
        <w:rPr>
          <w:rFonts w:ascii="Times New Roman" w:eastAsia="Times New Roman" w:hAnsi="Times New Roman" w:cs="Times New Roman"/>
          <w:b/>
          <w:sz w:val="28"/>
          <w:szCs w:val="28"/>
        </w:rPr>
        <w:t>. От 6 лет до 7 лет</w:t>
      </w:r>
    </w:p>
    <w:p w14:paraId="728D3B23" w14:textId="6CE12196"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14:paraId="2F22A7D9"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в сфере социальных отношений:</w:t>
      </w:r>
    </w:p>
    <w:p w14:paraId="5F8E0CA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положительную самооценку ребёнка, уверенность в себе, осозн</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ние роста своих достижений, чувства собственного достоинства, стремления стать школьником;</w:t>
      </w:r>
    </w:p>
    <w:p w14:paraId="6788D7FB"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опыт применения разнообразных способов взаимодействия со взро</w:t>
      </w:r>
      <w:r w:rsidR="00387206" w:rsidRPr="00F66B9E">
        <w:rPr>
          <w:rFonts w:ascii="Times New Roman" w:eastAsia="Times New Roman" w:hAnsi="Times New Roman" w:cs="Times New Roman"/>
          <w:sz w:val="28"/>
          <w:szCs w:val="28"/>
        </w:rPr>
        <w:t>с</w:t>
      </w:r>
      <w:r w:rsidR="00387206" w:rsidRPr="00F66B9E">
        <w:rPr>
          <w:rFonts w:ascii="Times New Roman" w:eastAsia="Times New Roman" w:hAnsi="Times New Roman" w:cs="Times New Roman"/>
          <w:sz w:val="28"/>
          <w:szCs w:val="28"/>
        </w:rPr>
        <w:t>лыми и сверстниками; развитие начал социально-значимой активности;</w:t>
      </w:r>
    </w:p>
    <w:p w14:paraId="07D2AC8D"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эмоциональный опыт ребёнка, развивать способность ребёнка расп</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38325412"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7DD00EE0"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привычки культурного поведения и общения с людьми, основ этикета, правил поведения в общественных местах;</w:t>
      </w:r>
    </w:p>
    <w:p w14:paraId="31D7AD7F"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в области формирования основ гражданственности и патриотизма:</w:t>
      </w:r>
    </w:p>
    <w:p w14:paraId="3A27C05F"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220BD12F"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3A64B54B" w14:textId="39A5E76F"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и в населенном пункте;</w:t>
      </w:r>
    </w:p>
    <w:p w14:paraId="448BC115"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407B1D5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в сфере трудового воспитания:</w:t>
      </w:r>
    </w:p>
    <w:p w14:paraId="4E2277B7"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ценностное отношение к труду взрослых;</w:t>
      </w:r>
    </w:p>
    <w:p w14:paraId="1B5775C8"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труде как ценности общества, о разнообразии и взаимосвязи видов труда и профессий;</w:t>
      </w:r>
    </w:p>
    <w:p w14:paraId="054E4C62"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ных ресурсов;</w:t>
      </w:r>
    </w:p>
    <w:p w14:paraId="27D4ED19"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2E9892FA"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освоение умений сотрудничества в совместном труде;</w:t>
      </w:r>
    </w:p>
    <w:p w14:paraId="2E4B51D2"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воспитывать ответственность, добросовестность, стремление к участию в труде </w:t>
      </w:r>
      <w:r w:rsidR="00387206" w:rsidRPr="00F66B9E">
        <w:rPr>
          <w:rFonts w:ascii="Times New Roman" w:eastAsia="Times New Roman" w:hAnsi="Times New Roman" w:cs="Times New Roman"/>
          <w:sz w:val="28"/>
          <w:szCs w:val="28"/>
        </w:rPr>
        <w:lastRenderedPageBreak/>
        <w:t>взрослых, оказанию посильной помощи;</w:t>
      </w:r>
    </w:p>
    <w:p w14:paraId="1A8EA65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в области формирования безопасного поведения:</w:t>
      </w:r>
    </w:p>
    <w:p w14:paraId="6D8FB177"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представления об опасных для человека ситуациях в быту, в прир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де и способах правильного поведения; о правилах безопасности дорожного движ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в качестве пешехода и пассажира транспортного средства;</w:t>
      </w:r>
    </w:p>
    <w:p w14:paraId="30D00C48" w14:textId="1E667447" w:rsidR="00414E73" w:rsidRPr="00F66B9E" w:rsidRDefault="00414E73" w:rsidP="005D193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осторожное и осмотрительное отношение к потенциально опасным для человека ситуациям в общении, в быту, на ули</w:t>
      </w:r>
      <w:r w:rsidR="005D193A">
        <w:rPr>
          <w:rFonts w:ascii="Times New Roman" w:eastAsia="Times New Roman" w:hAnsi="Times New Roman" w:cs="Times New Roman"/>
          <w:sz w:val="28"/>
          <w:szCs w:val="28"/>
        </w:rPr>
        <w:t>це, в природе, в сети Интернет.</w:t>
      </w:r>
    </w:p>
    <w:p w14:paraId="3873E83E" w14:textId="13D260EB"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14:paraId="51A1744E"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14:paraId="39F7AFC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E1E234D" w14:textId="6CD9299C"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знакомит детей с изменением позиции человека с возрастом (ребёнок посещает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затем учится в общеобразовательной организации, в колледже, вузе, взрослый работает, пожилой человек передает опыт последующим поколен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ям). Объясняет детям о необходимости укрепления связи между поколениями, взаимной поддержки детей и взрослых.</w:t>
      </w:r>
    </w:p>
    <w:p w14:paraId="153D36E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детей об общеобразовательной организации, школьн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68705EE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39F506E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817917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14:paraId="0B34FE4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умение сотрудничать со сверстниками: побуждает к обсужд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планов, советуется с детьми по поводу дел в группе; поддерживает обраще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B0C383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Воспитывает привычку без напоминаний использовать в общении со сверстниками </w:t>
      </w:r>
      <w:r w:rsidRPr="00F66B9E">
        <w:rPr>
          <w:rFonts w:ascii="Times New Roman" w:eastAsia="Times New Roman" w:hAnsi="Times New Roman" w:cs="Times New Roman"/>
          <w:sz w:val="28"/>
          <w:szCs w:val="28"/>
        </w:rPr>
        <w:lastRenderedPageBreak/>
        <w:t>и взрослыми формулы словесной вежливости (приветствие, прощание, просьбы, извинения).</w:t>
      </w:r>
    </w:p>
    <w:p w14:paraId="6ED5A64A" w14:textId="3AE1FCC9"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показывают другим хороший пример, заботятся о малышах, помогают взрослым, готовятся к обучению в общеобразов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тельной организации.</w:t>
      </w:r>
    </w:p>
    <w:p w14:paraId="15595EF2"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Pr="00F66B9E">
        <w:rPr>
          <w:rFonts w:ascii="Times New Roman" w:eastAsia="Times New Roman" w:hAnsi="Times New Roman" w:cs="Times New Roman"/>
          <w:i/>
          <w:sz w:val="28"/>
          <w:szCs w:val="28"/>
        </w:rPr>
        <w:t>гражданственности и патриотизма</w:t>
      </w:r>
    </w:p>
    <w:p w14:paraId="209C195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стиками государства с учётом возрастных особенностей восприятия ими информ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ции (территория государства и его границы, столица и так далее). Рассказывает, что Россия - самая большая страна мира и показывает на глобусе и карте. Расшир</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ет представления о столице России - Москве и об административном центре федерального округа, на территории которого проживают дети. Знакомит с осно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ными положениями порядка использования государственной символики (бережно хранить, вставать во время исполнения гимна страны).</w:t>
      </w:r>
    </w:p>
    <w:p w14:paraId="1F851DF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стей, интерес к их культуре и обычаям.</w:t>
      </w:r>
    </w:p>
    <w:p w14:paraId="50DC1E4B" w14:textId="7014E91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и в населенном пункте.</w:t>
      </w:r>
    </w:p>
    <w:p w14:paraId="2783039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history="1">
        <w:r w:rsidRPr="00F66B9E">
          <w:rPr>
            <w:rFonts w:ascii="Times New Roman" w:eastAsia="Times New Roman" w:hAnsi="Times New Roman" w:cs="Times New Roman"/>
            <w:sz w:val="28"/>
            <w:szCs w:val="28"/>
          </w:rPr>
          <w:t>Конституции</w:t>
        </w:r>
      </w:hyperlink>
      <w:r w:rsidRPr="00F66B9E">
        <w:rPr>
          <w:rFonts w:ascii="Times New Roman" w:eastAsia="Times New Roman" w:hAnsi="Times New Roman" w:cs="Times New Roman"/>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жан. Поощряет интерес детей к событиям, происходящим в стране, воспитывает чувство гордости за её достижения. Воспитывает уважение к защитникам Отеч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ства, к памяти павших бойцов.</w:t>
      </w:r>
    </w:p>
    <w:p w14:paraId="5B878E26" w14:textId="77777777" w:rsidR="005D193A"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p>
    <w:p w14:paraId="18018380"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0D1E7F20"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5FF95E3"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19260633"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2C8991C"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44A6A50F"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82E1B69" w14:textId="7A653725"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Способствует проявлению активной деятельностной позиции детей: непосре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ственное познание достопримечательно</w:t>
      </w:r>
      <w:r w:rsidR="00414E73" w:rsidRPr="00F66B9E">
        <w:rPr>
          <w:rFonts w:ascii="Times New Roman" w:eastAsia="Times New Roman" w:hAnsi="Times New Roman" w:cs="Times New Roman"/>
          <w:sz w:val="28"/>
          <w:szCs w:val="28"/>
        </w:rPr>
        <w:t xml:space="preserve">стей родного населенного пункта </w:t>
      </w:r>
      <w:r w:rsidRPr="00F66B9E">
        <w:rPr>
          <w:rFonts w:ascii="Times New Roman" w:eastAsia="Times New Roman" w:hAnsi="Times New Roman" w:cs="Times New Roman"/>
          <w:sz w:val="28"/>
          <w:szCs w:val="28"/>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тых горожан; с профессиями, связанными со спецификой родного населенного пункта.</w:t>
      </w:r>
    </w:p>
    <w:p w14:paraId="4BDE7DA2" w14:textId="77777777"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14:paraId="31869EA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1481F8C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ций: деньги - товар (продажа - покупка), формирует представления о реальной стоимости и цене отдельных продуктов питания, игрушек, детских книг. В проце</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5931273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Поощряет инициативность и самостоятельность детей в процессах самообслуж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ленных задач родителей (законных представителей) с целью создания дома усл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вий для развития умений реализовывать элементы хозяйственно-бытового труда: вымыть тарелку после обеда, вытереть пыль в комнате, застелить кровать, погл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дить носовой платок, покормить домашнего питомца и тому подобное.</w:t>
      </w:r>
    </w:p>
    <w:p w14:paraId="4DBAECD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единого трудового результата, знакомит детей с правилами использования инструментов труда - ножниц, иголки и тому подобное.</w:t>
      </w:r>
    </w:p>
    <w:p w14:paraId="171C7E86"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w:t>
      </w:r>
      <w:r w:rsidRPr="00F66B9E">
        <w:rPr>
          <w:rFonts w:ascii="Times New Roman" w:eastAsia="Times New Roman" w:hAnsi="Times New Roman" w:cs="Times New Roman"/>
          <w:i/>
          <w:sz w:val="28"/>
          <w:szCs w:val="28"/>
        </w:rPr>
        <w:t>мирования безопасного поведения</w:t>
      </w:r>
    </w:p>
    <w:p w14:paraId="4816FAC7"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49F8553"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6CAA39B"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B2E97A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ные умения, связанные с безопасным поведением.</w:t>
      </w:r>
    </w:p>
    <w:p w14:paraId="057D75C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91C3A6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рассказывает детям об элементарных правилах оказания первой медици</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0AF90C23" w14:textId="31B521E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Организует встречи детей со специалистами, чьи профессии связаны с безопасн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стью (врач скорой помощи, врач - травматолог, полицейский, охранник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пожарный и другие) с целью обогащения представлений детей о безопасном поведении дома, на улице, в природе,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в местах большого скопления людей: в магазинах, на вокзалах, на праздниках, в развлекательных центрах и парках.</w:t>
      </w:r>
    </w:p>
    <w:p w14:paraId="0F534D3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Обсуждает с детьми правила безопасного общения и взаимодействия со сверстн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ками в разных жизненных ситуациях, поощряет стремление детей дошкольного возраста создать правила безопасного общения в группе.</w:t>
      </w:r>
    </w:p>
    <w:p w14:paraId="09C6212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F66B9E">
        <w:rPr>
          <w:rFonts w:ascii="Times New Roman" w:eastAsia="Times New Roman" w:hAnsi="Times New Roman" w:cs="Times New Roman"/>
          <w:sz w:val="28"/>
          <w:szCs w:val="28"/>
        </w:rPr>
        <w:t xml:space="preserve">8-20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Санитарно-эпидемиологические требования к организац</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ям воспитания и обучения, отдыха и оздоровления детей и молоде</w:t>
      </w:r>
      <w:r w:rsidR="00987DEC" w:rsidRPr="00F66B9E">
        <w:rPr>
          <w:rFonts w:ascii="Times New Roman" w:eastAsia="Times New Roman" w:hAnsi="Times New Roman" w:cs="Times New Roman"/>
          <w:sz w:val="28"/>
          <w:szCs w:val="28"/>
        </w:rPr>
        <w:t>жи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утверждё</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ных постановлением Главного государственного санитарного врача Российской Фе</w:t>
      </w:r>
      <w:r w:rsidR="00987DEC" w:rsidRPr="00F66B9E">
        <w:rPr>
          <w:rFonts w:ascii="Times New Roman" w:eastAsia="Times New Roman" w:hAnsi="Times New Roman" w:cs="Times New Roman"/>
          <w:sz w:val="28"/>
          <w:szCs w:val="28"/>
        </w:rPr>
        <w:t>дерации от 28 сентября 2020 г. №</w:t>
      </w:r>
      <w:r w:rsidRPr="00F66B9E">
        <w:rPr>
          <w:rFonts w:ascii="Times New Roman" w:eastAsia="Times New Roman" w:hAnsi="Times New Roman" w:cs="Times New Roman"/>
          <w:sz w:val="28"/>
          <w:szCs w:val="28"/>
        </w:rPr>
        <w:t> 28 (зарегистрировано Министерством юст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ции Российской Федерации 18 де</w:t>
      </w:r>
      <w:r w:rsidR="00987DEC" w:rsidRPr="00F66B9E">
        <w:rPr>
          <w:rFonts w:ascii="Times New Roman" w:eastAsia="Times New Roman" w:hAnsi="Times New Roman" w:cs="Times New Roman"/>
          <w:sz w:val="28"/>
          <w:szCs w:val="28"/>
        </w:rPr>
        <w:t>кабря 2020 г., регистрационный №</w:t>
      </w:r>
      <w:r w:rsidRPr="00F66B9E">
        <w:rPr>
          <w:rFonts w:ascii="Times New Roman" w:eastAsia="Times New Roman" w:hAnsi="Times New Roman" w:cs="Times New Roman"/>
          <w:sz w:val="28"/>
          <w:szCs w:val="28"/>
        </w:rPr>
        <w:t> 61573), действующим до 1 января 2027 года (далее - СП 2.4.3648-20), и Санитарных пр</w:t>
      </w:r>
      <w:r w:rsidR="00987DEC" w:rsidRPr="00F66B9E">
        <w:rPr>
          <w:rFonts w:ascii="Times New Roman" w:eastAsia="Times New Roman" w:hAnsi="Times New Roman" w:cs="Times New Roman"/>
          <w:sz w:val="28"/>
          <w:szCs w:val="28"/>
        </w:rPr>
        <w:t xml:space="preserve">авил и норм СанПиН 1.2.3685-21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Гигиенические нормативы и требования к обеспеч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 xml:space="preserve">нию безопасности и (или) безвредности для </w:t>
      </w:r>
      <w:r w:rsidR="00987DEC" w:rsidRPr="00F66B9E">
        <w:rPr>
          <w:rFonts w:ascii="Times New Roman" w:eastAsia="Times New Roman" w:hAnsi="Times New Roman" w:cs="Times New Roman"/>
          <w:sz w:val="28"/>
          <w:szCs w:val="28"/>
        </w:rPr>
        <w:t>человека факторов среды обитания</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утверждённых постановлением Главного государственного санитарного врача Российской </w:t>
      </w:r>
      <w:r w:rsidR="00987DEC" w:rsidRPr="00F66B9E">
        <w:rPr>
          <w:rFonts w:ascii="Times New Roman" w:eastAsia="Times New Roman" w:hAnsi="Times New Roman" w:cs="Times New Roman"/>
          <w:sz w:val="28"/>
          <w:szCs w:val="28"/>
        </w:rPr>
        <w:t>Федерации от 28 января 2021 г. №</w:t>
      </w:r>
      <w:r w:rsidRPr="00F66B9E">
        <w:rPr>
          <w:rFonts w:ascii="Times New Roman" w:eastAsia="Times New Roman" w:hAnsi="Times New Roman" w:cs="Times New Roman"/>
          <w:sz w:val="28"/>
          <w:szCs w:val="28"/>
        </w:rPr>
        <w:t> 2 (зарегистрировано Министерством юстиции Российской Федерации 29 ян</w:t>
      </w:r>
      <w:r w:rsidR="00987DEC" w:rsidRPr="00F66B9E">
        <w:rPr>
          <w:rFonts w:ascii="Times New Roman" w:eastAsia="Times New Roman" w:hAnsi="Times New Roman" w:cs="Times New Roman"/>
          <w:sz w:val="28"/>
          <w:szCs w:val="28"/>
        </w:rPr>
        <w:t>варя 2021 г., регистрационный № </w:t>
      </w:r>
      <w:r w:rsidRPr="00F66B9E">
        <w:rPr>
          <w:rFonts w:ascii="Times New Roman" w:eastAsia="Times New Roman" w:hAnsi="Times New Roman" w:cs="Times New Roman"/>
          <w:sz w:val="28"/>
          <w:szCs w:val="28"/>
        </w:rPr>
        <w:t>62296), действующим до 1 марта 2027 года (далее - СанПиН 1.2.3685-21).</w:t>
      </w:r>
    </w:p>
    <w:p w14:paraId="10F2BDC5" w14:textId="77777777" w:rsidR="00987DEC"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57C92584" w14:textId="77777777"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06F36514"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427955BB"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43DAB9E1"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3919C980"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2D540865"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0BD2DCD1"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336DF466"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C45C8EB" w14:textId="77777777" w:rsidR="005D193A" w:rsidRDefault="005D19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4B66F7EC" w14:textId="3E0ED1BF" w:rsidR="00387206"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w:t>
      </w:r>
      <w:r w:rsidR="00397A9C" w:rsidRPr="00F66B9E">
        <w:rPr>
          <w:rFonts w:ascii="Times New Roman" w:eastAsia="Times New Roman" w:hAnsi="Times New Roman" w:cs="Times New Roman"/>
          <w:b/>
          <w:sz w:val="28"/>
          <w:szCs w:val="28"/>
        </w:rPr>
        <w:t>.2.6</w:t>
      </w:r>
      <w:r w:rsidR="00987DEC"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 xml:space="preserve">Решение совокупных задач воспитания в </w:t>
      </w:r>
      <w:r w:rsidR="00987DEC"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387206" w:rsidRPr="00F66B9E">
        <w:rPr>
          <w:rFonts w:ascii="Times New Roman" w:eastAsia="Times New Roman" w:hAnsi="Times New Roman" w:cs="Times New Roman"/>
          <w:b/>
          <w:sz w:val="28"/>
          <w:szCs w:val="28"/>
        </w:rPr>
        <w:t>Соц</w:t>
      </w:r>
      <w:r w:rsidR="00987DEC" w:rsidRPr="00F66B9E">
        <w:rPr>
          <w:rFonts w:ascii="Times New Roman" w:eastAsia="Times New Roman" w:hAnsi="Times New Roman" w:cs="Times New Roman"/>
          <w:b/>
          <w:sz w:val="28"/>
          <w:szCs w:val="28"/>
        </w:rPr>
        <w:t>иально-коммуникативное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на приобщение детей к ценностя</w:t>
      </w:r>
      <w:r w:rsidR="00987DEC" w:rsidRPr="00F66B9E">
        <w:rPr>
          <w:rFonts w:ascii="Times New Roman" w:eastAsia="Times New Roman" w:hAnsi="Times New Roman" w:cs="Times New Roman"/>
          <w:sz w:val="28"/>
          <w:szCs w:val="28"/>
        </w:rPr>
        <w:t xml:space="preserve">м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Родина</w:t>
      </w:r>
      <w:r w:rsidR="00994E42" w:rsidRPr="00F66B9E">
        <w:rPr>
          <w:rFonts w:ascii="Times New Roman" w:eastAsia="Times New Roman" w:hAnsi="Times New Roman" w:cs="Times New Roman"/>
          <w:sz w:val="28"/>
          <w:szCs w:val="28"/>
        </w:rPr>
        <w:t>»</w:t>
      </w:r>
      <w:proofErr w:type="gramStart"/>
      <w:r w:rsidR="00987DEC" w:rsidRPr="00F66B9E">
        <w:rPr>
          <w:rFonts w:ascii="Times New Roman" w:eastAsia="Times New Roman" w:hAnsi="Times New Roman" w:cs="Times New Roman"/>
          <w:sz w:val="28"/>
          <w:szCs w:val="28"/>
        </w:rPr>
        <w:t>,</w:t>
      </w:r>
      <w:r w:rsidR="005D193A">
        <w:rPr>
          <w:rFonts w:ascii="Times New Roman" w:eastAsia="Times New Roman" w:hAnsi="Times New Roman" w:cs="Times New Roman"/>
          <w:sz w:val="28"/>
          <w:szCs w:val="28"/>
        </w:rPr>
        <w:t>»</w:t>
      </w:r>
      <w:proofErr w:type="gramEnd"/>
      <w:r w:rsidR="005D193A">
        <w:rPr>
          <w:rFonts w:ascii="Times New Roman" w:eastAsia="Times New Roman" w:hAnsi="Times New Roman" w:cs="Times New Roman"/>
          <w:sz w:val="28"/>
          <w:szCs w:val="28"/>
        </w:rPr>
        <w:t>Отчий до» «мой ород родной» , «Моя улица»</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Пр</w:t>
      </w:r>
      <w:r w:rsidR="00987DEC" w:rsidRPr="00F66B9E">
        <w:rPr>
          <w:rFonts w:ascii="Times New Roman" w:eastAsia="Times New Roman" w:hAnsi="Times New Roman" w:cs="Times New Roman"/>
          <w:sz w:val="28"/>
          <w:szCs w:val="28"/>
        </w:rPr>
        <w:t>и</w:t>
      </w:r>
      <w:r w:rsidR="00987DEC" w:rsidRPr="00F66B9E">
        <w:rPr>
          <w:rFonts w:ascii="Times New Roman" w:eastAsia="Times New Roman" w:hAnsi="Times New Roman" w:cs="Times New Roman"/>
          <w:sz w:val="28"/>
          <w:szCs w:val="28"/>
        </w:rPr>
        <w:t>рода</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Семья</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Человек</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Жизнь</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Милосердие</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Добро</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Дружба</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С</w:t>
      </w:r>
      <w:r w:rsidR="00987DEC" w:rsidRPr="00F66B9E">
        <w:rPr>
          <w:rFonts w:ascii="Times New Roman" w:eastAsia="Times New Roman" w:hAnsi="Times New Roman" w:cs="Times New Roman"/>
          <w:sz w:val="28"/>
          <w:szCs w:val="28"/>
        </w:rPr>
        <w:t>о</w:t>
      </w:r>
      <w:r w:rsidR="00987DEC" w:rsidRPr="00F66B9E">
        <w:rPr>
          <w:rFonts w:ascii="Times New Roman" w:eastAsia="Times New Roman" w:hAnsi="Times New Roman" w:cs="Times New Roman"/>
          <w:sz w:val="28"/>
          <w:szCs w:val="28"/>
        </w:rPr>
        <w:t>трудничество</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Труд</w:t>
      </w:r>
      <w:r w:rsidR="00994E42" w:rsidRPr="00F66B9E">
        <w:rPr>
          <w:rFonts w:ascii="Times New Roman" w:eastAsia="Times New Roman" w:hAnsi="Times New Roman" w:cs="Times New Roman"/>
          <w:sz w:val="28"/>
          <w:szCs w:val="28"/>
        </w:rPr>
        <w:t>»</w:t>
      </w:r>
      <w:r w:rsidR="005D193A">
        <w:rPr>
          <w:rFonts w:ascii="Times New Roman" w:eastAsia="Times New Roman" w:hAnsi="Times New Roman" w:cs="Times New Roman"/>
          <w:sz w:val="28"/>
          <w:szCs w:val="28"/>
        </w:rPr>
        <w:t>, «Гостеприимство»</w:t>
      </w:r>
    </w:p>
    <w:p w14:paraId="4841EBE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Это предполагает решение задач нескольких направлений воспитания:</w:t>
      </w:r>
    </w:p>
    <w:p w14:paraId="2403EE96"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уважения к своей семье, своему населенному пункту, родному краю, своей стране;</w:t>
      </w:r>
    </w:p>
    <w:p w14:paraId="45E4B906"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мости от их этнической и национальной принадлежности;</w:t>
      </w:r>
    </w:p>
    <w:p w14:paraId="729AEE6C"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14:paraId="3CB99DDF"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14:paraId="37EA3892"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ной личностной позиции;</w:t>
      </w:r>
    </w:p>
    <w:p w14:paraId="2F891A99"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создание условий для возникновения у ребёнка нравственного, социально знач</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мого поступка, приобретения ребёнком опыта милосердия и заботы;</w:t>
      </w:r>
    </w:p>
    <w:p w14:paraId="39CE2617" w14:textId="77777777"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52BE666" w14:textId="101CC426" w:rsidR="00987DEC"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14:paraId="49F97A89" w14:textId="77777777" w:rsidR="00ED5B3A" w:rsidRPr="00F66B9E"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FCDE28E" w14:textId="3A9DAE1C" w:rsidR="00831E1D"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987DEC" w:rsidRPr="00F66B9E">
        <w:rPr>
          <w:rFonts w:ascii="Times New Roman" w:eastAsia="Times New Roman" w:hAnsi="Times New Roman" w:cs="Times New Roman"/>
          <w:b/>
          <w:sz w:val="28"/>
          <w:szCs w:val="28"/>
        </w:rPr>
        <w:t>.3. </w:t>
      </w:r>
      <w:r w:rsidR="00387206" w:rsidRPr="00F66B9E">
        <w:rPr>
          <w:rFonts w:ascii="Times New Roman" w:eastAsia="Times New Roman" w:hAnsi="Times New Roman" w:cs="Times New Roman"/>
          <w:b/>
          <w:sz w:val="28"/>
          <w:szCs w:val="28"/>
        </w:rPr>
        <w:t>Познават</w:t>
      </w:r>
      <w:r w:rsidR="00987DEC" w:rsidRPr="00F66B9E">
        <w:rPr>
          <w:rFonts w:ascii="Times New Roman" w:eastAsia="Times New Roman" w:hAnsi="Times New Roman" w:cs="Times New Roman"/>
          <w:b/>
          <w:sz w:val="28"/>
          <w:szCs w:val="28"/>
        </w:rPr>
        <w:t>ельное развитие</w:t>
      </w:r>
    </w:p>
    <w:p w14:paraId="387923F9" w14:textId="2B8F8A21" w:rsidR="00387206" w:rsidRPr="00F66B9E" w:rsidRDefault="00106853"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2.3.1 </w:t>
      </w:r>
      <w:r w:rsidR="00831E1D" w:rsidRPr="00F66B9E">
        <w:rPr>
          <w:rFonts w:ascii="Times New Roman" w:eastAsia="Times New Roman" w:hAnsi="Times New Roman" w:cs="Times New Roman"/>
          <w:b/>
          <w:sz w:val="28"/>
          <w:szCs w:val="28"/>
        </w:rPr>
        <w:t>От 2 лет до 3 лет</w:t>
      </w:r>
    </w:p>
    <w:p w14:paraId="1A65DEC0" w14:textId="2A29CE54"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14:paraId="511F36AD"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разные виды восприятия: зрительного, слухового, осязательного, вкусового, обонятельного;</w:t>
      </w:r>
    </w:p>
    <w:p w14:paraId="35817D44"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наглядно-действенное мышление в процессе решения познавательных практических задач;</w:t>
      </w:r>
    </w:p>
    <w:p w14:paraId="43AF5B31" w14:textId="35F6D62B"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обследовательские действия: выделение цвета, формы, велич</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ны</w:t>
      </w:r>
      <w:r w:rsidR="005D193A">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394A3733"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F34758B"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A8E436A" w14:textId="3CDB2980"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расширять представления о населенном пункте, в котором живет ребёнок, его </w:t>
      </w:r>
      <w:r w:rsidR="00387206" w:rsidRPr="00F66B9E">
        <w:rPr>
          <w:rFonts w:ascii="Times New Roman" w:eastAsia="Times New Roman" w:hAnsi="Times New Roman" w:cs="Times New Roman"/>
          <w:sz w:val="28"/>
          <w:szCs w:val="28"/>
        </w:rPr>
        <w:lastRenderedPageBreak/>
        <w:t xml:space="preserve">достопримечательностях, эмоционально откликаться на праздничное убранство дома,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14:paraId="4EBD2554"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организовывать взаимодействие и знакомить с животными и растениями бл</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жайшего окружения, их названиями, строением и отличительными особенностями, некоторыми объектами неживой природы;</w:t>
      </w:r>
    </w:p>
    <w:p w14:paraId="494DEFF7"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способность наблюдать за явлениями природы, воспитывать бережное отношение к животным и растениям.</w:t>
      </w:r>
    </w:p>
    <w:p w14:paraId="4DFBB883" w14:textId="20DD350C"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831E1D" w:rsidRPr="00F66B9E">
        <w:rPr>
          <w:rFonts w:ascii="Times New Roman" w:eastAsia="Times New Roman" w:hAnsi="Times New Roman" w:cs="Times New Roman"/>
          <w:b/>
          <w:i/>
          <w:sz w:val="28"/>
          <w:szCs w:val="28"/>
        </w:rPr>
        <w:t>ие образовательной деятельности</w:t>
      </w:r>
    </w:p>
    <w:p w14:paraId="4CE25500"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14:paraId="21E3D1E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демонстрирует детям и включает их в деятельность на сравнение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sidRPr="00F66B9E">
        <w:rPr>
          <w:rFonts w:ascii="Times New Roman" w:eastAsia="Times New Roman" w:hAnsi="Times New Roman" w:cs="Times New Roman"/>
          <w:sz w:val="28"/>
          <w:szCs w:val="28"/>
        </w:rPr>
        <w:t xml:space="preserve">сающим на веревке магнитом для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ловли</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на нее небольших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метов. Организует действия с игрушками, имитирующими орудия труда (заколач</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BF8F3F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w:t>
      </w:r>
      <w:r w:rsidRPr="00F66B9E">
        <w:rPr>
          <w:rFonts w:ascii="Times New Roman" w:eastAsia="Times New Roman" w:hAnsi="Times New Roman" w:cs="Times New Roman"/>
          <w:sz w:val="28"/>
          <w:szCs w:val="28"/>
        </w:rPr>
        <w:t>б</w:t>
      </w:r>
      <w:r w:rsidRPr="00F66B9E">
        <w:rPr>
          <w:rFonts w:ascii="Times New Roman" w:eastAsia="Times New Roman" w:hAnsi="Times New Roman" w:cs="Times New Roman"/>
          <w:sz w:val="28"/>
          <w:szCs w:val="28"/>
        </w:rPr>
        <w:t>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8B36101"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14:paraId="749D584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34F76E0"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14:paraId="2A90514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lastRenderedPageBreak/>
        <w:t>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F66B9E">
        <w:rPr>
          <w:rFonts w:ascii="Times New Roman" w:eastAsia="Times New Roman" w:hAnsi="Times New Roman" w:cs="Times New Roman"/>
          <w:sz w:val="28"/>
          <w:szCs w:val="28"/>
        </w:rPr>
        <w:t>льности близких ребёнку людей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Мама моет пол</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Бабушка вяжет носо</w:t>
      </w:r>
      <w:r w:rsidR="00831E1D" w:rsidRPr="00F66B9E">
        <w:rPr>
          <w:rFonts w:ascii="Times New Roman" w:eastAsia="Times New Roman" w:hAnsi="Times New Roman" w:cs="Times New Roman"/>
          <w:sz w:val="28"/>
          <w:szCs w:val="28"/>
        </w:rPr>
        <w:t>ч</w:t>
      </w:r>
      <w:r w:rsidR="00831E1D" w:rsidRPr="00F66B9E">
        <w:rPr>
          <w:rFonts w:ascii="Times New Roman" w:eastAsia="Times New Roman" w:hAnsi="Times New Roman" w:cs="Times New Roman"/>
          <w:sz w:val="28"/>
          <w:szCs w:val="28"/>
        </w:rPr>
        <w:t>ки</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Сестра рисует</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Дедушка читает газету</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Брат строит гараж</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Папа работает за компьютером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D8C06A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Природа:</w:t>
      </w:r>
    </w:p>
    <w:p w14:paraId="34B877A6" w14:textId="37381B57" w:rsidR="00831E1D" w:rsidRPr="00F66B9E" w:rsidRDefault="00387206" w:rsidP="00ED5B3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ознакомления с природой педагог организует взаимодействие и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ED5B3A" w:rsidRPr="00F66B9E">
        <w:rPr>
          <w:rFonts w:ascii="Times New Roman" w:eastAsia="Times New Roman" w:hAnsi="Times New Roman" w:cs="Times New Roman"/>
          <w:sz w:val="28"/>
          <w:szCs w:val="28"/>
        </w:rPr>
        <w:t>ношение к животным и растениям.</w:t>
      </w:r>
    </w:p>
    <w:p w14:paraId="209B548A" w14:textId="77777777" w:rsidR="004843DC" w:rsidRPr="00F66B9E"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23D2F166" w14:textId="7D7C3EDA"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2.3.2</w:t>
      </w:r>
      <w:r w:rsidR="00831E1D" w:rsidRPr="00F66B9E">
        <w:rPr>
          <w:rFonts w:ascii="Times New Roman" w:eastAsia="Times New Roman" w:hAnsi="Times New Roman" w:cs="Times New Roman"/>
          <w:b/>
          <w:sz w:val="28"/>
          <w:szCs w:val="28"/>
        </w:rPr>
        <w:t>. От 3 лет до 4 лет</w:t>
      </w:r>
    </w:p>
    <w:p w14:paraId="6E83A494" w14:textId="020705C2"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14:paraId="4B4DA964"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детей о сенсорных эталонах цвета и формы, их использовании в самостоятельной деятельности;</w:t>
      </w:r>
    </w:p>
    <w:p w14:paraId="7D684342"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чувственные способы ориентировки в пространстве и времени; развивать исследовательские умения;</w:t>
      </w:r>
    </w:p>
    <w:p w14:paraId="23E92454"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42236CFA"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4189114"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D829970" w14:textId="77777777" w:rsidR="00831E1D"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6452A1E" w14:textId="62748BDC"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831E1D" w:rsidRPr="00F66B9E">
        <w:rPr>
          <w:rFonts w:ascii="Times New Roman" w:eastAsia="Times New Roman" w:hAnsi="Times New Roman" w:cs="Times New Roman"/>
          <w:b/>
          <w:i/>
          <w:sz w:val="28"/>
          <w:szCs w:val="28"/>
        </w:rPr>
        <w:t>ие образовательной деятельности</w:t>
      </w:r>
    </w:p>
    <w:p w14:paraId="166D7EDE"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14:paraId="01A8C67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ние и тому подобное, расширяет содержание представлений ребёнка о различных </w:t>
      </w:r>
      <w:r w:rsidRPr="00F66B9E">
        <w:rPr>
          <w:rFonts w:ascii="Times New Roman" w:eastAsia="Times New Roman" w:hAnsi="Times New Roman" w:cs="Times New Roman"/>
          <w:sz w:val="28"/>
          <w:szCs w:val="28"/>
        </w:rPr>
        <w:lastRenderedPageBreak/>
        <w:t>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D1B4F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тов с ярко выраженными признаками сходства, группировкой по заданному предметному образцу и по слову.</w:t>
      </w:r>
    </w:p>
    <w:p w14:paraId="02175DD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w:t>
      </w:r>
      <w:r w:rsidR="00831E1D"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Математические представления:</w:t>
      </w:r>
    </w:p>
    <w:p w14:paraId="5578C43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тами: больше-меньше, короче-длиннее, шире-уже, выше-ниже, такие же по разм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одного предмета из большей группы; расширяет диапазон слов, обозначающих свойства, качества предметов и отношений между ними;</w:t>
      </w:r>
    </w:p>
    <w:p w14:paraId="150B950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85FDB84"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14:paraId="107551D7" w14:textId="623100B1"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вать их по имени, включаться в диалог, в общение и игры с ними; побуждает ребёнка благодарить за подарки, оказывать посильную помощь родным, прио</w:t>
      </w:r>
      <w:r w:rsidRPr="00F66B9E">
        <w:rPr>
          <w:rFonts w:ascii="Times New Roman" w:eastAsia="Times New Roman" w:hAnsi="Times New Roman" w:cs="Times New Roman"/>
          <w:sz w:val="28"/>
          <w:szCs w:val="28"/>
        </w:rPr>
        <w:t>б</w:t>
      </w:r>
      <w:r w:rsidRPr="00F66B9E">
        <w:rPr>
          <w:rFonts w:ascii="Times New Roman" w:eastAsia="Times New Roman" w:hAnsi="Times New Roman" w:cs="Times New Roman"/>
          <w:sz w:val="28"/>
          <w:szCs w:val="28"/>
        </w:rPr>
        <w:t>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ру, двор, готовят еду, водят транспорт и другое). Знакомит с трудом работников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мит с некоторыми овощами и фруктами (морковка, репка, яблоко, банан, апельсин </w:t>
      </w:r>
      <w:r w:rsidRPr="00F66B9E">
        <w:rPr>
          <w:rFonts w:ascii="Times New Roman" w:eastAsia="Times New Roman" w:hAnsi="Times New Roman" w:cs="Times New Roman"/>
          <w:sz w:val="28"/>
          <w:szCs w:val="28"/>
        </w:rPr>
        <w:lastRenderedPageBreak/>
        <w:t>и другие), их вкусовыми качествами (кислый, сладкий, соленый).</w:t>
      </w:r>
    </w:p>
    <w:p w14:paraId="7FD15462"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Природа:</w:t>
      </w:r>
    </w:p>
    <w:p w14:paraId="1C9F250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205CF123" w14:textId="77777777" w:rsidR="00831E1D"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289B92E6" w14:textId="44F7A156"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2.3.3</w:t>
      </w:r>
      <w:r w:rsidR="00831E1D"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4 лет до 5 лет.</w:t>
      </w:r>
    </w:p>
    <w:p w14:paraId="735F4A75" w14:textId="2C267375"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14:paraId="29B86098"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15E64E3"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способы решения поисковых задач в самостоятельной и совместной со сверстниками и взрослыми деятельности;</w:t>
      </w:r>
    </w:p>
    <w:p w14:paraId="3D511EC0"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C156DC2"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себе и своих возможностях в познавательной де</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тельности с родителями (законными представителями) и членам семьи; продо</w:t>
      </w:r>
      <w:r w:rsidR="00387206" w:rsidRPr="00F66B9E">
        <w:rPr>
          <w:rFonts w:ascii="Times New Roman" w:eastAsia="Times New Roman" w:hAnsi="Times New Roman" w:cs="Times New Roman"/>
          <w:sz w:val="28"/>
          <w:szCs w:val="28"/>
        </w:rPr>
        <w:t>л</w:t>
      </w:r>
      <w:r w:rsidR="00387206" w:rsidRPr="00F66B9E">
        <w:rPr>
          <w:rFonts w:ascii="Times New Roman" w:eastAsia="Times New Roman" w:hAnsi="Times New Roman" w:cs="Times New Roman"/>
          <w:sz w:val="28"/>
          <w:szCs w:val="28"/>
        </w:rPr>
        <w:t>жать развивать представления детей о труде взрослого;</w:t>
      </w:r>
    </w:p>
    <w:p w14:paraId="0D20ACA8"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никам, эмоционально откликаться на участие в них;</w:t>
      </w:r>
    </w:p>
    <w:p w14:paraId="398C6234"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многообразии объектов живой природы, их особенн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стях, питании, месте обитания, жизненных проявлениях и потребностях;</w:t>
      </w:r>
    </w:p>
    <w:p w14:paraId="59A02F1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обучать сравнению и группировке объектов живой природы на основе призн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13A98A2" w14:textId="5A2815A3"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831E1D" w:rsidRPr="00F66B9E">
        <w:rPr>
          <w:rFonts w:ascii="Times New Roman" w:eastAsia="Times New Roman" w:hAnsi="Times New Roman" w:cs="Times New Roman"/>
          <w:b/>
          <w:i/>
          <w:sz w:val="28"/>
          <w:szCs w:val="28"/>
        </w:rPr>
        <w:t>ие образовательной деятельности</w:t>
      </w:r>
    </w:p>
    <w:p w14:paraId="6FFE698C"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14:paraId="0E2412E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на основе обследовательских действий педагог формирует у детей умение разл</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lastRenderedPageBreak/>
        <w:t>ны геометрические фигуры (круг, квадрат, овал, прямоугольник, треугольник); находить отличия и сходства между предметами по 2-3 признакам путем непосре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ственного сравнения, осваивать группировку, классификацию и сериацию; опис</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вать предметы по 3-4 основным свойствам.</w:t>
      </w:r>
    </w:p>
    <w:p w14:paraId="18F4EE53"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14:paraId="07679C8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CEDA21E" w14:textId="77777777"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14:paraId="33712B0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ву в совместном решении задач, формулировать вопросы познавательной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ленности и так далее);</w:t>
      </w:r>
    </w:p>
    <w:p w14:paraId="178C3BA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бы взвешивания, сравнения предметов между собой, показывая избегание возмо</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ности сделать ложные выводы (большой предмет не всегда оказывается более тяжелым);</w:t>
      </w:r>
    </w:p>
    <w:p w14:paraId="79D9518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показывает ребёнку существующие в окружающем мире простые закономерности и зависимости, </w:t>
      </w:r>
      <w:r w:rsidR="008D23A8" w:rsidRPr="00F66B9E">
        <w:rPr>
          <w:rFonts w:ascii="Times New Roman" w:eastAsia="Times New Roman" w:hAnsi="Times New Roman" w:cs="Times New Roman"/>
          <w:sz w:val="28"/>
          <w:szCs w:val="28"/>
        </w:rPr>
        <w:t>например,</w:t>
      </w:r>
      <w:r w:rsidRPr="00F66B9E">
        <w:rPr>
          <w:rFonts w:ascii="Times New Roman" w:eastAsia="Times New Roman" w:hAnsi="Times New Roman" w:cs="Times New Roman"/>
          <w:sz w:val="28"/>
          <w:szCs w:val="28"/>
        </w:rPr>
        <w:t xml:space="preserve"> если холодно - нужно теплее одеться, если темно - нужно зажечь свет, если сильный ветер - закрыть окно. Указывает на необход</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мость замечать целесообразность и целенаправленность некоторых действий, видеть простейшие причины и следствия собственных действий;</w:t>
      </w:r>
    </w:p>
    <w:p w14:paraId="21199C69" w14:textId="17D3C2D6"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поликлиники, магазины, парки, стадионы и другие.</w:t>
      </w:r>
    </w:p>
    <w:p w14:paraId="6E921F11"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Природа:</w:t>
      </w:r>
    </w:p>
    <w:p w14:paraId="76BEAE7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r w:rsidRPr="00F66B9E">
        <w:rPr>
          <w:rFonts w:ascii="Times New Roman" w:eastAsia="Times New Roman" w:hAnsi="Times New Roman" w:cs="Times New Roman"/>
          <w:sz w:val="28"/>
          <w:szCs w:val="28"/>
        </w:rPr>
        <w:lastRenderedPageBreak/>
        <w:t>-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ных материалов (дерево, металл и другое), используя для этого простейшие опыты, экспериментирование;</w:t>
      </w:r>
    </w:p>
    <w:p w14:paraId="0C38A6B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труда в природе педагог формирует представление детей об элемента</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ных потребностях растений и животных: питание, вода, тепло, свет; углубляет представление о том, что человек ухаживает за домашними животными, комна</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ными растениями, за огородом и садом, способствует накоплению положительных впечатлений ребёнка о природе.</w:t>
      </w:r>
    </w:p>
    <w:p w14:paraId="745F671B" w14:textId="77777777"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0B03675B" w14:textId="5B99F69F"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w:t>
      </w:r>
      <w:r w:rsidR="00335998" w:rsidRPr="00F66B9E">
        <w:rPr>
          <w:rFonts w:ascii="Times New Roman" w:eastAsia="Times New Roman" w:hAnsi="Times New Roman" w:cs="Times New Roman"/>
          <w:b/>
          <w:sz w:val="28"/>
          <w:szCs w:val="28"/>
        </w:rPr>
        <w:t>.4</w:t>
      </w:r>
      <w:r w:rsidR="00387206" w:rsidRPr="00F66B9E">
        <w:rPr>
          <w:rFonts w:ascii="Times New Roman" w:eastAsia="Times New Roman" w:hAnsi="Times New Roman" w:cs="Times New Roman"/>
          <w:b/>
          <w:sz w:val="28"/>
          <w:szCs w:val="28"/>
        </w:rPr>
        <w:t>.</w:t>
      </w:r>
      <w:r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5 лет до 6 лет.</w:t>
      </w:r>
    </w:p>
    <w:p w14:paraId="1CA0BAF1" w14:textId="4ED2E8A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14:paraId="5D3081D2"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28F14010"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детей о цифровых средствах познания окружающего мира, способах их безопасного использования;</w:t>
      </w:r>
    </w:p>
    <w:p w14:paraId="4A33796F"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3C66613"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5D46BD12"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представления о многообразии объектов живой природы, их особенн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стях, среде обитания и образе жизни, в разные сезоны года, их потребностях; продолжать учить группировать объекты живой природы;</w:t>
      </w:r>
    </w:p>
    <w:p w14:paraId="7DD03107"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учить детей использовать приемы экспериментирования для позн</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ния объектов живой и неживой природы и их свойств и качеств;</w:t>
      </w:r>
    </w:p>
    <w:p w14:paraId="36F5E369"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12221561" w14:textId="0C3431B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796307" w:rsidRPr="00F66B9E">
        <w:rPr>
          <w:rFonts w:ascii="Times New Roman" w:eastAsia="Times New Roman" w:hAnsi="Times New Roman" w:cs="Times New Roman"/>
          <w:b/>
          <w:i/>
          <w:sz w:val="28"/>
          <w:szCs w:val="28"/>
        </w:rPr>
        <w:t>ие образовательной деятельности</w:t>
      </w:r>
    </w:p>
    <w:p w14:paraId="409AE2BC"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14:paraId="10F91E7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закрепляет умения детей различать и называть все цвета спектра и ахром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тические цвета, оттенки цвета, тоны цвета, теплые и холодные оттенки; расширяет знания об известных цветах, знакомит с новыми цветами (фиолетовый) и оттенк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(голубой, розовый, темно-зеленый, сиреневый); развивает способность разл</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w:t>
      </w:r>
      <w:r w:rsidRPr="00F66B9E">
        <w:rPr>
          <w:rFonts w:ascii="Times New Roman" w:eastAsia="Times New Roman" w:hAnsi="Times New Roman" w:cs="Times New Roman"/>
          <w:sz w:val="28"/>
          <w:szCs w:val="28"/>
        </w:rPr>
        <w:lastRenderedPageBreak/>
        <w:t>детьми умений выделять сходство и отличие между группами предметов, сравн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предметы по 3-5 признакам, группировать предметы по разным основаниям преимущественно на основе зрительной оценки; совершенствует приемы сравн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013733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демонстрирует детям способы осуществления разных видов познавател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деятельности, осуществления контроля, самоконтроля и взаимоконтроля результатов деятельности и отдельных действий во взаимодействии со сверстн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ками, поощряет проявление наблюдательности за действиями взрослого и других детей. В процессе организации разных форм совместной познавательной деятел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53885C2"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14:paraId="24704FD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w:t>
      </w:r>
    </w:p>
    <w:p w14:paraId="03B31E2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0998A978"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14:paraId="40AA184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нии ближайших улиц, назначении некоторых общественных учреждений - магаз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871C0F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понимание многообразия людей разных национальн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тельности, традиции, свои флаги и гербы.</w:t>
      </w:r>
    </w:p>
    <w:p w14:paraId="1F04C2E3"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4) </w:t>
      </w:r>
      <w:r w:rsidR="00387206" w:rsidRPr="00F66B9E">
        <w:rPr>
          <w:rFonts w:ascii="Times New Roman" w:eastAsia="Times New Roman" w:hAnsi="Times New Roman" w:cs="Times New Roman"/>
          <w:i/>
          <w:sz w:val="28"/>
          <w:szCs w:val="28"/>
        </w:rPr>
        <w:t>Природа:</w:t>
      </w:r>
    </w:p>
    <w:p w14:paraId="14B53B4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представления о многообразии объектов животного и раст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07B10C1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целенаправленное экспериментирование и опыты для ознако</w:t>
      </w:r>
      <w:r w:rsidRPr="00F66B9E">
        <w:rPr>
          <w:rFonts w:ascii="Times New Roman" w:eastAsia="Times New Roman" w:hAnsi="Times New Roman" w:cs="Times New Roman"/>
          <w:sz w:val="28"/>
          <w:szCs w:val="28"/>
        </w:rPr>
        <w:t>м</w:t>
      </w:r>
      <w:r w:rsidRPr="00F66B9E">
        <w:rPr>
          <w:rFonts w:ascii="Times New Roman" w:eastAsia="Times New Roman" w:hAnsi="Times New Roman" w:cs="Times New Roman"/>
          <w:sz w:val="28"/>
          <w:szCs w:val="28"/>
        </w:rPr>
        <w:t>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79563B1" w14:textId="77777777" w:rsidR="00ED5B3A" w:rsidRPr="00F66B9E"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5EA1A6A7" w14:textId="09F56100"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2.3.5</w:t>
      </w:r>
      <w:r w:rsidR="00796307" w:rsidRPr="00F66B9E">
        <w:rPr>
          <w:rFonts w:ascii="Times New Roman" w:eastAsia="Times New Roman" w:hAnsi="Times New Roman" w:cs="Times New Roman"/>
          <w:b/>
          <w:sz w:val="28"/>
          <w:szCs w:val="28"/>
        </w:rPr>
        <w:t>. От 6 лет до 7 лет</w:t>
      </w:r>
    </w:p>
    <w:p w14:paraId="7A833493" w14:textId="496464FE"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14:paraId="1684D86D"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016F8C2B"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вать свои предположения, представлять совместные результаты познания;</w:t>
      </w:r>
    </w:p>
    <w:p w14:paraId="2F60F46F"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пространственные и временные представления, поощрять использов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ние счета, вычислений, измерения, логических операций для познания и преобр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зования предметов окружающего мира;</w:t>
      </w:r>
    </w:p>
    <w:p w14:paraId="358E239D" w14:textId="77777777"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умения детей применять некоторые цифровые средства для познания окружающего мира, соблюдая правил</w:t>
      </w:r>
      <w:r w:rsidRPr="00F66B9E">
        <w:rPr>
          <w:rFonts w:ascii="Times New Roman" w:eastAsia="Times New Roman" w:hAnsi="Times New Roman" w:cs="Times New Roman"/>
          <w:sz w:val="28"/>
          <w:szCs w:val="28"/>
        </w:rPr>
        <w:t>а их безопасного использования;</w:t>
      </w:r>
    </w:p>
    <w:p w14:paraId="28F9027C"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3E112EE"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CA02408"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детей о многообразии стран и народов мира;</w:t>
      </w:r>
    </w:p>
    <w:p w14:paraId="46930C37"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248747F"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расширять и углублять представления детей о неживой природе и её свойствах, </w:t>
      </w:r>
      <w:r w:rsidR="00387206" w:rsidRPr="00F66B9E">
        <w:rPr>
          <w:rFonts w:ascii="Times New Roman" w:eastAsia="Times New Roman" w:hAnsi="Times New Roman" w:cs="Times New Roman"/>
          <w:sz w:val="28"/>
          <w:szCs w:val="28"/>
        </w:rPr>
        <w:lastRenderedPageBreak/>
        <w:t>их использовании человеком, явлениях природы, воспитывать бережное и заботл</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вое отношения к ней, формировать представления о профессиях, связанных с природой и её защитой.</w:t>
      </w:r>
    </w:p>
    <w:p w14:paraId="00A9EFCD" w14:textId="2B83357F"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w:t>
      </w:r>
      <w:r w:rsidR="00796307" w:rsidRPr="00F66B9E">
        <w:rPr>
          <w:rFonts w:ascii="Times New Roman" w:eastAsia="Times New Roman" w:hAnsi="Times New Roman" w:cs="Times New Roman"/>
          <w:b/>
          <w:i/>
          <w:sz w:val="28"/>
          <w:szCs w:val="28"/>
        </w:rPr>
        <w:t>овательной деятельности</w:t>
      </w:r>
    </w:p>
    <w:p w14:paraId="12613FC7"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14:paraId="37D8608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2FBF8F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контроля и взаимоконтроля результатов деятельности и отдельных действий во взаимодействии со сверстниками, использованию разных форм совместной позн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вательной деятельности. Поощряет умение детей обсуждать проблему, совместно находить способы её решения, проявлять инициативу;</w:t>
      </w:r>
    </w:p>
    <w:p w14:paraId="178AFCB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цифровых средствах познания окружающего мира, закрепляет правила безопасного обращения с ними.</w:t>
      </w:r>
    </w:p>
    <w:p w14:paraId="4A0CC76D"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14:paraId="674B891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57D8530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лять и решать простые арифметические задачи на сложение и вычитание;</w:t>
      </w:r>
    </w:p>
    <w:p w14:paraId="20F5716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плоских и объемных геометрических фигурах, сове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нение, разрезание и другое;</w:t>
      </w:r>
    </w:p>
    <w:p w14:paraId="030B878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ся на местности и показывает способы ориентировки в двухмерном пространстве, по схеме, плану, на странице тетради в клетку. Формирует представления о кале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даре как системе измерения времени, развивает чувство времени, умения опред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лять время по часам с точностью до четверти часа.</w:t>
      </w:r>
    </w:p>
    <w:p w14:paraId="6C5B3875"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14:paraId="0291C85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в совместной с детьми деятельности педагог обогащает представления о родном </w:t>
      </w:r>
      <w:r w:rsidRPr="00F66B9E">
        <w:rPr>
          <w:rFonts w:ascii="Times New Roman" w:eastAsia="Times New Roman" w:hAnsi="Times New Roman" w:cs="Times New Roman"/>
          <w:sz w:val="28"/>
          <w:szCs w:val="28"/>
        </w:rPr>
        <w:lastRenderedPageBreak/>
        <w:t>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вает и уточняет назначения общественных учреждений, разных видов транспорта, рассказывает о местах труда и отдыха людей в городе, об истории города и выд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2DC0328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формирует представление о планете Земля как общем доме людей, о многообразии стран и народов мира на ней.</w:t>
      </w:r>
    </w:p>
    <w:p w14:paraId="415F85B1"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Природа:</w:t>
      </w:r>
    </w:p>
    <w:p w14:paraId="0898B29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и актуализирует представления детей о многообразии приро</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их по признакам, формирует представления об отличии и сходстве животных и растений, их жизненных потребностях, этапах роста и развития, об уходе взро</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14:paraId="6507214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к наблюдениям за природными явлени</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ные батареи, ледяные катки); о некоторых небесных телах (планеты, кометы, звезды), роли солнечного света, тепла в жизни живой природы;</w:t>
      </w:r>
    </w:p>
    <w:p w14:paraId="5D95121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AE2C52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закрепляет правила поведения в природе, воспитывает осознанное, бережное и заботливое отношение к природе и её ресурсам.</w:t>
      </w:r>
    </w:p>
    <w:p w14:paraId="28B2651A" w14:textId="77777777"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5EDD5A8E" w14:textId="43BD2938" w:rsidR="00387206" w:rsidRPr="00F66B9E"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2.3.6</w:t>
      </w:r>
      <w:r w:rsidR="00796307"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 xml:space="preserve">Решение совокупных задач воспитания в </w:t>
      </w:r>
      <w:r w:rsidR="00BF4ABB"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BF4ABB" w:rsidRPr="00F66B9E">
        <w:rPr>
          <w:rFonts w:ascii="Times New Roman" w:eastAsia="Times New Roman" w:hAnsi="Times New Roman" w:cs="Times New Roman"/>
          <w:b/>
          <w:sz w:val="28"/>
          <w:szCs w:val="28"/>
        </w:rPr>
        <w:t>Познавательное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w:t>
      </w:r>
      <w:r w:rsidR="00796307" w:rsidRPr="00F66B9E">
        <w:rPr>
          <w:rFonts w:ascii="Times New Roman" w:eastAsia="Times New Roman" w:hAnsi="Times New Roman" w:cs="Times New Roman"/>
          <w:sz w:val="28"/>
          <w:szCs w:val="28"/>
        </w:rPr>
        <w:t>а приобщение детей к ценн</w:t>
      </w:r>
      <w:r w:rsidR="00796307" w:rsidRPr="00F66B9E">
        <w:rPr>
          <w:rFonts w:ascii="Times New Roman" w:eastAsia="Times New Roman" w:hAnsi="Times New Roman" w:cs="Times New Roman"/>
          <w:sz w:val="28"/>
          <w:szCs w:val="28"/>
        </w:rPr>
        <w:t>о</w:t>
      </w:r>
      <w:r w:rsidR="00796307" w:rsidRPr="00F66B9E">
        <w:rPr>
          <w:rFonts w:ascii="Times New Roman" w:eastAsia="Times New Roman" w:hAnsi="Times New Roman" w:cs="Times New Roman"/>
          <w:sz w:val="28"/>
          <w:szCs w:val="28"/>
        </w:rPr>
        <w:t xml:space="preserve">стям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Человек</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Семья</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Познание</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Родина</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796307"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Природа</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что предполагает:</w:t>
      </w:r>
    </w:p>
    <w:p w14:paraId="6CE7D7B2"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14:paraId="154AA6E7"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6BF19A4C"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уважения к людям - представителям разных народов России незав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симо от их этнической принадлежности;</w:t>
      </w:r>
    </w:p>
    <w:p w14:paraId="2EB94029" w14:textId="77777777"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14:paraId="28ACB1D9" w14:textId="23544B10"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AB120E1" w14:textId="77777777"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6F916800" w14:textId="791E5B08" w:rsidR="00663346" w:rsidRPr="00F66B9E" w:rsidRDefault="00796307" w:rsidP="00ED5B3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 Речевое развитие</w:t>
      </w:r>
    </w:p>
    <w:p w14:paraId="12A9F349" w14:textId="2A778B49"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2.4.1</w:t>
      </w:r>
      <w:r w:rsidR="00BB1117" w:rsidRPr="00F66B9E">
        <w:rPr>
          <w:rFonts w:ascii="Times New Roman" w:eastAsia="Times New Roman" w:hAnsi="Times New Roman" w:cs="Times New Roman"/>
          <w:b/>
          <w:sz w:val="28"/>
          <w:szCs w:val="28"/>
        </w:rPr>
        <w:t>. От 2 лет до 3 лет</w:t>
      </w:r>
    </w:p>
    <w:p w14:paraId="1CE6F410" w14:textId="4AE312D9"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14:paraId="632DDAA9"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14:paraId="712A5ED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185F31F"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0ACC8D9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подражательных слов в разном темпе, с разной силой голоса.</w:t>
      </w:r>
    </w:p>
    <w:p w14:paraId="646146A1"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02DF733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14:paraId="51546D68"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2EF619D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продолжать развивать у детей умения понимать речь педагога, отвечать на вопр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сы; рассказывать об окружающем в 2-4 предложениях.</w:t>
      </w:r>
    </w:p>
    <w:p w14:paraId="324AC6B1"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Интерес к художественной литературе:</w:t>
      </w:r>
    </w:p>
    <w:p w14:paraId="79B54FD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14:paraId="3BC5A9C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90EFEB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3F4DF6D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D03597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побуждать рассматривать книги и иллюстрации вместе с педагогом и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w:t>
      </w:r>
    </w:p>
    <w:p w14:paraId="748C0F6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развивать восприятие вопросительных и восклицательных интонаций худож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ственного произведения.</w:t>
      </w:r>
    </w:p>
    <w:p w14:paraId="3C3704AF" w14:textId="0456EFF1"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B1117" w:rsidRPr="00F66B9E">
        <w:rPr>
          <w:rFonts w:ascii="Times New Roman" w:eastAsia="Times New Roman" w:hAnsi="Times New Roman" w:cs="Times New Roman"/>
          <w:b/>
          <w:i/>
          <w:sz w:val="28"/>
          <w:szCs w:val="28"/>
        </w:rPr>
        <w:t>ие образовательной деятельности</w:t>
      </w:r>
    </w:p>
    <w:p w14:paraId="25BB7E93"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14:paraId="24F38E7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развивает понимание речи и активизирует словарь, формирует умение по словесному указанию находи</w:t>
      </w:r>
      <w:r w:rsidR="00BB1117" w:rsidRPr="00F66B9E">
        <w:rPr>
          <w:rFonts w:ascii="Times New Roman" w:eastAsia="Times New Roman" w:hAnsi="Times New Roman" w:cs="Times New Roman"/>
          <w:sz w:val="28"/>
          <w:szCs w:val="28"/>
        </w:rPr>
        <w:t>ть предметы по цвету, размеру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При</w:t>
      </w:r>
      <w:r w:rsidR="00BB1117" w:rsidRPr="00F66B9E">
        <w:rPr>
          <w:rFonts w:ascii="Times New Roman" w:eastAsia="Times New Roman" w:hAnsi="Times New Roman" w:cs="Times New Roman"/>
          <w:sz w:val="28"/>
          <w:szCs w:val="28"/>
        </w:rPr>
        <w:t>неси красный кубик</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2EAC5201"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23D2B8B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терно физиологическое смягчение практически всех согласных звуков. В слов</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w:t>
      </w:r>
      <w:r w:rsidRPr="00F66B9E">
        <w:rPr>
          <w:rFonts w:ascii="Times New Roman" w:eastAsia="Times New Roman" w:hAnsi="Times New Roman" w:cs="Times New Roman"/>
          <w:sz w:val="28"/>
          <w:szCs w:val="28"/>
        </w:rPr>
        <w:t>з</w:t>
      </w:r>
      <w:r w:rsidRPr="00F66B9E">
        <w:rPr>
          <w:rFonts w:ascii="Times New Roman" w:eastAsia="Times New Roman" w:hAnsi="Times New Roman" w:cs="Times New Roman"/>
          <w:sz w:val="28"/>
          <w:szCs w:val="28"/>
        </w:rPr>
        <w:t>ных вербальных и невербальных средств. У детей проявляется эмоциональная непроизвольная выразительность речи.</w:t>
      </w:r>
    </w:p>
    <w:p w14:paraId="66063CB2"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1853532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FAACF5F"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66E24A2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рассказывать в 2-4 предложениях о нарисова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ном на картинке, об увиденном на прогулке, активно включаться в речевое взаим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124471F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жения разных типов, отражающие связи и зависимости объектов.</w:t>
      </w:r>
    </w:p>
    <w:p w14:paraId="66D42355" w14:textId="77777777" w:rsidR="00BB1117"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735C6C96" w14:textId="49921BF4"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2.4.2</w:t>
      </w:r>
      <w:r w:rsidR="00BB1117"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w:t>
      </w:r>
      <w:r w:rsidR="00BB1117" w:rsidRPr="00F66B9E">
        <w:rPr>
          <w:rFonts w:ascii="Times New Roman" w:eastAsia="Times New Roman" w:hAnsi="Times New Roman" w:cs="Times New Roman"/>
          <w:b/>
          <w:sz w:val="28"/>
          <w:szCs w:val="28"/>
        </w:rPr>
        <w:t>т 3 лет до 4 лет</w:t>
      </w:r>
    </w:p>
    <w:p w14:paraId="3BBEA83C" w14:textId="24DA5751"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 </w:t>
      </w:r>
      <w:r w:rsidR="00387206"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00387206" w:rsidRPr="00F66B9E">
        <w:rPr>
          <w:rFonts w:ascii="Times New Roman" w:eastAsia="Times New Roman" w:hAnsi="Times New Roman" w:cs="Times New Roman"/>
          <w:b/>
          <w:i/>
          <w:sz w:val="28"/>
          <w:szCs w:val="28"/>
        </w:rPr>
        <w:t>ь</w:t>
      </w:r>
      <w:r w:rsidR="00387206" w:rsidRPr="00F66B9E">
        <w:rPr>
          <w:rFonts w:ascii="Times New Roman" w:eastAsia="Times New Roman" w:hAnsi="Times New Roman" w:cs="Times New Roman"/>
          <w:b/>
          <w:i/>
          <w:sz w:val="28"/>
          <w:szCs w:val="28"/>
        </w:rPr>
        <w:t>ности являются:</w:t>
      </w:r>
    </w:p>
    <w:p w14:paraId="1C48D573"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1) </w:t>
      </w:r>
      <w:r w:rsidR="00387206" w:rsidRPr="00F66B9E">
        <w:rPr>
          <w:rFonts w:ascii="Times New Roman" w:eastAsia="Times New Roman" w:hAnsi="Times New Roman" w:cs="Times New Roman"/>
          <w:i/>
          <w:sz w:val="28"/>
          <w:szCs w:val="28"/>
        </w:rPr>
        <w:t>Формирование словаря:</w:t>
      </w:r>
    </w:p>
    <w:p w14:paraId="3131537A"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C5C39B9"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активизировать в речи слова, обозначающие названия предметов ближайшего окружения.</w:t>
      </w:r>
    </w:p>
    <w:p w14:paraId="091F5636"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123B0D97"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E8527A1"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554E3A28"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3519F550"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3FE4BD4D"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закреплять у детей умение отвечать на вопросы педагога при ра</w:t>
      </w:r>
      <w:r w:rsidR="00387206" w:rsidRPr="00F66B9E">
        <w:rPr>
          <w:rFonts w:ascii="Times New Roman" w:eastAsia="Times New Roman" w:hAnsi="Times New Roman" w:cs="Times New Roman"/>
          <w:sz w:val="28"/>
          <w:szCs w:val="28"/>
        </w:rPr>
        <w:t>с</w:t>
      </w:r>
      <w:r w:rsidR="00387206" w:rsidRPr="00F66B9E">
        <w:rPr>
          <w:rFonts w:ascii="Times New Roman" w:eastAsia="Times New Roman" w:hAnsi="Times New Roman" w:cs="Times New Roman"/>
          <w:sz w:val="28"/>
          <w:szCs w:val="28"/>
        </w:rPr>
        <w:t>сматривании предметов, картин, иллюстраций; свободно вступать в общение со взрослыми и детьми, пользоваться простыми формулами речевого этикета. Восп</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за сначала по вопросам педагога, а затем совместно с ним.</w:t>
      </w:r>
    </w:p>
    <w:p w14:paraId="453F1880"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14:paraId="209BC510"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вслушиваться в звучание слова, знакомить детей с терм</w:t>
      </w:r>
      <w:r w:rsidRPr="00F66B9E">
        <w:rPr>
          <w:rFonts w:ascii="Times New Roman" w:eastAsia="Times New Roman" w:hAnsi="Times New Roman" w:cs="Times New Roman"/>
          <w:sz w:val="28"/>
          <w:szCs w:val="28"/>
        </w:rPr>
        <w:t>ин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ми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в практическом плане.</w:t>
      </w:r>
    </w:p>
    <w:p w14:paraId="12E3B322"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w:t>
      </w:r>
      <w:r w:rsidRPr="00F66B9E">
        <w:rPr>
          <w:rFonts w:ascii="Times New Roman" w:hAnsi="Times New Roman" w:cs="Times New Roman"/>
          <w:sz w:val="28"/>
          <w:szCs w:val="28"/>
        </w:rPr>
        <w:t> </w:t>
      </w:r>
      <w:r w:rsidR="00387206" w:rsidRPr="00F66B9E">
        <w:rPr>
          <w:rFonts w:ascii="Times New Roman" w:eastAsia="Times New Roman" w:hAnsi="Times New Roman" w:cs="Times New Roman"/>
          <w:i/>
          <w:sz w:val="28"/>
          <w:szCs w:val="28"/>
        </w:rPr>
        <w:t>Интерес к художественной литературе:</w:t>
      </w:r>
    </w:p>
    <w:p w14:paraId="445BDB4B"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2F8B214"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навык совместного слушания выразительного чтения и рассказыв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ния (с наглядным сопровождением и без него);</w:t>
      </w:r>
    </w:p>
    <w:p w14:paraId="69D456F8"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121960A8"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29DCA78"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14:paraId="2A6D5BB3"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63B07A" w14:textId="67548AA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B1117" w:rsidRPr="00F66B9E">
        <w:rPr>
          <w:rFonts w:ascii="Times New Roman" w:eastAsia="Times New Roman" w:hAnsi="Times New Roman" w:cs="Times New Roman"/>
          <w:b/>
          <w:i/>
          <w:sz w:val="28"/>
          <w:szCs w:val="28"/>
        </w:rPr>
        <w:t>ие образовательной деятельности</w:t>
      </w:r>
    </w:p>
    <w:p w14:paraId="4B7618FA"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14:paraId="0CA914C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обогащение словаря: педагог обогащает словарь детей за счет расширения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D8FB81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D9720DB"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49D42FC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6C38A972"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54C96C4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E4CC9C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вочный способ для образования глаголов (вошел - вышел), образовывать звукопо</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ражательные глаголы (чирикает).</w:t>
      </w:r>
    </w:p>
    <w:p w14:paraId="72E577CF"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683239F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lastRenderedPageBreak/>
        <w:t>ях общения;</w:t>
      </w:r>
    </w:p>
    <w:p w14:paraId="69E64C4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стых фраз;</w:t>
      </w:r>
    </w:p>
    <w:p w14:paraId="4309760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освоению умений монологической речи: по вопросам соста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лять рассказ по картинке из 3-4 предложений; совместно с педагогом пересказ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вать хорошо знакомые сказки; читать наизусть короткие стихотворения, слушать чтение детских книг и рассматривать иллюстрации.</w:t>
      </w:r>
    </w:p>
    <w:p w14:paraId="5D016E10"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14:paraId="1AE84A4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вслушиваться в звучание слова, з</w:t>
      </w:r>
      <w:r w:rsidR="00BB1117" w:rsidRPr="00F66B9E">
        <w:rPr>
          <w:rFonts w:ascii="Times New Roman" w:eastAsia="Times New Roman" w:hAnsi="Times New Roman" w:cs="Times New Roman"/>
          <w:sz w:val="28"/>
          <w:szCs w:val="28"/>
        </w:rPr>
        <w:t xml:space="preserve">акрепляет в речи детей термины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в практическом плане.</w:t>
      </w:r>
    </w:p>
    <w:p w14:paraId="5C7595C6" w14:textId="77777777" w:rsidR="00BB1117"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25FFB7EE" w14:textId="1B9F90E3" w:rsidR="00BB1117"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2.4.3</w:t>
      </w:r>
      <w:r w:rsidR="00BB1117" w:rsidRPr="00F66B9E">
        <w:rPr>
          <w:rFonts w:ascii="Times New Roman" w:eastAsia="Times New Roman" w:hAnsi="Times New Roman" w:cs="Times New Roman"/>
          <w:b/>
          <w:sz w:val="28"/>
          <w:szCs w:val="28"/>
        </w:rPr>
        <w:t>. От 4 лет до 5 лет</w:t>
      </w:r>
    </w:p>
    <w:p w14:paraId="5E3FE79F" w14:textId="315711E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14:paraId="54A5A783"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Развитие словаря:</w:t>
      </w:r>
    </w:p>
    <w:p w14:paraId="721823E1"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3256008"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закреплять у детей умения использовать в речи существ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BE1DEF5"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533344DB"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0E5561B"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29252DC4"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ненные предложения; правильно понимать и употреблять предлоги с простра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lastRenderedPageBreak/>
        <w:t>ственным значением (в, под, между, около); правильно образовывать названия предметов посуды.</w:t>
      </w:r>
    </w:p>
    <w:p w14:paraId="125977AC"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0D50AF32"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шить общение).</w:t>
      </w:r>
    </w:p>
    <w:p w14:paraId="6B5DBCFF"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14:paraId="06286672"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w:t>
      </w:r>
      <w:r w:rsidRPr="00F66B9E">
        <w:rPr>
          <w:rFonts w:ascii="Times New Roman" w:eastAsia="Times New Roman" w:hAnsi="Times New Roman" w:cs="Times New Roman"/>
          <w:sz w:val="28"/>
          <w:szCs w:val="28"/>
        </w:rPr>
        <w:t xml:space="preserve">одолжать знакомить с терминами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6EED4CA"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Интерес к художественной литературе:</w:t>
      </w:r>
    </w:p>
    <w:p w14:paraId="23663E20"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ных произведений;</w:t>
      </w:r>
    </w:p>
    <w:p w14:paraId="246A04F4"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24CC861"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6AFEC8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воспитывать ценностное отношение к книге, уважение к творчеству писателей и иллюстраторов.</w:t>
      </w:r>
    </w:p>
    <w:p w14:paraId="461104B4" w14:textId="74570629"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образовательной деятел</w:t>
      </w:r>
      <w:r w:rsidR="00BB1117" w:rsidRPr="00F66B9E">
        <w:rPr>
          <w:rFonts w:ascii="Times New Roman" w:eastAsia="Times New Roman" w:hAnsi="Times New Roman" w:cs="Times New Roman"/>
          <w:b/>
          <w:i/>
          <w:sz w:val="28"/>
          <w:szCs w:val="28"/>
        </w:rPr>
        <w:t>ьности</w:t>
      </w:r>
    </w:p>
    <w:p w14:paraId="15EE4030"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Развитие словаря:</w:t>
      </w:r>
    </w:p>
    <w:p w14:paraId="7021404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w:t>
      </w:r>
      <w:r w:rsidRPr="00F66B9E">
        <w:rPr>
          <w:rFonts w:ascii="Times New Roman" w:eastAsia="Times New Roman" w:hAnsi="Times New Roman" w:cs="Times New Roman"/>
          <w:sz w:val="28"/>
          <w:szCs w:val="28"/>
        </w:rPr>
        <w:lastRenderedPageBreak/>
        <w:t>качества, степени качества объектов, явлений; употреблять слова, обозначающие некоторые родовые и видовые обобщения, а также лежащие в основе этих обобщ</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существенные признаки; слова извинения, участия, эмоционального сочу</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ствия.</w:t>
      </w:r>
    </w:p>
    <w:p w14:paraId="46AB277A"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2F1644C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458FE0E"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6517134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14CAEB1" w14:textId="77777777"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35D692D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w:t>
      </w:r>
      <w:r w:rsidR="00BB1117" w:rsidRPr="00F66B9E">
        <w:rPr>
          <w:rFonts w:ascii="Times New Roman" w:eastAsia="Times New Roman" w:hAnsi="Times New Roman" w:cs="Times New Roman"/>
          <w:sz w:val="28"/>
          <w:szCs w:val="28"/>
        </w:rPr>
        <w:t xml:space="preserve"> вопросы поискового характера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Почему?</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Зачем?</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Для чего?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3CC3A7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CEACFF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738816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осваивать умения вступать в речевое общение с окружа</w:t>
      </w:r>
      <w:r w:rsidRPr="00F66B9E">
        <w:rPr>
          <w:rFonts w:ascii="Times New Roman" w:eastAsia="Times New Roman" w:hAnsi="Times New Roman" w:cs="Times New Roman"/>
          <w:sz w:val="28"/>
          <w:szCs w:val="28"/>
        </w:rPr>
        <w:t>ю</w:t>
      </w:r>
      <w:r w:rsidRPr="00F66B9E">
        <w:rPr>
          <w:rFonts w:ascii="Times New Roman" w:eastAsia="Times New Roman" w:hAnsi="Times New Roman" w:cs="Times New Roman"/>
          <w:sz w:val="28"/>
          <w:szCs w:val="28"/>
        </w:rPr>
        <w:t>щими, задавать вопросы, отвечать на вопросы, слушать ответы других детей, использовать разные типы реплик, рассказывать о событиях, приглашать к де</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тельности; адекватно реагировать на эмоциональное состояние собеседника речевым высказыванием. Педагог формирует у детей умение участвовать в колле</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тивном разговоре, поддерживая общую беседу, не перебивая собеседников, использовать средства интонационной речевой выразительности, элементы объя</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нительной речи при разрешении конфликтов, закрепляет у детей умения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вать в речи вариативные формы приветствия; прощания; обращения к взрослым и сверстникам с просьбой, благодарности, обиды, жалобы, формирует у детей </w:t>
      </w:r>
      <w:r w:rsidRPr="00F66B9E">
        <w:rPr>
          <w:rFonts w:ascii="Times New Roman" w:eastAsia="Times New Roman" w:hAnsi="Times New Roman" w:cs="Times New Roman"/>
          <w:sz w:val="28"/>
          <w:szCs w:val="28"/>
        </w:rPr>
        <w:lastRenderedPageBreak/>
        <w:t>навыки обращаться к сверстнику по имени, к взрослому - по имени и отчеству.</w:t>
      </w:r>
    </w:p>
    <w:p w14:paraId="7DC859D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Подготовка детей к обучению грамоте:</w:t>
      </w:r>
    </w:p>
    <w:p w14:paraId="0A2BE47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закрепляет у детей умение понимать термины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их в речи; формирует представления о том, что слова состоят из звуков, могут быть длинными и короткими; формирует умение сравнивать слова по протяженн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помогает детям осваивать начальные умения звукового анализа слов: самост</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ятельно произносить слова, интонационно подчеркивая в них первый звук; узн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вать слова на заданный звук.</w:t>
      </w:r>
    </w:p>
    <w:p w14:paraId="49945006" w14:textId="77777777" w:rsidR="004843DC" w:rsidRPr="00F66B9E" w:rsidRDefault="004843DC" w:rsidP="00ED5B3A">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14:paraId="5386229D" w14:textId="77777777"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6C33A17B" w14:textId="59A7F72C"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2.4.4</w:t>
      </w:r>
      <w:r w:rsidR="00BF4ABB" w:rsidRPr="00F66B9E">
        <w:rPr>
          <w:rFonts w:ascii="Times New Roman" w:eastAsia="Times New Roman" w:hAnsi="Times New Roman" w:cs="Times New Roman"/>
          <w:b/>
          <w:sz w:val="28"/>
          <w:szCs w:val="28"/>
        </w:rPr>
        <w:t>. От 5 лет до 6 лет</w:t>
      </w:r>
    </w:p>
    <w:p w14:paraId="13C6E5BF" w14:textId="59CEDD34"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14:paraId="50687FD1"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14:paraId="53FC4DF1"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46E84D"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84A8BF7"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0EE87333"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69837A9"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189BF07D"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165B7B0"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с разными способами образования слов. Продолжать совершенств</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вать у детей умение составлять по образцу простые и сложные предложения; при инсценировках пользоваться прямой и косвенной речью.</w:t>
      </w:r>
    </w:p>
    <w:p w14:paraId="2644B155"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3453CDEA"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w:t>
      </w:r>
      <w:r w:rsidR="00387206" w:rsidRPr="00F66B9E">
        <w:rPr>
          <w:rFonts w:ascii="Times New Roman" w:eastAsia="Times New Roman" w:hAnsi="Times New Roman" w:cs="Times New Roman"/>
          <w:sz w:val="28"/>
          <w:szCs w:val="28"/>
        </w:rPr>
        <w:lastRenderedPageBreak/>
        <w:t>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вать вз</w:t>
      </w:r>
      <w:r w:rsidRPr="00F66B9E">
        <w:rPr>
          <w:rFonts w:ascii="Times New Roman" w:eastAsia="Times New Roman" w:hAnsi="Times New Roman" w:cs="Times New Roman"/>
          <w:sz w:val="28"/>
          <w:szCs w:val="28"/>
        </w:rPr>
        <w:t xml:space="preserve">рослых по имени и отчеству, на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вы</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турные произведения (сказки, рассказы) без помощи вопросов педагога, выраз</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тельно передавая диалоги действующих лиц, характеристики персонажей, форм</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женной педагогом.</w:t>
      </w:r>
    </w:p>
    <w:p w14:paraId="0E0F6127"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14:paraId="7F0ED228"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вом предложения и звуковым составом слова.</w:t>
      </w:r>
    </w:p>
    <w:p w14:paraId="76A1433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w:t>
      </w:r>
      <w:r w:rsidR="00BF4ABB"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Интерес к художественной литературе:</w:t>
      </w:r>
    </w:p>
    <w:p w14:paraId="239B6F9E"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15B886"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произведениям познавательного характера;</w:t>
      </w:r>
    </w:p>
    <w:p w14:paraId="6554A207"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положител</w:t>
      </w:r>
      <w:r w:rsidRPr="00F66B9E">
        <w:rPr>
          <w:rFonts w:ascii="Times New Roman" w:eastAsia="Times New Roman" w:hAnsi="Times New Roman" w:cs="Times New Roman"/>
          <w:sz w:val="28"/>
          <w:szCs w:val="28"/>
        </w:rPr>
        <w:t xml:space="preserve">ьное эмоциональное отношение к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чтению с продолж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(сказка-повесть, цикл рассказов со сквозным персонажем);</w:t>
      </w:r>
    </w:p>
    <w:p w14:paraId="7AD8CCF7"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для совместного слушания (в т.ч. и повторное);</w:t>
      </w:r>
    </w:p>
    <w:p w14:paraId="6A3C2B8B"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15F719A"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595EF51"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художественно-речевые и исполнительские умения (выраз</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тельное чтение наизусть потешек, прибауток, стихотворений; выразительное чтение по ролям в инсценировках; пересказ близко к тексту);</w:t>
      </w:r>
    </w:p>
    <w:p w14:paraId="440AF67A"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739E906A" w14:textId="70090AB9"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lastRenderedPageBreak/>
        <w:t>Содержан</w:t>
      </w:r>
      <w:r w:rsidR="00BF4ABB" w:rsidRPr="00F66B9E">
        <w:rPr>
          <w:rFonts w:ascii="Times New Roman" w:eastAsia="Times New Roman" w:hAnsi="Times New Roman" w:cs="Times New Roman"/>
          <w:b/>
          <w:i/>
          <w:sz w:val="28"/>
          <w:szCs w:val="28"/>
        </w:rPr>
        <w:t>ие образовательной деятельности</w:t>
      </w:r>
    </w:p>
    <w:p w14:paraId="25173A81"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14:paraId="072C346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личностные характеристики человека, его состояния и настроения, внутренние переживания; социально-нравственные категории, оттенки цвета, тонкое дифф</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ренцирование формы, размера и других признаков объекта; названия обследов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45E3A046"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4888682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звуковую и интонационную культуру речи, фонематич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ский слух, способствует освоению правильного произношения сонорных звуков ([л], [л'], [р], [р']); упражняет в чистом звукопроизношении в процессе повседне</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ного речевого общения и при звуковом анализе слов; формирует умение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40FBDDD"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5AF3952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одеть</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надеть</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существительные множ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ственного числа в родительном падеже; образовывать слова, пользуясь суффикс</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приставками.</w:t>
      </w:r>
    </w:p>
    <w:p w14:paraId="4DAD2EFD"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07F0807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07E40C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76881EC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lastRenderedPageBreak/>
        <w:t>вования; в повествовании отражать типичные особенности жанра сказки или рассказа;</w:t>
      </w:r>
    </w:p>
    <w:p w14:paraId="5F11CE9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речевое творчество, формирует интерес к самостоятел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ному сочинению, созданию разнообразных видов творческих рассказов: придум</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492FABCF"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14:paraId="04ABCEB9" w14:textId="5F4A596B" w:rsidR="00681DA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осваивать представления о сущест</w:t>
      </w:r>
      <w:r w:rsidR="00BF4ABB" w:rsidRPr="00F66B9E">
        <w:rPr>
          <w:rFonts w:ascii="Times New Roman" w:eastAsia="Times New Roman" w:hAnsi="Times New Roman" w:cs="Times New Roman"/>
          <w:sz w:val="28"/>
          <w:szCs w:val="28"/>
        </w:rPr>
        <w:t xml:space="preserve">вовании разных языков, термины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буква</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предложение</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гласный 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BF4ABB"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согласный звук</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8472F1A" w14:textId="77777777"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4E263006" w14:textId="634955CF"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w:t>
      </w:r>
      <w:r w:rsidR="00335998" w:rsidRPr="00F66B9E">
        <w:rPr>
          <w:rFonts w:ascii="Times New Roman" w:eastAsia="Times New Roman" w:hAnsi="Times New Roman" w:cs="Times New Roman"/>
          <w:b/>
          <w:sz w:val="28"/>
          <w:szCs w:val="28"/>
        </w:rPr>
        <w:t>5</w:t>
      </w:r>
      <w:r w:rsidRPr="00F66B9E">
        <w:rPr>
          <w:rFonts w:ascii="Times New Roman" w:eastAsia="Times New Roman" w:hAnsi="Times New Roman" w:cs="Times New Roman"/>
          <w:b/>
          <w:sz w:val="28"/>
          <w:szCs w:val="28"/>
        </w:rPr>
        <w:t> От 6 лет до 7 лет</w:t>
      </w:r>
    </w:p>
    <w:p w14:paraId="2A0D4573" w14:textId="25ED5E8F"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14:paraId="5A2E1C80"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14:paraId="36083E88"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мы, многозначные слова;</w:t>
      </w:r>
    </w:p>
    <w:p w14:paraId="7553ADB0"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совершенствовать умение использовать разные части речи точно по смыслу.</w:t>
      </w:r>
    </w:p>
    <w:p w14:paraId="263B2151"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14:paraId="4579D4F3"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тания с естественной интонацией. Совершенствовать фонематический слух: называть слова с определенным звуком, находить слова с этим звуком в предлож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нии, определять место звука в слове (в начале, в середине, в конце). Развивать интонационную сторону речи (мелодика, ритм, тембр, сила голоса, темп).</w:t>
      </w:r>
    </w:p>
    <w:p w14:paraId="6DEB54C7"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782042B6"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умение согласовывать существительные с числительными, существ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тельные с прилагательными, образовывать по образцу существительные с суффи</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8AC3A07"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4) </w:t>
      </w:r>
      <w:r w:rsidR="00387206" w:rsidRPr="00F66B9E">
        <w:rPr>
          <w:rFonts w:ascii="Times New Roman" w:eastAsia="Times New Roman" w:hAnsi="Times New Roman" w:cs="Times New Roman"/>
          <w:i/>
          <w:sz w:val="28"/>
          <w:szCs w:val="28"/>
        </w:rPr>
        <w:t>Связная речь:</w:t>
      </w:r>
    </w:p>
    <w:p w14:paraId="523AE666"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8A5B850"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14:paraId="489CA60F"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упражнять в составлении предложений из 2-4 слов, членении простых предлож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3C9B74DA"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Интерес к художественной литературе:</w:t>
      </w:r>
    </w:p>
    <w:p w14:paraId="32DE9C26"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1192630"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ями;</w:t>
      </w:r>
    </w:p>
    <w:p w14:paraId="5CDAC4BF"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положител</w:t>
      </w:r>
      <w:r w:rsidRPr="00F66B9E">
        <w:rPr>
          <w:rFonts w:ascii="Times New Roman" w:eastAsia="Times New Roman" w:hAnsi="Times New Roman" w:cs="Times New Roman"/>
          <w:sz w:val="28"/>
          <w:szCs w:val="28"/>
        </w:rPr>
        <w:t xml:space="preserve">ьное эмоциональное отношение к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чтению с продолж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(сказка-повесть, цикл рассказов со сквозным персонажем);</w:t>
      </w:r>
    </w:p>
    <w:p w14:paraId="4FBAADE6"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жанровых, композиционных и языковых особенн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стях жанров литературы: литературная сказка, рассказ, стихотворение, басня, пословица, небылица, былина;</w:t>
      </w:r>
    </w:p>
    <w:p w14:paraId="47AE3A94"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020A1A6F"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избирательные интересы детей к произведениям определенного жанра и тематики;</w:t>
      </w:r>
    </w:p>
    <w:p w14:paraId="58A4BF8F"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4355A35F" w14:textId="1E515776"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F4ABB" w:rsidRPr="00F66B9E">
        <w:rPr>
          <w:rFonts w:ascii="Times New Roman" w:eastAsia="Times New Roman" w:hAnsi="Times New Roman" w:cs="Times New Roman"/>
          <w:b/>
          <w:i/>
          <w:sz w:val="28"/>
          <w:szCs w:val="28"/>
        </w:rPr>
        <w:t>ие образовательной деятельности</w:t>
      </w:r>
    </w:p>
    <w:p w14:paraId="47695CDC"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14:paraId="301C4C9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тельности: антонимы, синонимы, многозначные слова, метафоры, олицетворения.</w:t>
      </w:r>
    </w:p>
    <w:p w14:paraId="48B359E8"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2) </w:t>
      </w:r>
      <w:r w:rsidR="00387206" w:rsidRPr="00F66B9E">
        <w:rPr>
          <w:rFonts w:ascii="Times New Roman" w:eastAsia="Times New Roman" w:hAnsi="Times New Roman" w:cs="Times New Roman"/>
          <w:i/>
          <w:sz w:val="28"/>
          <w:szCs w:val="28"/>
        </w:rPr>
        <w:t>Звуковая культура речи:</w:t>
      </w:r>
    </w:p>
    <w:p w14:paraId="238CE85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автоматизации и дифференциации сложных для произнош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звуков в речи; проводит работу по исправлению имеющихся нарушений в звукопроизношении.</w:t>
      </w:r>
    </w:p>
    <w:p w14:paraId="6FB9D08E"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14:paraId="4682C2F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тельных.</w:t>
      </w:r>
    </w:p>
    <w:p w14:paraId="217E1616"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14:paraId="7D21FEB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лям (законным представителям), сверстникам. Педагог использует речевые ситу</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ции и совместную деятельность для формирования коммуникативно-речевых умений у детей, закрепляет у детей умение пересказывать литературные произв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C36941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описательных рассказах педагог формирует у детей умения передавать эмоци</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дения);</w:t>
      </w:r>
    </w:p>
    <w:p w14:paraId="74DB304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ных интересов и способностей; развивает у детей умение внимательно выслуш</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D92244"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14:paraId="00043CFC" w14:textId="77777777" w:rsidR="00BF4ABB"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3DA43E74" w14:textId="77777777" w:rsidR="00681DA6" w:rsidRPr="00F66B9E" w:rsidRDefault="00681DA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60FCB6BD" w14:textId="3F909F0F"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w:t>
      </w:r>
      <w:r w:rsidR="004843DC" w:rsidRPr="00F66B9E">
        <w:rPr>
          <w:rFonts w:ascii="Times New Roman" w:eastAsia="Times New Roman" w:hAnsi="Times New Roman" w:cs="Times New Roman"/>
          <w:b/>
          <w:sz w:val="28"/>
          <w:szCs w:val="28"/>
        </w:rPr>
        <w:t>.4.6</w:t>
      </w:r>
      <w:r w:rsidR="00BF4ABB" w:rsidRPr="00F66B9E">
        <w:rPr>
          <w:rFonts w:ascii="Times New Roman" w:eastAsia="Times New Roman" w:hAnsi="Times New Roman" w:cs="Times New Roman"/>
          <w:b/>
          <w:sz w:val="28"/>
          <w:szCs w:val="28"/>
        </w:rPr>
        <w:t>. </w:t>
      </w:r>
      <w:r w:rsidRPr="00F66B9E">
        <w:rPr>
          <w:rFonts w:ascii="Times New Roman" w:eastAsia="Times New Roman" w:hAnsi="Times New Roman" w:cs="Times New Roman"/>
          <w:b/>
          <w:sz w:val="28"/>
          <w:szCs w:val="28"/>
        </w:rPr>
        <w:t xml:space="preserve">Решение совокупных задач воспитания в </w:t>
      </w:r>
      <w:r w:rsidR="00BF4ABB"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BF4ABB" w:rsidRPr="00F66B9E">
        <w:rPr>
          <w:rFonts w:ascii="Times New Roman" w:eastAsia="Times New Roman" w:hAnsi="Times New Roman" w:cs="Times New Roman"/>
          <w:b/>
          <w:sz w:val="28"/>
          <w:szCs w:val="28"/>
        </w:rPr>
        <w:t>Речевое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Pr="00F66B9E">
        <w:rPr>
          <w:rFonts w:ascii="Times New Roman" w:eastAsia="Times New Roman" w:hAnsi="Times New Roman" w:cs="Times New Roman"/>
          <w:sz w:val="28"/>
          <w:szCs w:val="28"/>
        </w:rPr>
        <w:t>направлено н</w:t>
      </w:r>
      <w:r w:rsidR="00BF4ABB" w:rsidRPr="00F66B9E">
        <w:rPr>
          <w:rFonts w:ascii="Times New Roman" w:eastAsia="Times New Roman" w:hAnsi="Times New Roman" w:cs="Times New Roman"/>
          <w:sz w:val="28"/>
          <w:szCs w:val="28"/>
        </w:rPr>
        <w:t xml:space="preserve">а приобщение детей к ценностям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Культура</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BF4ABB"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Красота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что предполагает:</w:t>
      </w:r>
    </w:p>
    <w:p w14:paraId="59FB6D1D" w14:textId="77777777"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14:paraId="1AB5A4DD" w14:textId="39A9B020" w:rsidR="00BF4ABB"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DE6F0B5" w14:textId="77777777"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2C84F5C" w14:textId="698F8FFF" w:rsidR="004C7F34"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2.5. </w:t>
      </w:r>
      <w:r w:rsidR="00387206" w:rsidRPr="00F66B9E">
        <w:rPr>
          <w:rFonts w:ascii="Times New Roman" w:eastAsia="Times New Roman" w:hAnsi="Times New Roman" w:cs="Times New Roman"/>
          <w:b/>
          <w:sz w:val="28"/>
          <w:szCs w:val="28"/>
        </w:rPr>
        <w:t>Худо</w:t>
      </w:r>
      <w:r w:rsidRPr="00F66B9E">
        <w:rPr>
          <w:rFonts w:ascii="Times New Roman" w:eastAsia="Times New Roman" w:hAnsi="Times New Roman" w:cs="Times New Roman"/>
          <w:b/>
          <w:sz w:val="28"/>
          <w:szCs w:val="28"/>
        </w:rPr>
        <w:t>жественно-эстетическое развитие</w:t>
      </w:r>
    </w:p>
    <w:p w14:paraId="5FAD17AF" w14:textId="77777777"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29994853" w14:textId="5DA10EE4" w:rsidR="00387206" w:rsidRPr="00F66B9E"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2.5.1</w:t>
      </w:r>
      <w:r w:rsidR="004C7F34" w:rsidRPr="00F66B9E">
        <w:rPr>
          <w:rFonts w:ascii="Times New Roman" w:eastAsia="Times New Roman" w:hAnsi="Times New Roman" w:cs="Times New Roman"/>
          <w:b/>
          <w:sz w:val="28"/>
          <w:szCs w:val="28"/>
        </w:rPr>
        <w:t>. От 2 лет до 3 лет</w:t>
      </w:r>
    </w:p>
    <w:p w14:paraId="78787210" w14:textId="2A32D41F"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14:paraId="3FBCCED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w:t>
      </w:r>
      <w:r w:rsidR="004C7F34" w:rsidRPr="00F66B9E">
        <w:rPr>
          <w:rFonts w:ascii="Times New Roman" w:eastAsia="Times New Roman" w:hAnsi="Times New Roman" w:cs="Times New Roman"/>
          <w:sz w:val="28"/>
          <w:szCs w:val="28"/>
        </w:rPr>
        <w:t> </w:t>
      </w:r>
      <w:r w:rsidRPr="00F66B9E">
        <w:rPr>
          <w:rFonts w:ascii="Times New Roman" w:eastAsia="Times New Roman" w:hAnsi="Times New Roman" w:cs="Times New Roman"/>
          <w:i/>
          <w:sz w:val="28"/>
          <w:szCs w:val="28"/>
        </w:rPr>
        <w:t>приобщение к искусству:</w:t>
      </w:r>
    </w:p>
    <w:p w14:paraId="4956FD45"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ного искусства, природой;</w:t>
      </w:r>
    </w:p>
    <w:p w14:paraId="293F15A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жающей действительности;</w:t>
      </w:r>
    </w:p>
    <w:p w14:paraId="742DD252"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1CEA984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детей с народными игрушками (дымковской, богородской, матре</w:t>
      </w:r>
      <w:r w:rsidR="00387206" w:rsidRPr="00F66B9E">
        <w:rPr>
          <w:rFonts w:ascii="Times New Roman" w:eastAsia="Times New Roman" w:hAnsi="Times New Roman" w:cs="Times New Roman"/>
          <w:sz w:val="28"/>
          <w:szCs w:val="28"/>
        </w:rPr>
        <w:t>ш</w:t>
      </w:r>
      <w:r w:rsidR="00387206" w:rsidRPr="00F66B9E">
        <w:rPr>
          <w:rFonts w:ascii="Times New Roman" w:eastAsia="Times New Roman" w:hAnsi="Times New Roman" w:cs="Times New Roman"/>
          <w:sz w:val="28"/>
          <w:szCs w:val="28"/>
        </w:rPr>
        <w:t>кой и другими);</w:t>
      </w:r>
    </w:p>
    <w:p w14:paraId="6EE02192"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интерес к малым формам фольклора (пестушки, заклички, пр</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баутки);</w:t>
      </w:r>
    </w:p>
    <w:p w14:paraId="2774D91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искусства или наблюдений за природными явлениями;</w:t>
      </w:r>
    </w:p>
    <w:p w14:paraId="48B86B4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w:t>
      </w:r>
      <w:r w:rsidR="004C7F34" w:rsidRPr="00F66B9E">
        <w:rPr>
          <w:rFonts w:ascii="Times New Roman" w:eastAsia="Times New Roman" w:hAnsi="Times New Roman" w:cs="Times New Roman"/>
          <w:sz w:val="28"/>
          <w:szCs w:val="28"/>
        </w:rPr>
        <w:t> </w:t>
      </w:r>
      <w:r w:rsidRPr="00F66B9E">
        <w:rPr>
          <w:rFonts w:ascii="Times New Roman" w:eastAsia="Times New Roman" w:hAnsi="Times New Roman" w:cs="Times New Roman"/>
          <w:i/>
          <w:sz w:val="28"/>
          <w:szCs w:val="28"/>
        </w:rPr>
        <w:t>изобразительная деятельность:</w:t>
      </w:r>
    </w:p>
    <w:p w14:paraId="65F806D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интерес к изобразительной деятельности (рисованию, лепке) со</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местно со взрослым и самостоятельно;</w:t>
      </w:r>
    </w:p>
    <w:p w14:paraId="772B3899"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положительные эмоции на предложение нарисовать, слепить;</w:t>
      </w:r>
    </w:p>
    <w:p w14:paraId="50274542"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научить правильно держать карандаш, кисть;</w:t>
      </w:r>
    </w:p>
    <w:p w14:paraId="0D98E29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14:paraId="3D39D775"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включать движение рук по предмету при знакомстве с его формой;</w:t>
      </w:r>
    </w:p>
    <w:p w14:paraId="6F0B6F1B"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познакомить со свойствами глины, пластилина, пластической массы;</w:t>
      </w:r>
    </w:p>
    <w:p w14:paraId="24B24337"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65C957B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w:t>
      </w:r>
      <w:r w:rsidR="004C7F34" w:rsidRPr="00F66B9E">
        <w:rPr>
          <w:rFonts w:ascii="Times New Roman" w:eastAsia="Times New Roman" w:hAnsi="Times New Roman" w:cs="Times New Roman"/>
          <w:sz w:val="28"/>
          <w:szCs w:val="28"/>
        </w:rPr>
        <w:t> </w:t>
      </w:r>
      <w:r w:rsidRPr="00F66B9E">
        <w:rPr>
          <w:rFonts w:ascii="Times New Roman" w:eastAsia="Times New Roman" w:hAnsi="Times New Roman" w:cs="Times New Roman"/>
          <w:i/>
          <w:sz w:val="28"/>
          <w:szCs w:val="28"/>
        </w:rPr>
        <w:t>конструктивная деятельность:</w:t>
      </w:r>
    </w:p>
    <w:p w14:paraId="7837E7C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3C4336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14:paraId="68F5F75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14:paraId="3F1E085D"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14:paraId="7E33B01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ровать;</w:t>
      </w:r>
    </w:p>
    <w:p w14:paraId="1FF89B6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w:t>
      </w:r>
      <w:r w:rsidR="004C7F34"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театрализованная деятельность:</w:t>
      </w:r>
    </w:p>
    <w:p w14:paraId="1F6DDDD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54E42F69"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0FBB2B9"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проявлению самостоятельности, активности в игре с персонаж</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ми-игрушками;</w:t>
      </w:r>
    </w:p>
    <w:p w14:paraId="63044C68"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14:paraId="36F40C85"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14:paraId="4B9122E2"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систематического восприятия театрализованных выступл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педагогического театра (взрослых).</w:t>
      </w:r>
    </w:p>
    <w:p w14:paraId="19F40667"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14:paraId="41A67024" w14:textId="6BA37B8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создавать эмоционально-положительный климат в группе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обеспечение у детей чувства комфортности, уюта и защищенности; формировать умение самост</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ятельной работы детей с художественными материалами;</w:t>
      </w:r>
    </w:p>
    <w:p w14:paraId="2928DCF0"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привлекать детей к посильному участию в играх, театрализованных представл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ниях, забавах, развлечениях и праздниках;</w:t>
      </w:r>
    </w:p>
    <w:p w14:paraId="1FB09E15"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умение следить за действиями игрушек, сказочных героев, адекватно реагировать на них;</w:t>
      </w:r>
    </w:p>
    <w:p w14:paraId="55AD5CA0"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навык перевоплощения детей в образы сказочных героев.</w:t>
      </w:r>
    </w:p>
    <w:p w14:paraId="76C74D86" w14:textId="06C532F3"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C7F34" w:rsidRPr="00F66B9E">
        <w:rPr>
          <w:rFonts w:ascii="Times New Roman" w:eastAsia="Times New Roman" w:hAnsi="Times New Roman" w:cs="Times New Roman"/>
          <w:b/>
          <w:i/>
          <w:sz w:val="28"/>
          <w:szCs w:val="28"/>
        </w:rPr>
        <w:t>ие образовательной деятельности</w:t>
      </w:r>
    </w:p>
    <w:p w14:paraId="56F600FE" w14:textId="78F9C0B5"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14:paraId="3690FF1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развивает у детей художественное восприятие; воспитывает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ную отзывчивость на доступные пониманию детей произведения изобразительного искусства. Знакомит с народными игрушками: дымковской, богородской, матре</w:t>
      </w:r>
      <w:r w:rsidRPr="00F66B9E">
        <w:rPr>
          <w:rFonts w:ascii="Times New Roman" w:eastAsia="Times New Roman" w:hAnsi="Times New Roman" w:cs="Times New Roman"/>
          <w:sz w:val="28"/>
          <w:szCs w:val="28"/>
        </w:rPr>
        <w:t>ш</w:t>
      </w:r>
      <w:r w:rsidRPr="00F66B9E">
        <w:rPr>
          <w:rFonts w:ascii="Times New Roman" w:eastAsia="Times New Roman" w:hAnsi="Times New Roman" w:cs="Times New Roman"/>
          <w:sz w:val="28"/>
          <w:szCs w:val="28"/>
        </w:rPr>
        <w:t>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представлений (впечатлений) в доступной изобразительной и музыкальной деятельности.</w:t>
      </w:r>
    </w:p>
    <w:p w14:paraId="739707FE" w14:textId="564039E4"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Изобразительная деятельность</w:t>
      </w:r>
    </w:p>
    <w:p w14:paraId="041A9808"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Рисование:</w:t>
      </w:r>
    </w:p>
    <w:p w14:paraId="0B472F0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44E38A9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обращает внимание детей на то, что карандаш (кисть, фломастер) оставл</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ет след на бумаге, если провести по ней отточенным концом карандаша (фломаст</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ром, ворсом кисти); учит следить за движением карандаша по бумаге;</w:t>
      </w:r>
    </w:p>
    <w:p w14:paraId="6847958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жения характерными деталями; к осознанному повторению ранее получившихся штрихов, линий, пятен, форм;</w:t>
      </w:r>
    </w:p>
    <w:p w14:paraId="1D40F08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5F584E9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59CD12F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14:paraId="2B5D421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поощряет у детей интерес к лепке; знакомит с пластическими материал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w:t>
      </w:r>
      <w:r w:rsidRPr="00F66B9E">
        <w:rPr>
          <w:rFonts w:ascii="Times New Roman" w:eastAsia="Times New Roman" w:hAnsi="Times New Roman" w:cs="Times New Roman"/>
          <w:sz w:val="28"/>
          <w:szCs w:val="28"/>
        </w:rPr>
        <w:lastRenderedPageBreak/>
        <w:t>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3BDDE60" w14:textId="2062DAA3"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14:paraId="1608D72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ди, камешки и тому подобное).</w:t>
      </w:r>
    </w:p>
    <w:p w14:paraId="6C33AC11" w14:textId="0B6A74DD"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14:paraId="155CF66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Слушание:</w:t>
      </w:r>
      <w:r w:rsidR="00387206" w:rsidRPr="00F66B9E">
        <w:rPr>
          <w:rFonts w:ascii="Times New Roman" w:eastAsia="Times New Roman" w:hAnsi="Times New Roman" w:cs="Times New Roman"/>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нально реагировать на содержание; учит детей различать звуки по высоте (высокое и низкое звучание колокольчика, фортепьяно, металлофона).</w:t>
      </w:r>
    </w:p>
    <w:p w14:paraId="2A65620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Пение: </w:t>
      </w:r>
      <w:r w:rsidR="00387206" w:rsidRPr="00F66B9E">
        <w:rPr>
          <w:rFonts w:ascii="Times New Roman" w:eastAsia="Times New Roman" w:hAnsi="Times New Roman" w:cs="Times New Roman"/>
          <w:sz w:val="28"/>
          <w:szCs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E6E582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Музыкально-ритмические движения:</w:t>
      </w:r>
      <w:r w:rsidR="00387206" w:rsidRPr="00F66B9E">
        <w:rPr>
          <w:rFonts w:ascii="Times New Roman" w:eastAsia="Times New Roman" w:hAnsi="Times New Roman" w:cs="Times New Roman"/>
          <w:sz w:val="28"/>
          <w:szCs w:val="28"/>
        </w:rPr>
        <w:t xml:space="preserve"> педагог развивает у детей эмоционал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 xml:space="preserve">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F66B9E">
        <w:rPr>
          <w:rFonts w:ascii="Times New Roman" w:eastAsia="Times New Roman" w:hAnsi="Times New Roman" w:cs="Times New Roman"/>
          <w:i/>
          <w:sz w:val="28"/>
          <w:szCs w:val="28"/>
        </w:rPr>
        <w:t>или соде</w:t>
      </w:r>
      <w:r w:rsidR="00387206" w:rsidRPr="00F66B9E">
        <w:rPr>
          <w:rFonts w:ascii="Times New Roman" w:eastAsia="Times New Roman" w:hAnsi="Times New Roman" w:cs="Times New Roman"/>
          <w:i/>
          <w:sz w:val="28"/>
          <w:szCs w:val="28"/>
        </w:rPr>
        <w:t>р</w:t>
      </w:r>
      <w:r w:rsidR="00387206" w:rsidRPr="00F66B9E">
        <w:rPr>
          <w:rFonts w:ascii="Times New Roman" w:eastAsia="Times New Roman" w:hAnsi="Times New Roman" w:cs="Times New Roman"/>
          <w:i/>
          <w:sz w:val="28"/>
          <w:szCs w:val="28"/>
        </w:rPr>
        <w:t>жания песни.</w:t>
      </w:r>
    </w:p>
    <w:p w14:paraId="3A3866B9" w14:textId="0E11E701"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14:paraId="20C9948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w:t>
      </w:r>
      <w:r w:rsidRPr="00F66B9E">
        <w:rPr>
          <w:rFonts w:ascii="Times New Roman" w:eastAsia="Times New Roman" w:hAnsi="Times New Roman" w:cs="Times New Roman"/>
          <w:sz w:val="28"/>
          <w:szCs w:val="28"/>
        </w:rPr>
        <w:lastRenderedPageBreak/>
        <w:t>атрибутами как внешними символами роли.</w:t>
      </w:r>
    </w:p>
    <w:p w14:paraId="705410A0" w14:textId="5FD7C4FD"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Культурно-досуговая деятельность.</w:t>
      </w:r>
    </w:p>
    <w:p w14:paraId="640EC78E" w14:textId="5C2FA60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создает эмоционально-положительный климат в группе 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260A6F20" w14:textId="77777777" w:rsidR="004C7F34"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7955DE9C" w14:textId="5F01AB04"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2.5.2</w:t>
      </w:r>
      <w:r w:rsidR="004C7F34" w:rsidRPr="00F66B9E">
        <w:rPr>
          <w:rFonts w:ascii="Times New Roman" w:eastAsia="Times New Roman" w:hAnsi="Times New Roman" w:cs="Times New Roman"/>
          <w:b/>
          <w:sz w:val="28"/>
          <w:szCs w:val="28"/>
        </w:rPr>
        <w:t> От 3 лет до 4 лет</w:t>
      </w:r>
    </w:p>
    <w:p w14:paraId="6E4A0B84" w14:textId="73ACFD84"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14:paraId="29A8C91B"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приобщение к искусству:</w:t>
      </w:r>
    </w:p>
    <w:p w14:paraId="4B37D7E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художественное восприятие, подводить детей к воспри</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тию произведений искусства (разглядывать и чувствовать);</w:t>
      </w:r>
    </w:p>
    <w:p w14:paraId="3863144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интерес к искусству;</w:t>
      </w:r>
    </w:p>
    <w:p w14:paraId="4C0EEE8B"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14:paraId="73E22E2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эстетические чувства при восприятии музыки, изобразительн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го, народного декоративно-прикладного искусства; содействовать возникновению положительного эмоционального отклика на красоту окружающего мира, выр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женного в произведениях искусства;</w:t>
      </w:r>
    </w:p>
    <w:p w14:paraId="471157F9"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F68C225"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70ED0BB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готовить детей к посещению кукольного театра, выставки детских работ и так далее;</w:t>
      </w:r>
    </w:p>
    <w:p w14:paraId="50E73223" w14:textId="3F5E7C4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 xml:space="preserve">приобщать детей к участию в концертах, праздниках в семье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исполнение танца, песни, чтение стихов;</w:t>
      </w:r>
    </w:p>
    <w:p w14:paraId="507B4DA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изобразительная деятельность:</w:t>
      </w:r>
    </w:p>
    <w:p w14:paraId="255E801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интерес к занятиям изобразительной деятельностью;</w:t>
      </w:r>
    </w:p>
    <w:p w14:paraId="3565DC2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знания в области изобразительной деятельности;</w:t>
      </w:r>
    </w:p>
    <w:p w14:paraId="1FBCD66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эстетическое восприятие;</w:t>
      </w:r>
    </w:p>
    <w:p w14:paraId="2A79493E"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9FB889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14:paraId="11B4FEF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находить связь между предметами и явлениями окружающего мира и их изобр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жениями (в рисунке, лепке, аппликации);</w:t>
      </w:r>
    </w:p>
    <w:p w14:paraId="67A66DAC"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развивать положительный эмоциональный отклик детей на эстетические свойства </w:t>
      </w:r>
      <w:r w:rsidR="00387206" w:rsidRPr="00F66B9E">
        <w:rPr>
          <w:rFonts w:ascii="Times New Roman" w:eastAsia="Times New Roman" w:hAnsi="Times New Roman" w:cs="Times New Roman"/>
          <w:sz w:val="28"/>
          <w:szCs w:val="28"/>
        </w:rPr>
        <w:lastRenderedPageBreak/>
        <w:t>и качества предметов, на эстетическую сторону явлений природы и окружающего мира; отображать свои представления и впечатления об окружающем мире досту</w:t>
      </w:r>
      <w:r w:rsidR="00387206" w:rsidRPr="00F66B9E">
        <w:rPr>
          <w:rFonts w:ascii="Times New Roman" w:eastAsia="Times New Roman" w:hAnsi="Times New Roman" w:cs="Times New Roman"/>
          <w:sz w:val="28"/>
          <w:szCs w:val="28"/>
        </w:rPr>
        <w:t>п</w:t>
      </w:r>
      <w:r w:rsidR="00387206" w:rsidRPr="00F66B9E">
        <w:rPr>
          <w:rFonts w:ascii="Times New Roman" w:eastAsia="Times New Roman" w:hAnsi="Times New Roman" w:cs="Times New Roman"/>
          <w:sz w:val="28"/>
          <w:szCs w:val="28"/>
        </w:rPr>
        <w:t>ными графическими и живописными средствами;</w:t>
      </w:r>
    </w:p>
    <w:p w14:paraId="76CA49CE"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способы зрительного и тактильного обследования разли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ных объектов для обогащения и уточнения восприятия особенностей их формы, пропорций, цвета, фактуры;</w:t>
      </w:r>
    </w:p>
    <w:p w14:paraId="497E5A5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0F5DD62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14:paraId="1DECDE9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народной игрушкой (филимоновской, дымковской, семено</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ской, богородской) для обогащения зрительных впечатлений и показа условно-обобщенной трактовки художественных образов;</w:t>
      </w:r>
    </w:p>
    <w:p w14:paraId="2323696C"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переводить детей от рисования-подражания к самостоятельному творчеству;</w:t>
      </w:r>
    </w:p>
    <w:p w14:paraId="20901AAB"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14:paraId="535BE212"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совершенствовать у детей конструктивные умения;</w:t>
      </w:r>
    </w:p>
    <w:p w14:paraId="06FC9F1D"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470D575"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использовать в постройках детали разного цвета;</w:t>
      </w:r>
    </w:p>
    <w:p w14:paraId="17B9ACA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14:paraId="4920DFD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эмоциональную отзывчивость на музыку;</w:t>
      </w:r>
    </w:p>
    <w:p w14:paraId="0D37901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тремя жанрами музыкальных произведений: песней, танцем, маршем;</w:t>
      </w:r>
    </w:p>
    <w:p w14:paraId="279FDEE2"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3B3648BD"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учить детей петь простые народные песни, попевки, прибаутки, передавая их настроение и характер;</w:t>
      </w:r>
    </w:p>
    <w:p w14:paraId="2C913CD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5AD72D0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14:paraId="0BE7AFEE"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 детей устойчивый интерес детей к театрализованной игре, созд</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вать условия для её проведения;</w:t>
      </w:r>
    </w:p>
    <w:p w14:paraId="5254E206"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положительные, доброжелательные, коллективные взаимоотнош</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w:t>
      </w:r>
    </w:p>
    <w:p w14:paraId="1D6FF299"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6ABA9911"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138F17F1"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познакомить детей с различными видами театра (кукольным, настольным, </w:t>
      </w:r>
      <w:r w:rsidR="00387206" w:rsidRPr="00F66B9E">
        <w:rPr>
          <w:rFonts w:ascii="Times New Roman" w:eastAsia="Times New Roman" w:hAnsi="Times New Roman" w:cs="Times New Roman"/>
          <w:sz w:val="28"/>
          <w:szCs w:val="28"/>
        </w:rPr>
        <w:lastRenderedPageBreak/>
        <w:t>пальчиковым, театром теней, театром на фланелеграфе);</w:t>
      </w:r>
    </w:p>
    <w:p w14:paraId="7396283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приемами вождения настольных кукол;</w:t>
      </w:r>
    </w:p>
    <w:p w14:paraId="629140C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сопровождать движения простой песенкой;</w:t>
      </w:r>
    </w:p>
    <w:p w14:paraId="79703105"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вызывать желание действовать с элементами костюмов (шапочки, воротнички и так далее) и атрибутами как внешними символами роли;</w:t>
      </w:r>
    </w:p>
    <w:p w14:paraId="6015754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интонационную выразительность речи в процессе театрал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но-игровой деятельности;</w:t>
      </w:r>
    </w:p>
    <w:p w14:paraId="324093A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диалогическую речь в процессе театрально-игровой деятельн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w:t>
      </w:r>
    </w:p>
    <w:p w14:paraId="726C9733"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следить за развитием действия в драматизациях и кукольных спектаклях;</w:t>
      </w:r>
    </w:p>
    <w:p w14:paraId="4AF1683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w:t>
      </w:r>
    </w:p>
    <w:p w14:paraId="2A37634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14:paraId="29E8E3E7"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организации культурно-досуговой деятельности детей по интер</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сам, обеспечивая эмоциональное благополучие и отдых;</w:t>
      </w:r>
    </w:p>
    <w:p w14:paraId="667BDC79"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помогать детям организовывать свободное время с интересом;</w:t>
      </w:r>
    </w:p>
    <w:p w14:paraId="38C5F9B4"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активного и пассивного отдыха;</w:t>
      </w:r>
    </w:p>
    <w:p w14:paraId="1E094FE0"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атмосферу эмоционального благополучия в культурно-досуговой деятельности;</w:t>
      </w:r>
    </w:p>
    <w:p w14:paraId="664A03E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просмотру кукольных спектаклей, прослушиванию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кальных и литературных произведений;</w:t>
      </w:r>
    </w:p>
    <w:p w14:paraId="4085030C"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желание участвовать в праздниках и развлечениях;</w:t>
      </w:r>
    </w:p>
    <w:p w14:paraId="49D2B16F"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основы праздничной культуры и навыки общения в ходе праздника и развлечения.</w:t>
      </w:r>
    </w:p>
    <w:p w14:paraId="32EDD381" w14:textId="4E86A8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C7F34" w:rsidRPr="00F66B9E">
        <w:rPr>
          <w:rFonts w:ascii="Times New Roman" w:eastAsia="Times New Roman" w:hAnsi="Times New Roman" w:cs="Times New Roman"/>
          <w:b/>
          <w:i/>
          <w:sz w:val="28"/>
          <w:szCs w:val="28"/>
        </w:rPr>
        <w:t>ие образовательной деятельности</w:t>
      </w:r>
    </w:p>
    <w:p w14:paraId="68D7D015" w14:textId="1EF9AC48"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14:paraId="3A5695C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26BC356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Педагог формирует у детей патриотическое отношение и чувства сопричастн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к природе родного края, к семье в процессе музыкальной, изобразительной, театрализованной деятельности.</w:t>
      </w:r>
    </w:p>
    <w:p w14:paraId="1D5988E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Педагог в процессе ознакомления с народным искусством: глиняными игрушк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в изобразительном искусстве и художественных произведениях.</w:t>
      </w:r>
    </w:p>
    <w:p w14:paraId="0EE619F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C7F62A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Педагог начинает приобщать детей к посещению кукольного театра, различных детских художественных выставок.</w:t>
      </w:r>
    </w:p>
    <w:p w14:paraId="2DF8DB3E" w14:textId="6B5311D5"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Изобразительная деятельность</w:t>
      </w:r>
    </w:p>
    <w:p w14:paraId="3EFF97F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ных предметов (формой, цветом) на картинах и при рассматривании народных игрушек, декоративно-прикладных изделий.</w:t>
      </w:r>
    </w:p>
    <w:p w14:paraId="6E74B7CA" w14:textId="77777777"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Рисование:</w:t>
      </w:r>
    </w:p>
    <w:p w14:paraId="0EBBA5E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FD8BA4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F66B9E">
        <w:rPr>
          <w:rFonts w:ascii="Times New Roman" w:eastAsia="Times New Roman" w:hAnsi="Times New Roman" w:cs="Times New Roman"/>
          <w:sz w:val="28"/>
          <w:szCs w:val="28"/>
        </w:rPr>
        <w:t xml:space="preserve">деревьев листочки, идет дождь,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снег, снег кружитс</w:t>
      </w:r>
      <w:r w:rsidR="006D1D04" w:rsidRPr="00F66B9E">
        <w:rPr>
          <w:rFonts w:ascii="Times New Roman" w:eastAsia="Times New Roman" w:hAnsi="Times New Roman" w:cs="Times New Roman"/>
          <w:sz w:val="28"/>
          <w:szCs w:val="28"/>
        </w:rPr>
        <w:t>я, белая вся улица</w:t>
      </w:r>
      <w:r w:rsidR="00994E42" w:rsidRPr="00F66B9E">
        <w:rPr>
          <w:rFonts w:ascii="Times New Roman" w:eastAsia="Times New Roman" w:hAnsi="Times New Roman" w:cs="Times New Roman"/>
          <w:sz w:val="28"/>
          <w:szCs w:val="28"/>
        </w:rPr>
        <w:t>»</w:t>
      </w:r>
      <w:r w:rsidR="006D1D04"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д</w:t>
      </w:r>
      <w:r w:rsidR="006D1D04" w:rsidRPr="00F66B9E">
        <w:rPr>
          <w:rFonts w:ascii="Times New Roman" w:eastAsia="Times New Roman" w:hAnsi="Times New Roman" w:cs="Times New Roman"/>
          <w:sz w:val="28"/>
          <w:szCs w:val="28"/>
        </w:rPr>
        <w:t>ождик, дождик, кап, кап, кап...</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14:paraId="486F1F7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бок катится по дорожке и другое); учит детей располагать изображения по всему листу.</w:t>
      </w:r>
    </w:p>
    <w:p w14:paraId="6A16103C" w14:textId="77777777"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14:paraId="6B79B3F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формирует у детей интерес к лепке; закрепляет представления детей о </w:t>
      </w:r>
      <w:r w:rsidRPr="00F66B9E">
        <w:rPr>
          <w:rFonts w:ascii="Times New Roman" w:eastAsia="Times New Roman" w:hAnsi="Times New Roman" w:cs="Times New Roman"/>
          <w:sz w:val="28"/>
          <w:szCs w:val="28"/>
        </w:rPr>
        <w:lastRenderedPageBreak/>
        <w:t>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ным концом; учит детей создавать предметы, состоящие из 2-3 частей, соединяя их путем прижимания друг к другу; закрепляет у детей умение аккуратно пользоват</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ся глиной, класть комочки и вылепленные предметы на дощечку; учит детей лепить несложные предметы, состоящие из нескольких частей (неваляшка, цыпл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FB348C" w14:textId="77777777"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Аппликация:</w:t>
      </w:r>
    </w:p>
    <w:p w14:paraId="5E1BC2E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вательности) на листе бумаги готовые детали разной формы, величины, цвета, составляя изображение (задуманное ребёнком или заданное педагогом), и накле</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их; педагог учит детей аккуратно пользоваться клеем: намазывать его кисто</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A106B1C" w14:textId="77777777"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Народное декоративно-прикладное искусство:</w:t>
      </w:r>
    </w:p>
    <w:p w14:paraId="12E9F98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приобщает детей к декоративной деятельности: учит украшать дымко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скими узорами силуэты игрушек, вырезанных педагогом (птичка, козлик, конь и другие), и разных предметов (блюдечко, рукавички).</w:t>
      </w:r>
    </w:p>
    <w:p w14:paraId="35174AAC" w14:textId="68FCC1D3"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Конструктивная деятельность</w:t>
      </w:r>
    </w:p>
    <w:p w14:paraId="5998880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BA6F1FF" w14:textId="43A4BD34"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14:paraId="5E9E96BB"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lastRenderedPageBreak/>
        <w:t>1) </w:t>
      </w:r>
      <w:r w:rsidR="00387206" w:rsidRPr="00F66B9E">
        <w:rPr>
          <w:rFonts w:ascii="Times New Roman" w:eastAsia="Times New Roman" w:hAnsi="Times New Roman" w:cs="Times New Roman"/>
          <w:i/>
          <w:sz w:val="28"/>
          <w:szCs w:val="28"/>
        </w:rPr>
        <w:t>Слушание:</w:t>
      </w:r>
      <w:r w:rsidR="00387206" w:rsidRPr="00F66B9E">
        <w:rPr>
          <w:rFonts w:ascii="Times New Roman" w:eastAsia="Times New Roman" w:hAnsi="Times New Roman" w:cs="Times New Roman"/>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ствует у детей умение различать звучание музыкальных игрушек, детских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кальных инструментов (музыкальный молоточек, шарманка, погремушка, барабан, бубен, металлофон и другие).</w:t>
      </w:r>
    </w:p>
    <w:p w14:paraId="05096EA3"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Пение:</w:t>
      </w:r>
      <w:r w:rsidR="00387206" w:rsidRPr="00F66B9E">
        <w:rPr>
          <w:rFonts w:ascii="Times New Roman" w:eastAsia="Times New Roman" w:hAnsi="Times New Roman" w:cs="Times New Roman"/>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но).</w:t>
      </w:r>
    </w:p>
    <w:p w14:paraId="55E6098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Песенное творчество:</w:t>
      </w:r>
      <w:r w:rsidR="00387206" w:rsidRPr="00F66B9E">
        <w:rPr>
          <w:rFonts w:ascii="Times New Roman" w:eastAsia="Times New Roman" w:hAnsi="Times New Roman" w:cs="Times New Roman"/>
          <w:sz w:val="28"/>
          <w:szCs w:val="28"/>
        </w:rPr>
        <w:t xml:space="preserve"> педагог учит детей допевать мелодии колыбельных пес</w:t>
      </w:r>
      <w:r w:rsidRPr="00F66B9E">
        <w:rPr>
          <w:rFonts w:ascii="Times New Roman" w:eastAsia="Times New Roman" w:hAnsi="Times New Roman" w:cs="Times New Roman"/>
          <w:sz w:val="28"/>
          <w:szCs w:val="28"/>
        </w:rPr>
        <w:t xml:space="preserve">ен на слог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баю-баю</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веселых мелодий на слог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ля-ля</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Способствует у детей формированию навыка сочинительства веселых и грустных мелодий по образцу.</w:t>
      </w:r>
    </w:p>
    <w:p w14:paraId="75076CBB"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Музыкально-ритмические движения:</w:t>
      </w:r>
    </w:p>
    <w:p w14:paraId="38E33E1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0D1D17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C5CDB2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поощряет детей в использовании песен, музыкально-ритмических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614F5D39"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Игра на детских музыкальных инструментах:</w:t>
      </w:r>
    </w:p>
    <w:p w14:paraId="3CB8500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чения;</w:t>
      </w:r>
    </w:p>
    <w:p w14:paraId="05E3D9F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тембра.</w:t>
      </w:r>
    </w:p>
    <w:p w14:paraId="112CB684" w14:textId="21FB4FE8"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Театрализованная деятельность.</w:t>
      </w:r>
    </w:p>
    <w:p w14:paraId="7B628FC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F321352" w14:textId="41352CDB"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Культурно-досуговая деятельность.</w:t>
      </w:r>
    </w:p>
    <w:p w14:paraId="0F1BDE6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Педагог организует культурно-досуговую деятельность детей по интересам, обеспечивая эмоциональное благополучие и отдых.</w:t>
      </w:r>
    </w:p>
    <w:p w14:paraId="3B30A07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иллюстраций, рисование, пение и так далее), создает атмосферу эмоци</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388B6CB" w14:textId="77777777" w:rsidR="001515C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3ED9611D" w14:textId="53A1E121"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2.5.3</w:t>
      </w:r>
      <w:r w:rsidR="001515C6"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4 л</w:t>
      </w:r>
      <w:r w:rsidR="001515C6" w:rsidRPr="00F66B9E">
        <w:rPr>
          <w:rFonts w:ascii="Times New Roman" w:eastAsia="Times New Roman" w:hAnsi="Times New Roman" w:cs="Times New Roman"/>
          <w:b/>
          <w:sz w:val="28"/>
          <w:szCs w:val="28"/>
        </w:rPr>
        <w:t>ет до 5 лет</w:t>
      </w:r>
    </w:p>
    <w:p w14:paraId="346F676F" w14:textId="3006A28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14:paraId="30DFD542"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приобщение к искусству:</w:t>
      </w:r>
    </w:p>
    <w:p w14:paraId="160506D7"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9E432FB"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сравнивать произведения различных видов иску</w:t>
      </w:r>
      <w:r w:rsidR="00387206" w:rsidRPr="00F66B9E">
        <w:rPr>
          <w:rFonts w:ascii="Times New Roman" w:eastAsia="Times New Roman" w:hAnsi="Times New Roman" w:cs="Times New Roman"/>
          <w:sz w:val="28"/>
          <w:szCs w:val="28"/>
        </w:rPr>
        <w:t>с</w:t>
      </w:r>
      <w:r w:rsidR="00387206" w:rsidRPr="00F66B9E">
        <w:rPr>
          <w:rFonts w:ascii="Times New Roman" w:eastAsia="Times New Roman" w:hAnsi="Times New Roman" w:cs="Times New Roman"/>
          <w:sz w:val="28"/>
          <w:szCs w:val="28"/>
        </w:rPr>
        <w:t>ства;</w:t>
      </w:r>
    </w:p>
    <w:p w14:paraId="2284AEF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отзывчивость и эстетическое сопереживание на красоту окружающей действительности;</w:t>
      </w:r>
    </w:p>
    <w:p w14:paraId="5738DCCC"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интерес к искусству как виду творческой деятельности челов</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ка;</w:t>
      </w:r>
    </w:p>
    <w:p w14:paraId="3B7B5840"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w:t>
      </w:r>
    </w:p>
    <w:p w14:paraId="05F55670"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14:paraId="3001A93B"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интерес к детским выставкам, спектаклям; желание пос</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щать театр, музей и тому подобное;</w:t>
      </w:r>
    </w:p>
    <w:p w14:paraId="4AC60C28"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приобщать детей к лучшим образцам отеч</w:t>
      </w:r>
      <w:r w:rsidRPr="00F66B9E">
        <w:rPr>
          <w:rFonts w:ascii="Times New Roman" w:eastAsia="Times New Roman" w:hAnsi="Times New Roman" w:cs="Times New Roman"/>
          <w:sz w:val="28"/>
          <w:szCs w:val="28"/>
        </w:rPr>
        <w:t>ественного и мирового искусства;</w:t>
      </w:r>
    </w:p>
    <w:p w14:paraId="2ACD3E90"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патриотизм и чувства гордости за свою страну, край в процессе ознакомления с различными видами искусства;</w:t>
      </w:r>
    </w:p>
    <w:p w14:paraId="1EE5E099"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изобразительная деятельность:</w:t>
      </w:r>
    </w:p>
    <w:p w14:paraId="73E60F97"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14:paraId="5BF11508"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продолжать у детей развивать эстетическое восприятие, образные представления, </w:t>
      </w:r>
      <w:r w:rsidR="00387206" w:rsidRPr="00F66B9E">
        <w:rPr>
          <w:rFonts w:ascii="Times New Roman" w:eastAsia="Times New Roman" w:hAnsi="Times New Roman" w:cs="Times New Roman"/>
          <w:sz w:val="28"/>
          <w:szCs w:val="28"/>
        </w:rPr>
        <w:lastRenderedPageBreak/>
        <w:t>воображение, эстетические чувства, художественно-творческие способности;</w:t>
      </w:r>
    </w:p>
    <w:p w14:paraId="4AC0B37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художественное восприятие, умение последовательно вним</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тельно рассматривать произведения искусства и предметы окружающего мира; соотносить увиденное с собственным опытом;</w:t>
      </w:r>
    </w:p>
    <w:p w14:paraId="5DB0C03A"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 детей умение рассматривать и обследовать предметы, в т.ч. с помощью рук;</w:t>
      </w:r>
    </w:p>
    <w:p w14:paraId="60CB6A87"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ное декоративное искусство, скульптура малых форм и другое) как основе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тия творчества;</w:t>
      </w:r>
    </w:p>
    <w:p w14:paraId="76C2A7BD"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14:paraId="24A9F0AD"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у детей умение создавать коллективные произведения в рисовании, лепке, аппликации;</w:t>
      </w:r>
    </w:p>
    <w:p w14:paraId="2682EFCC"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 детей умение сохранять правильную позу при рисовании: не го</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биться, не наклоняться низко над столом, к мольберту; сидеть свободно, не напр</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гаясь;</w:t>
      </w:r>
    </w:p>
    <w:p w14:paraId="08361B83"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14:paraId="1ECA1F1F"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детей воплощать в художественной форме свои представления, пер</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B18BA62"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14:paraId="0EB31E7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условия для самостоятельного художественного творчества детей;</w:t>
      </w:r>
    </w:p>
    <w:p w14:paraId="08A38A8E"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 детей желание проявлять дружелюбие при оценке работ других детей;</w:t>
      </w:r>
    </w:p>
    <w:p w14:paraId="0507113A"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14:paraId="7B2C94EA"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ных свойств (устойчивость, форма, величина);</w:t>
      </w:r>
    </w:p>
    <w:p w14:paraId="7859D3B5"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сооружать постройки из крупного и мелкого стро</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тельного материала;</w:t>
      </w:r>
    </w:p>
    <w:p w14:paraId="291BCCF4"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обучать конструированию из бумаги;</w:t>
      </w:r>
    </w:p>
    <w:p w14:paraId="2A926C68"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приобщать детей к изготовлению поделок из природного материала.</w:t>
      </w:r>
    </w:p>
    <w:p w14:paraId="4E559B5C"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14:paraId="4536007F"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3BDED7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музыкальные впечатления детей, способствовать дальнейшему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тию основ музыкальной культуры;</w:t>
      </w:r>
    </w:p>
    <w:p w14:paraId="684AD1B4"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слушательскую культуру детей;</w:t>
      </w:r>
    </w:p>
    <w:p w14:paraId="195BD570"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музыкальность детей;</w:t>
      </w:r>
    </w:p>
    <w:p w14:paraId="7317E48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интерес и любовь к высокохудожественной музыке;</w:t>
      </w:r>
    </w:p>
    <w:p w14:paraId="76A6194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умение у детей различать средства выразительности в музыке, различать звуки по высоте;</w:t>
      </w:r>
    </w:p>
    <w:p w14:paraId="5D23BE22"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у детей интерес к пению;</w:t>
      </w:r>
    </w:p>
    <w:p w14:paraId="3F42115E"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способствовать освоению элементов танца и ритмопластики для создания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кальных двигательных образов в играх, драматизациях, инсценировании;</w:t>
      </w:r>
    </w:p>
    <w:p w14:paraId="64A11604"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способствовать освоению детьми приемов игры на детских музыкальных инстр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ментах;</w:t>
      </w:r>
    </w:p>
    <w:p w14:paraId="12D6939D"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желание детей самостоятельно заниматься музыкальной деятельн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стью;</w:t>
      </w:r>
    </w:p>
    <w:p w14:paraId="4CE9A0B0"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14:paraId="39C651AF"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интерес детей к театрализованной деятельности;</w:t>
      </w:r>
    </w:p>
    <w:p w14:paraId="083886F0"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опыт социальных навыков поведения, создавать условия для развития творческой активности детей;</w:t>
      </w:r>
    </w:p>
    <w:p w14:paraId="7B9D48ED"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rPr>
        <w:t> </w:t>
      </w:r>
      <w:r w:rsidR="00387206" w:rsidRPr="00F66B9E">
        <w:rPr>
          <w:rFonts w:ascii="Times New Roman" w:eastAsia="Times New Roman" w:hAnsi="Times New Roman" w:cs="Times New Roman"/>
          <w:sz w:val="28"/>
          <w:szCs w:val="28"/>
        </w:rPr>
        <w:t>учить элементам художественно-образных выразительных средств (интонация, мимика, пантомимика);</w:t>
      </w:r>
    </w:p>
    <w:p w14:paraId="5C039E9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14:paraId="11E7CF50"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детей с различными видами театра (кукольный, музыкальный, детский, театр зверей и другое);</w:t>
      </w:r>
    </w:p>
    <w:p w14:paraId="0508FC58"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простейшие образно-выразительные умения, имитировать характерные движения сказочных животных;</w:t>
      </w:r>
    </w:p>
    <w:p w14:paraId="44C56BFF"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14:paraId="64CD0008"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побуждать интерес творческим проявлениям в игре и игровому общению со сверстниками.</w:t>
      </w:r>
    </w:p>
    <w:p w14:paraId="2787306A"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w:t>
      </w:r>
      <w:r w:rsidRPr="00F66B9E">
        <w:rPr>
          <w:rFonts w:ascii="Times New Roman" w:eastAsia="Times New Roman" w:hAnsi="Times New Roman" w:cs="Times New Roman"/>
          <w:i/>
          <w:sz w:val="28"/>
          <w:szCs w:val="28"/>
          <w:lang w:val="en-US"/>
        </w:rPr>
        <w:t> </w:t>
      </w:r>
      <w:r w:rsidR="00387206" w:rsidRPr="00F66B9E">
        <w:rPr>
          <w:rFonts w:ascii="Times New Roman" w:eastAsia="Times New Roman" w:hAnsi="Times New Roman" w:cs="Times New Roman"/>
          <w:i/>
          <w:sz w:val="28"/>
          <w:szCs w:val="28"/>
        </w:rPr>
        <w:t>культурно-досуговая деятельность:</w:t>
      </w:r>
    </w:p>
    <w:p w14:paraId="08590F8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умение организовывать свободное время с пользой;</w:t>
      </w:r>
    </w:p>
    <w:p w14:paraId="5BB475CB"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тельной, словесной, музыкальной);</w:t>
      </w:r>
    </w:p>
    <w:p w14:paraId="3517D3D9"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развлечениям, знакомящим с культурой и традициями народов страны;</w:t>
      </w:r>
    </w:p>
    <w:p w14:paraId="6E270345"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осуществлять патриотическое и нравственное воспитание, приобщать к худож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ственной культуре, эстетико-эмоциональному творчеству;</w:t>
      </w:r>
    </w:p>
    <w:p w14:paraId="69B56D4B"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14:paraId="702EC09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чувства причастности к событиям, происходящим в стране;</w:t>
      </w:r>
    </w:p>
    <w:p w14:paraId="4C9E713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индивидуальные творческие способности и художественные наклонн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ребёнка;</w:t>
      </w:r>
    </w:p>
    <w:p w14:paraId="756A0C3D"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зициях, концертах.</w:t>
      </w:r>
    </w:p>
    <w:p w14:paraId="00648862" w14:textId="0995EE23"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1515C6" w:rsidRPr="00F66B9E">
        <w:rPr>
          <w:rFonts w:ascii="Times New Roman" w:eastAsia="Times New Roman" w:hAnsi="Times New Roman" w:cs="Times New Roman"/>
          <w:b/>
          <w:i/>
          <w:sz w:val="28"/>
          <w:szCs w:val="28"/>
        </w:rPr>
        <w:t>ие образовательной деятельности</w:t>
      </w:r>
    </w:p>
    <w:p w14:paraId="2BD0D3C5" w14:textId="57DD6711"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14:paraId="055900F1"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w:t>
      </w:r>
      <w:r w:rsidR="00387206" w:rsidRPr="00F66B9E">
        <w:rPr>
          <w:rFonts w:ascii="Times New Roman" w:eastAsia="Times New Roman" w:hAnsi="Times New Roman" w:cs="Times New Roman"/>
          <w:sz w:val="28"/>
          <w:szCs w:val="28"/>
        </w:rPr>
        <w:lastRenderedPageBreak/>
        <w:t>рассматривании предметов народного и декоративно-прикладного искусства, прослушивании произведений музыкального фольклора; знакомит детей с творч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4285CD48"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22111AF"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ющего мира.</w:t>
      </w:r>
    </w:p>
    <w:p w14:paraId="69B027D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25F51E9A" w14:textId="0DB9928D"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Педагог знакомит детей с архитектурой; формирует представления о том, что дома, в которых они живут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(дома, в которых живут ребёнок и его друзья, общ</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7A3B5F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E888B29"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w:t>
      </w:r>
      <w:r w:rsidR="00387206" w:rsidRPr="00F66B9E">
        <w:rPr>
          <w:rFonts w:ascii="Times New Roman" w:eastAsia="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074F9A3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w:t>
      </w:r>
      <w:r w:rsidR="001515C6"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13DBB5E7"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 </w:t>
      </w:r>
      <w:r w:rsidR="00387206" w:rsidRPr="00F66B9E">
        <w:rPr>
          <w:rFonts w:ascii="Times New Roman" w:eastAsia="Times New Roman" w:hAnsi="Times New Roman" w:cs="Times New Roman"/>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EDE1FCE" w14:textId="63C7D369"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Изобразительная деятельность</w:t>
      </w:r>
    </w:p>
    <w:p w14:paraId="5A77073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Рисование:</w:t>
      </w:r>
    </w:p>
    <w:p w14:paraId="235C99A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ная, прямоугольная, треугольная), величине, расположении частей; педагог пом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гает детям при передаче сюжета располагать изображения на всем листе в соотве</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цветие окружающего мира; педагог закрепляет у детей умение правильно держать карандаш, кисть, фломастер, цветной мелок; использовать их при создании изо</w:t>
      </w:r>
      <w:r w:rsidRPr="00F66B9E">
        <w:rPr>
          <w:rFonts w:ascii="Times New Roman" w:eastAsia="Times New Roman" w:hAnsi="Times New Roman" w:cs="Times New Roman"/>
          <w:sz w:val="28"/>
          <w:szCs w:val="28"/>
        </w:rPr>
        <w:t>б</w:t>
      </w:r>
      <w:r w:rsidRPr="00F66B9E">
        <w:rPr>
          <w:rFonts w:ascii="Times New Roman" w:eastAsia="Times New Roman" w:hAnsi="Times New Roman" w:cs="Times New Roman"/>
          <w:sz w:val="28"/>
          <w:szCs w:val="28"/>
        </w:rPr>
        <w:t>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28073BD"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Народное декоративно-прикладное искусство</w:t>
      </w:r>
      <w:r w:rsidR="00387206" w:rsidRPr="00F66B9E">
        <w:rPr>
          <w:rFonts w:ascii="Times New Roman" w:eastAsia="Times New Roman" w:hAnsi="Times New Roman" w:cs="Times New Roman"/>
          <w:sz w:val="28"/>
          <w:szCs w:val="28"/>
        </w:rPr>
        <w:t>:</w:t>
      </w:r>
    </w:p>
    <w:p w14:paraId="04E4F71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у детей формировать умение создавать декоративные комп</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EE840F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Лепка:</w:t>
      </w:r>
    </w:p>
    <w:p w14:paraId="0F11172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w:t>
      </w:r>
      <w:r w:rsidRPr="00F66B9E">
        <w:rPr>
          <w:rFonts w:ascii="Times New Roman" w:eastAsia="Times New Roman" w:hAnsi="Times New Roman" w:cs="Times New Roman"/>
          <w:sz w:val="28"/>
          <w:szCs w:val="28"/>
        </w:rPr>
        <w:lastRenderedPageBreak/>
        <w:t>предмета, фигурки. Учит детей приемам вдавливания середины шара, цилиндра для получения полой формы. Знакомит с приемами использования стеки. Поощр</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ет стремление украшать вылепленные изделия узором при помощи стеки. Педагог закрепляет у детей приемы аккуратной лепки.</w:t>
      </w:r>
    </w:p>
    <w:p w14:paraId="1DB106D6" w14:textId="77777777"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Аппликация:</w:t>
      </w:r>
    </w:p>
    <w:p w14:paraId="2B5FFBE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нию, начиная с формирования навыка разрезания по прямой сначала коротких, а затем длинных полос. Учит детей составлять из полос изображения разных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ства.</w:t>
      </w:r>
    </w:p>
    <w:p w14:paraId="1C4FEE04" w14:textId="040653FE"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14:paraId="416AD72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3ACD1337"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развивает у детей умение устанавливать ассоциативные связи, предл</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биле - кабина, кузов и так далее).</w:t>
      </w:r>
    </w:p>
    <w:p w14:paraId="6866FE38"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побуждает детей создавать постройки разной конструктивной сложн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23390FF"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гать результат.</w:t>
      </w:r>
    </w:p>
    <w:p w14:paraId="1F4E5AA2"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387206" w:rsidRPr="00F66B9E">
        <w:rPr>
          <w:rFonts w:ascii="Times New Roman" w:eastAsia="Times New Roman" w:hAnsi="Times New Roman" w:cs="Times New Roman"/>
          <w:sz w:val="28"/>
          <w:szCs w:val="28"/>
        </w:rPr>
        <w:lastRenderedPageBreak/>
        <w:t>-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1BF7C415" w14:textId="01D0D985"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14:paraId="0B2A1B32"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Слушание: педагог формирует навыки культуры слушания музыки (не отвл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каться, дослушивать произведение до конца); педагог знакомит детей с биограф</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6961FE2A"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ментальным сопровождением и без него (с помощью педагога).</w:t>
      </w:r>
    </w:p>
    <w:p w14:paraId="6F608984"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Песенное творчество: педагог учит детей самостоятельно сочинять мелодию колыбельной песни и от</w:t>
      </w:r>
      <w:r w:rsidRPr="00F66B9E">
        <w:rPr>
          <w:rFonts w:ascii="Times New Roman" w:eastAsia="Times New Roman" w:hAnsi="Times New Roman" w:cs="Times New Roman"/>
          <w:sz w:val="28"/>
          <w:szCs w:val="28"/>
        </w:rPr>
        <w:t>вечать на музыкальные вопросы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Как тебя зовут?</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Что ты хочешь, кошечка?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Где ты?</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формирует у детей умение импровизировать мелодии на заданный текст.</w:t>
      </w:r>
    </w:p>
    <w:p w14:paraId="65887B3F"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w:t>
      </w:r>
      <w:r w:rsidR="00387206" w:rsidRPr="00F66B9E">
        <w:rPr>
          <w:rFonts w:ascii="Times New Roman" w:eastAsia="Times New Roman" w:hAnsi="Times New Roman" w:cs="Times New Roman"/>
          <w:sz w:val="28"/>
          <w:szCs w:val="28"/>
        </w:rPr>
        <w:t>л</w:t>
      </w:r>
      <w:r w:rsidR="00387206" w:rsidRPr="00F66B9E">
        <w:rPr>
          <w:rFonts w:ascii="Times New Roman" w:eastAsia="Times New Roman" w:hAnsi="Times New Roman" w:cs="Times New Roman"/>
          <w:sz w:val="28"/>
          <w:szCs w:val="28"/>
        </w:rPr>
        <w:t>нять простейшие перестроения (из круга врассыпную и обратно), подскоки; продолжает совершенствовать у детей навыки основных движений (ходьб</w:t>
      </w:r>
      <w:r w:rsidRPr="00F66B9E">
        <w:rPr>
          <w:rFonts w:ascii="Times New Roman" w:eastAsia="Times New Roman" w:hAnsi="Times New Roman" w:cs="Times New Roman"/>
          <w:sz w:val="28"/>
          <w:szCs w:val="28"/>
        </w:rPr>
        <w:t xml:space="preserve">а: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торжественная</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спокойная,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таинственная</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бег: легкий, стремительный).</w:t>
      </w:r>
    </w:p>
    <w:p w14:paraId="3FED081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35D0D6A"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Игра на детских музыкальных инструментах:</w:t>
      </w:r>
    </w:p>
    <w:p w14:paraId="23D85CE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подыгрывать простейшие мелодии на деревя</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ных ложках, погремушках, барабане, металлофоне;</w:t>
      </w:r>
    </w:p>
    <w:p w14:paraId="3E71932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r w:rsidRPr="00F66B9E">
        <w:rPr>
          <w:rFonts w:ascii="Times New Roman" w:eastAsia="Times New Roman" w:hAnsi="Times New Roman" w:cs="Times New Roman"/>
          <w:sz w:val="28"/>
          <w:szCs w:val="28"/>
        </w:rPr>
        <w:lastRenderedPageBreak/>
        <w:t>другое).</w:t>
      </w:r>
    </w:p>
    <w:p w14:paraId="26278C66" w14:textId="4435772B"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14:paraId="5641EC3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на. Поощряет проявление инициативы и самостоятельности в выборе роли, сюж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A10A911" w14:textId="52297AC6"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w:t>
      </w:r>
      <w:r w:rsidR="00F01973" w:rsidRPr="00F66B9E">
        <w:rPr>
          <w:rFonts w:ascii="Times New Roman" w:eastAsia="Times New Roman" w:hAnsi="Times New Roman" w:cs="Times New Roman"/>
          <w:i/>
          <w:sz w:val="28"/>
          <w:szCs w:val="28"/>
        </w:rPr>
        <w:t>ультурно-досуговая деятельность</w:t>
      </w:r>
    </w:p>
    <w:p w14:paraId="2C32C0E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умение детей организовывать свой досуг с пользой. Осущест</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нии потребности заниматься интересным и содержательным делом.</w:t>
      </w:r>
    </w:p>
    <w:p w14:paraId="0E727CCE" w14:textId="77777777" w:rsidR="000C7E3B" w:rsidRPr="00F66B9E" w:rsidRDefault="000C7E3B" w:rsidP="00ED5B3A">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14:paraId="592A9159" w14:textId="77777777"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04469605" w14:textId="77777777"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22F5E7EE" w14:textId="77777777"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6E720FC6" w14:textId="5ED979DC"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6B1214" w:rsidRPr="00F66B9E">
        <w:rPr>
          <w:rFonts w:ascii="Times New Roman" w:eastAsia="Times New Roman" w:hAnsi="Times New Roman" w:cs="Times New Roman"/>
          <w:b/>
          <w:sz w:val="28"/>
          <w:szCs w:val="28"/>
        </w:rPr>
        <w:t>.5.4</w:t>
      </w:r>
      <w:r w:rsidR="00F01973" w:rsidRPr="00F66B9E">
        <w:rPr>
          <w:rFonts w:ascii="Times New Roman" w:eastAsia="Times New Roman" w:hAnsi="Times New Roman" w:cs="Times New Roman"/>
          <w:b/>
          <w:sz w:val="28"/>
          <w:szCs w:val="28"/>
        </w:rPr>
        <w:t> От 5 лет до 6 лет</w:t>
      </w:r>
    </w:p>
    <w:p w14:paraId="28D4074E" w14:textId="1C57D9B8"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14:paraId="6929163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приобщение к искусству:</w:t>
      </w:r>
    </w:p>
    <w:p w14:paraId="68466F35"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12530AC"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AC93052"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духовно-нравственные качества, в процессе ознакомления с разли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ными видами искусства духовно-нравственного содержания;</w:t>
      </w:r>
    </w:p>
    <w:p w14:paraId="534F7AC0"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бережное отношение к произведениям искусства;</w:t>
      </w:r>
    </w:p>
    <w:p w14:paraId="2B25041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14:paraId="461AFF95"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4CBE26E"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14:paraId="6CBA4DA1"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241181E"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14:paraId="56470FD6"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никах;</w:t>
      </w:r>
    </w:p>
    <w:p w14:paraId="7F3775E1"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умение выделять и использовать в своей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ной, музыкальной, театрализованной деятельности средства выразительности разных видов искусства, знать и называть материалы для разных видов худож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ственной деятельности;</w:t>
      </w:r>
    </w:p>
    <w:p w14:paraId="0DB24395"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lang w:val="en-US"/>
        </w:rPr>
        <w:t> </w:t>
      </w:r>
      <w:r w:rsidR="00387206" w:rsidRPr="00F66B9E">
        <w:rPr>
          <w:rFonts w:ascii="Times New Roman" w:eastAsia="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14:paraId="0AD774F0"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F66B9E">
        <w:rPr>
          <w:rFonts w:ascii="Times New Roman" w:eastAsia="Times New Roman" w:hAnsi="Times New Roman" w:cs="Times New Roman"/>
          <w:sz w:val="28"/>
          <w:szCs w:val="28"/>
        </w:rPr>
        <w:t>;</w:t>
      </w:r>
    </w:p>
    <w:p w14:paraId="06ADCB72"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организовать посещение выставки, театра, музея, цирка;</w:t>
      </w:r>
    </w:p>
    <w:p w14:paraId="546286F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изобразительная деятельность:</w:t>
      </w:r>
    </w:p>
    <w:p w14:paraId="62E1890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интерес детей к изобразительной деятельности;</w:t>
      </w:r>
    </w:p>
    <w:p w14:paraId="01539C35"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художественно-творческих способностей в продуктивных видах детской деятельности;</w:t>
      </w:r>
    </w:p>
    <w:p w14:paraId="7F9C409E"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у детей сенсорный опыт, развивая органы восприятия: зрение, слух, обоняние, осязание, вкус;</w:t>
      </w:r>
    </w:p>
    <w:p w14:paraId="2867E36A"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 детей знания об основных формах предметов и объектов природы;</w:t>
      </w:r>
    </w:p>
    <w:p w14:paraId="348C1BD2"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развивать у детей эстетическое восприятие, желание созерцать красоту окруж</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ющего мира;</w:t>
      </w:r>
    </w:p>
    <w:p w14:paraId="7E14179C"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3DAB115"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ние предметов и их частей по величине, высоте, расположению относительно друг друга;</w:t>
      </w:r>
    </w:p>
    <w:p w14:paraId="57C864BE"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14:paraId="3DCDBF5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чувство формы, цвета, пропорций;</w:t>
      </w:r>
    </w:p>
    <w:p w14:paraId="193333AC"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C51FBA4"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14:paraId="502F9838" w14:textId="34780765"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инициировать выбор сюжетов о семье, жизни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а также о бытовых, общ</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CEF8DC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рять представления о народных игрушках (городецкая игрушка, богородская игрушка, матрешка, бирюльки);</w:t>
      </w:r>
    </w:p>
    <w:p w14:paraId="1D1F3203"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декоративное творчество детей (в т.ч. коллективное);</w:t>
      </w:r>
    </w:p>
    <w:p w14:paraId="50CE5656"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детей воплощать в художественной форме свои представления, пер</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живания, чувства, мысли; поддерживать личностное творческое начало;</w:t>
      </w:r>
    </w:p>
    <w:p w14:paraId="16D2F264"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35A9B54E"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14:paraId="4A9D360B"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0C2F337E"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у детей самостоятельность, творчество, инициативу, дружелюбие;</w:t>
      </w:r>
    </w:p>
    <w:p w14:paraId="09D7270B"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14:paraId="1E01824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14:paraId="3AF08B61"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14:paraId="391FE60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музыкальную культуру на основе знакомства с классич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 xml:space="preserve">ской, народной и современной музыкой; накапливать представления о жизни и </w:t>
      </w:r>
      <w:r w:rsidR="00387206" w:rsidRPr="00F66B9E">
        <w:rPr>
          <w:rFonts w:ascii="Times New Roman" w:eastAsia="Times New Roman" w:hAnsi="Times New Roman" w:cs="Times New Roman"/>
          <w:sz w:val="28"/>
          <w:szCs w:val="28"/>
        </w:rPr>
        <w:lastRenderedPageBreak/>
        <w:t>творчестве композиторов;</w:t>
      </w:r>
    </w:p>
    <w:p w14:paraId="17C94416"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интерес и любовь к музыке, музыкальную отзы</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чивость на нее;</w:t>
      </w:r>
    </w:p>
    <w:p w14:paraId="1F45BEC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w:t>
      </w:r>
    </w:p>
    <w:p w14:paraId="51B4E0B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умение творческой интерпретации музыки разными средствами художественной выразительности;</w:t>
      </w:r>
    </w:p>
    <w:p w14:paraId="231E8396"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64AACB8F"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умение сотрудничества в коллективной музыкальной деятел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ности;</w:t>
      </w:r>
    </w:p>
    <w:p w14:paraId="07502464"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14:paraId="2890B1F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различными видами театрального искусства (кукольный театр, балет, опера и прочее);</w:t>
      </w:r>
    </w:p>
    <w:p w14:paraId="5208664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театральной терминологией (акт, актер, антракт, кулисы и так далее);</w:t>
      </w:r>
    </w:p>
    <w:p w14:paraId="2748EDA4"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сценическому искусству;</w:t>
      </w:r>
    </w:p>
    <w:p w14:paraId="33D16E5E"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атмосферу творческого выбора и инициативы для каждого ребёнка;</w:t>
      </w:r>
    </w:p>
    <w:p w14:paraId="0483D20F"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личностные качеств (коммуникативные навыки, партнерские взаимоо</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ношения;</w:t>
      </w:r>
    </w:p>
    <w:p w14:paraId="501E4EFB"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доброжелательность и контактность в отношениях со сверстниками;</w:t>
      </w:r>
    </w:p>
    <w:p w14:paraId="35C8E29A"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навыки действий с воображаемыми предметами;</w:t>
      </w:r>
    </w:p>
    <w:p w14:paraId="76AA0B9A"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развитию навыков передачи образа различными способами (речь, мимика, жест, пантомима и прочее);</w:t>
      </w:r>
    </w:p>
    <w:p w14:paraId="748C1518"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показа результатов творческой деятельности, поддерж</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инициативу изготовления декораций, элементов костюмов и атрибутов;</w:t>
      </w:r>
    </w:p>
    <w:p w14:paraId="3D122731"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14:paraId="7C7644CF"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603ABA60"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14:paraId="480CD469"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понятия праздничный и будний день, понимать их различия;</w:t>
      </w:r>
    </w:p>
    <w:p w14:paraId="2F3D8A53"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с историей возникновения праздников, воспитывать бережное отнош</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ние к народным праздничным традициям и обычаям;</w:t>
      </w:r>
    </w:p>
    <w:p w14:paraId="66F0653F"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дами, цветами и прочее);</w:t>
      </w:r>
    </w:p>
    <w:p w14:paraId="2F690C96"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внимание и отзывчивость к окружающим людям во время праз</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ничных мероприятий (поздравлять, приглашать на праздник, готовить подарки и прочее);</w:t>
      </w:r>
    </w:p>
    <w:p w14:paraId="6C14A324"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ках и развлечениях;</w:t>
      </w:r>
    </w:p>
    <w:p w14:paraId="1C974B07" w14:textId="1859BC73" w:rsidR="00ED5B3A" w:rsidRPr="00F66B9E" w:rsidRDefault="00F01973" w:rsidP="006B1214">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 xml:space="preserve">поддерживать интерес к участию в творческих объединениях дополнительного образования в </w:t>
      </w:r>
      <w:r w:rsidR="00011B6B" w:rsidRPr="00F66B9E">
        <w:rPr>
          <w:rFonts w:ascii="Times New Roman" w:eastAsia="Times New Roman" w:hAnsi="Times New Roman" w:cs="Times New Roman"/>
          <w:sz w:val="28"/>
          <w:szCs w:val="28"/>
        </w:rPr>
        <w:t>ДОУ</w:t>
      </w:r>
      <w:r w:rsidR="006B1214" w:rsidRPr="00F66B9E">
        <w:rPr>
          <w:rFonts w:ascii="Times New Roman" w:eastAsia="Times New Roman" w:hAnsi="Times New Roman" w:cs="Times New Roman"/>
          <w:sz w:val="28"/>
          <w:szCs w:val="28"/>
        </w:rPr>
        <w:t xml:space="preserve"> и вне её.</w:t>
      </w:r>
    </w:p>
    <w:p w14:paraId="459F5541" w14:textId="77777777" w:rsidR="006B1214" w:rsidRPr="00F66B9E" w:rsidRDefault="006B1214" w:rsidP="006B1214">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29F4B164" w14:textId="71482EE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F01973" w:rsidRPr="00F66B9E">
        <w:rPr>
          <w:rFonts w:ascii="Times New Roman" w:eastAsia="Times New Roman" w:hAnsi="Times New Roman" w:cs="Times New Roman"/>
          <w:b/>
          <w:i/>
          <w:sz w:val="28"/>
          <w:szCs w:val="28"/>
        </w:rPr>
        <w:t>ие образовательной деятельности</w:t>
      </w:r>
    </w:p>
    <w:p w14:paraId="2B4619CD" w14:textId="793B28B4"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14:paraId="3B58AA76"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формировать у детей интерес к музыке, живописи, наро</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390344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лизованную, культурно-досуговую).</w:t>
      </w:r>
    </w:p>
    <w:p w14:paraId="5E335A18"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731428AD" w14:textId="77777777"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продолжает знакомить детей (без запоминания) с видами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ного искусства: графика, декоративно-прикладное искусство, живопись, скульпт</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зованной деятельности средства выразительности разных видов искусства, наз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вать материалы для разных видов художественной деятельности.</w:t>
      </w:r>
    </w:p>
    <w:p w14:paraId="67696C82"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F66B9E">
        <w:rPr>
          <w:rFonts w:ascii="Times New Roman" w:eastAsia="Times New Roman" w:hAnsi="Times New Roman" w:cs="Times New Roman"/>
          <w:sz w:val="28"/>
          <w:szCs w:val="28"/>
        </w:rPr>
        <w:t xml:space="preserve"> Е.М. Рачев, Е.И. Чарушин, И.Я. </w:t>
      </w:r>
      <w:r w:rsidR="00387206" w:rsidRPr="00F66B9E">
        <w:rPr>
          <w:rFonts w:ascii="Times New Roman" w:eastAsia="Times New Roman" w:hAnsi="Times New Roman" w:cs="Times New Roman"/>
          <w:sz w:val="28"/>
          <w:szCs w:val="28"/>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2749436"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5D66C56A"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7) </w:t>
      </w:r>
      <w:r w:rsidR="00387206" w:rsidRPr="00F66B9E">
        <w:rPr>
          <w:rFonts w:ascii="Times New Roman" w:eastAsia="Times New Roman" w:hAnsi="Times New Roman"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лора. Поощряет участие детей в фольклорных развлечениях и праздниках.</w:t>
      </w:r>
    </w:p>
    <w:p w14:paraId="4AB05FA1"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 </w:t>
      </w:r>
      <w:r w:rsidR="00387206" w:rsidRPr="00F66B9E">
        <w:rPr>
          <w:rFonts w:ascii="Times New Roman" w:eastAsia="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14:paraId="6B518172"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 </w:t>
      </w:r>
      <w:r w:rsidR="00387206" w:rsidRPr="00F66B9E">
        <w:rPr>
          <w:rFonts w:ascii="Times New Roman" w:eastAsia="Times New Roman" w:hAnsi="Times New Roman"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30DFEA13" w14:textId="6D957FCB"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Изобразительная деятел</w:t>
      </w:r>
      <w:r w:rsidR="00986673" w:rsidRPr="00F66B9E">
        <w:rPr>
          <w:rFonts w:ascii="Times New Roman" w:eastAsia="Times New Roman" w:hAnsi="Times New Roman" w:cs="Times New Roman"/>
          <w:i/>
          <w:sz w:val="28"/>
          <w:szCs w:val="28"/>
        </w:rPr>
        <w:t>ьность</w:t>
      </w:r>
    </w:p>
    <w:p w14:paraId="1923B7E4"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ваться (вслушиваться) в явления и объекты природы, замечать их изменения (например, как изменяются форма и цвет медленно плывущих облаков, как пост</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A52694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мер, не очень высокий, но длинный дом, располагать его по горизонтали).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ляет у детей способы и приемы рисования различными изобразительными матер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алами (цветные карандаши, гуашь, акварель, цветные мелки, пастель, сангина, угольный карандаш, фломастеры, разнообразные кисти и тому подобное). Выраб</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тывает у детей навыки рисования контура предмета простым карандашом с легким </w:t>
      </w:r>
      <w:r w:rsidRPr="00F66B9E">
        <w:rPr>
          <w:rFonts w:ascii="Times New Roman" w:eastAsia="Times New Roman" w:hAnsi="Times New Roman" w:cs="Times New Roman"/>
          <w:sz w:val="28"/>
          <w:szCs w:val="28"/>
        </w:rPr>
        <w:lastRenderedPageBreak/>
        <w:t>нажимом на него, чтобы при последующем закрашивании изображения не остав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лось жестких, грубых линий, пачкающих рисунок.</w:t>
      </w:r>
    </w:p>
    <w:p w14:paraId="169D1B7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рисовать акварелью в соответствии с её спецификой (прозра</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цветах, знакомить с новыми цветами (фиолетовый) и оттенками (голубой, розовый, темно-зеленый, сиреневый), развивать чувство цвета. Учит детей смеш</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краски для получения новых цветов и оттенков (при рисовании гуашью) и высветлять цвет, добавляя в краску воду (при рисовании акварелью). При рисов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4335BD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Кого встретил Колобок</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Два жадных медвежонка</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Где обедал воробей?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156A55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гать узор. Педагог предлагает детям расписывать бумажные силуэты и объемные фигуры.</w:t>
      </w:r>
    </w:p>
    <w:p w14:paraId="5410CAF9"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14:paraId="2347954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продолжает знакомить детей с особенностями лепки из глины, пластилина </w:t>
      </w:r>
      <w:r w:rsidRPr="00F66B9E">
        <w:rPr>
          <w:rFonts w:ascii="Times New Roman" w:eastAsia="Times New Roman" w:hAnsi="Times New Roman" w:cs="Times New Roman"/>
          <w:sz w:val="28"/>
          <w:szCs w:val="28"/>
        </w:rPr>
        <w:lastRenderedPageBreak/>
        <w:t>и пластической массы. Развивает у детей умение лепить с натуры и по представл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ляет у детей умение лепить предметы пластическим, конструктивным и комбин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тов в несложные сюжеты (в к</w:t>
      </w:r>
      <w:r w:rsidR="00986673" w:rsidRPr="00F66B9E">
        <w:rPr>
          <w:rFonts w:ascii="Times New Roman" w:eastAsia="Times New Roman" w:hAnsi="Times New Roman" w:cs="Times New Roman"/>
          <w:sz w:val="28"/>
          <w:szCs w:val="28"/>
        </w:rPr>
        <w:t xml:space="preserve">оллективных композициях):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Курица с цыплятами</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Два жадных медвежонка нашли сыр</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Дети на прогулке</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C3701C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354B736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w:t>
      </w:r>
      <w:r w:rsidR="00986673"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 xml:space="preserve"> Аппликация:</w:t>
      </w:r>
    </w:p>
    <w:p w14:paraId="2A97F16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ников, преобразовывать одни геометрические фигуры в другие: квадрат - в два - четыре треугольника, прямоугольник - в полоски, квадраты или маленькие прям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угольники), создавать из этих фигур изображения разных предметов или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тивные композиции. Учит детей вырезать одинаковые фигуры или их детали из бумаги, сложенной гармошкой, а симметричные изображения - из бумаги, сложе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ной пополам (стакан, ваза, цветок и другое). С целью создания выразительного образа, педагог учит детей приему обрывания. Побуждает детей создавать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метные и сюжетные композиции, дополнять их деталями, обогащающими изобр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жения. Педагог формирует у детей аккуратное и бережное отношение к матери</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лам.</w:t>
      </w:r>
    </w:p>
    <w:p w14:paraId="22156107"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Прикладное творчество:</w:t>
      </w:r>
    </w:p>
    <w:p w14:paraId="29380423" w14:textId="055ACE0D"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w:t>
      </w:r>
      <w:r w:rsidRPr="00F66B9E">
        <w:rPr>
          <w:rFonts w:ascii="Times New Roman" w:eastAsia="Times New Roman" w:hAnsi="Times New Roman" w:cs="Times New Roman"/>
          <w:sz w:val="28"/>
          <w:szCs w:val="28"/>
        </w:rPr>
        <w:lastRenderedPageBreak/>
        <w:t>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5038E33" w14:textId="1B547912"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14:paraId="5473326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w:t>
      </w:r>
      <w:r w:rsidRPr="00F66B9E">
        <w:rPr>
          <w:rFonts w:ascii="Times New Roman" w:eastAsia="Times New Roman" w:hAnsi="Times New Roman" w:cs="Times New Roman"/>
          <w:sz w:val="28"/>
          <w:szCs w:val="28"/>
        </w:rPr>
        <w:t>б</w:t>
      </w:r>
      <w:r w:rsidRPr="00F66B9E">
        <w:rPr>
          <w:rFonts w:ascii="Times New Roman" w:eastAsia="Times New Roman" w:hAnsi="Times New Roman" w:cs="Times New Roman"/>
          <w:sz w:val="28"/>
          <w:szCs w:val="28"/>
        </w:rPr>
        <w:t>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261D7F5" w14:textId="12B577CA"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14:paraId="5EA6CED5"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4059B2BF"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 xml:space="preserve">Пение: педагог формирует у детей певческие навыки, умение петь легким звуком в диапазоне от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ре</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первой октавы до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до</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C2B1C68"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Песенное творчество: педагог учит детей импровизировать мелодию на зада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ный</w:t>
      </w:r>
      <w:r w:rsidRPr="00F66B9E">
        <w:rPr>
          <w:rFonts w:ascii="Times New Roman" w:eastAsia="Times New Roman" w:hAnsi="Times New Roman" w:cs="Times New Roman"/>
          <w:sz w:val="28"/>
          <w:szCs w:val="28"/>
        </w:rPr>
        <w:t xml:space="preserve"> текст. </w:t>
      </w:r>
      <w:r w:rsidR="00387206" w:rsidRPr="00F66B9E">
        <w:rPr>
          <w:rFonts w:ascii="Times New Roman" w:eastAsia="Times New Roman" w:hAnsi="Times New Roman" w:cs="Times New Roman"/>
          <w:sz w:val="28"/>
          <w:szCs w:val="28"/>
        </w:rPr>
        <w:t>Учит детей сочинять мелодии различного характера: ласковую кол</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бельную, задорный или бодрый марш, плавный вальс, веселую плясовую.</w:t>
      </w:r>
    </w:p>
    <w:p w14:paraId="2CEDA583"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 xml:space="preserve">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w:t>
      </w:r>
      <w:r w:rsidR="00387206" w:rsidRPr="00F66B9E">
        <w:rPr>
          <w:rFonts w:ascii="Times New Roman" w:eastAsia="Times New Roman" w:hAnsi="Times New Roman" w:cs="Times New Roman"/>
          <w:sz w:val="28"/>
          <w:szCs w:val="28"/>
        </w:rPr>
        <w:lastRenderedPageBreak/>
        <w:t>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3F3635D"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1B37B949"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3CBD87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sz w:val="28"/>
          <w:szCs w:val="28"/>
        </w:rPr>
        <w:t>Педагог активизирует использование детьми различных видов музыки в повс</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дневной жизни и различных видах досуговой деятельности для реализации муз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кальных способностей ребёнка.</w:t>
      </w:r>
    </w:p>
    <w:p w14:paraId="7E3C6136" w14:textId="56C14876"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14:paraId="6D6A4AD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ву изготовления декораций, элементов костюмов и атрибутов.</w:t>
      </w:r>
    </w:p>
    <w:p w14:paraId="21C67F50" w14:textId="5005CD0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w:t>
      </w:r>
      <w:r w:rsidR="00986673" w:rsidRPr="00F66B9E">
        <w:rPr>
          <w:rFonts w:ascii="Times New Roman" w:eastAsia="Times New Roman" w:hAnsi="Times New Roman" w:cs="Times New Roman"/>
          <w:i/>
          <w:sz w:val="28"/>
          <w:szCs w:val="28"/>
        </w:rPr>
        <w:t>ультурно-досуговая деятельность</w:t>
      </w:r>
    </w:p>
    <w:p w14:paraId="570EEC1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w:t>
      </w:r>
      <w:r w:rsidRPr="00F66B9E">
        <w:rPr>
          <w:rFonts w:ascii="Times New Roman" w:eastAsia="Times New Roman" w:hAnsi="Times New Roman" w:cs="Times New Roman"/>
          <w:sz w:val="28"/>
          <w:szCs w:val="28"/>
        </w:rPr>
        <w:t>м</w:t>
      </w:r>
      <w:r w:rsidRPr="00F66B9E">
        <w:rPr>
          <w:rFonts w:ascii="Times New Roman" w:eastAsia="Times New Roman" w:hAnsi="Times New Roman" w:cs="Times New Roman"/>
          <w:sz w:val="28"/>
          <w:szCs w:val="28"/>
        </w:rPr>
        <w:t>лении помещений к празднику. Формирует внимание и отзывчивость ко всем участникам праздничного действия (сверстники, педагоги, гости). Педагог знак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3DD68CC6" w14:textId="77777777" w:rsidR="004010F0" w:rsidRPr="00F66B9E" w:rsidRDefault="004010F0"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72D3325C" w14:textId="7397E23A"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2.5.5</w:t>
      </w:r>
      <w:r w:rsidR="00986673" w:rsidRPr="00F66B9E">
        <w:rPr>
          <w:rFonts w:ascii="Times New Roman" w:eastAsia="Times New Roman" w:hAnsi="Times New Roman" w:cs="Times New Roman"/>
          <w:b/>
          <w:sz w:val="28"/>
          <w:szCs w:val="28"/>
        </w:rPr>
        <w:t> От 6 лет до 7 лет</w:t>
      </w:r>
    </w:p>
    <w:p w14:paraId="2B3FEFE1" w14:textId="0997708B"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lastRenderedPageBreak/>
        <w:t>В области художественно-эстетического развития основными задачами образовательной деятельности являются:</w:t>
      </w:r>
    </w:p>
    <w:p w14:paraId="4EE2595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приобщение к искусству:</w:t>
      </w:r>
    </w:p>
    <w:p w14:paraId="5C8A26D6"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 детей интерес к искусству, эстетический вкус; формир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вать у детей предпочтения в области музыкальной, изобразительной, театрализ</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ванной деятельности;</w:t>
      </w:r>
    </w:p>
    <w:p w14:paraId="3B00BD7A"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14:paraId="2671D414"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14:paraId="77E1C62C"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B7C8E0E"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но-патриотического содержания;</w:t>
      </w:r>
    </w:p>
    <w:p w14:paraId="64628387"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гуманное отношение к людям и окружающей природе;</w:t>
      </w:r>
    </w:p>
    <w:p w14:paraId="325CC715"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духовно-нравственное отношение и чувство сопричастности к культурному наследию своего народа;</w:t>
      </w:r>
    </w:p>
    <w:p w14:paraId="2C4E3FD4"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 детей знания об искусстве как виде творческой деятельности людей;</w:t>
      </w:r>
    </w:p>
    <w:p w14:paraId="50F381A1"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помогать детям различать народное и профессиональное искусство;</w:t>
      </w:r>
    </w:p>
    <w:p w14:paraId="28C0E09F"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основы художественной культуры;</w:t>
      </w:r>
    </w:p>
    <w:p w14:paraId="0A75F328"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знания детей об изобразительном искусстве, музыке, театре;</w:t>
      </w:r>
    </w:p>
    <w:p w14:paraId="69FDEC44"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знания детей о творчестве известных художников и композиторов;</w:t>
      </w:r>
    </w:p>
    <w:p w14:paraId="4D5DE962"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26CF3809"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организовать посещение выставки, театра, музея, цирка (совместно с родителями (законными представителями));</w:t>
      </w:r>
    </w:p>
    <w:p w14:paraId="76A5662A"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изобразительная деятельность:</w:t>
      </w:r>
    </w:p>
    <w:p w14:paraId="424D629A"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устойчивый интерес к изобразительной деятельности;</w:t>
      </w:r>
    </w:p>
    <w:p w14:paraId="2DCC85D6"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художественный вкус, творческое воображение, наблюдательность и любознательность;</w:t>
      </w:r>
    </w:p>
    <w:p w14:paraId="1A373F0E"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у детей сенсорный опыт, включать в процесс ознакомления с предм</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тами движения рук по предмету;</w:t>
      </w:r>
    </w:p>
    <w:p w14:paraId="547ACD88"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нуто оценивать изображения, созданные как самим ребёнком, так и его сверстн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ками, обращая внимание на обязательность доброжелательного и уважительного отношения к работам товарищей;</w:t>
      </w:r>
    </w:p>
    <w:p w14:paraId="062BC542"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583B2933"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эстетическое отношение к предметам и явлениям окружа</w:t>
      </w:r>
      <w:r w:rsidR="00387206" w:rsidRPr="00F66B9E">
        <w:rPr>
          <w:rFonts w:ascii="Times New Roman" w:eastAsia="Times New Roman" w:hAnsi="Times New Roman" w:cs="Times New Roman"/>
          <w:sz w:val="28"/>
          <w:szCs w:val="28"/>
        </w:rPr>
        <w:t>ю</w:t>
      </w:r>
      <w:r w:rsidR="00387206" w:rsidRPr="00F66B9E">
        <w:rPr>
          <w:rFonts w:ascii="Times New Roman" w:eastAsia="Times New Roman" w:hAnsi="Times New Roman" w:cs="Times New Roman"/>
          <w:sz w:val="28"/>
          <w:szCs w:val="28"/>
        </w:rPr>
        <w:t>щего мира, произведениям искусства, к художественно-творческой деятельности;</w:t>
      </w:r>
    </w:p>
    <w:p w14:paraId="70A87A84"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0A7116DD" w14:textId="77777777"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свободного, самостоятельного, разнопланового экспер</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ментирования с художественными материалами;</w:t>
      </w:r>
    </w:p>
    <w:p w14:paraId="2F86C7F8"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стремление детей сделать свое произведение красивым, содержател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ным, выразительным;</w:t>
      </w:r>
    </w:p>
    <w:p w14:paraId="60B24AF6"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там его труда;</w:t>
      </w:r>
    </w:p>
    <w:p w14:paraId="32F29F5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учить детей рисовать с натуры; развивать аналитические способн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20D80D53"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художественно-творческие способности детей в изобразительной деятельности;</w:t>
      </w:r>
    </w:p>
    <w:p w14:paraId="1B83E386"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коллективное творчество;</w:t>
      </w:r>
    </w:p>
    <w:p w14:paraId="2DBC5243"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CACB23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83E2565"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ственных проектах);</w:t>
      </w:r>
    </w:p>
    <w:p w14:paraId="032D9B1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14:paraId="07A37D8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видеть конструкцию объекта и анализировать её основные части, их функциональное назначение;</w:t>
      </w:r>
    </w:p>
    <w:p w14:paraId="2613520E"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закреплять у детей навыки коллективной работы: умение распределять обязанн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работать в соответствии с общим замыслом, не мешая друг другу;</w:t>
      </w:r>
    </w:p>
    <w:p w14:paraId="4E3F9B6C"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интерес к конструктивной деятельности;</w:t>
      </w:r>
    </w:p>
    <w:p w14:paraId="793A5F9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различными видами конструкторов;</w:t>
      </w:r>
    </w:p>
    <w:p w14:paraId="4F72858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профессиями дизайнера, конструктора, архитектора, строителя и прочее;</w:t>
      </w:r>
    </w:p>
    <w:p w14:paraId="7779DCDD"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14:paraId="191B1368"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14:paraId="3EC43FD8"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гражданско-патриотические чувства через изучение Государстве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ного гимна Российской Федерации;</w:t>
      </w:r>
    </w:p>
    <w:p w14:paraId="09D20AC1"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приобщать детей к музыкальной культуре, воспитывать музыкально-эстетический вкус;</w:t>
      </w:r>
    </w:p>
    <w:p w14:paraId="59F333F3"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детское музыкально-художественное творчество, реализация самосто</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тельной творческой деятельности детей; удовлетворение потребности в самовыр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жении;</w:t>
      </w:r>
    </w:p>
    <w:p w14:paraId="621CE710"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музыкальные способности: поэтический и музыкальный слух, чувство ритма, музыкальную память;</w:t>
      </w:r>
    </w:p>
    <w:p w14:paraId="09D93F56"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обогащать музыкальные впечатления детей, вызывать яркий эмоци</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нальный отклик при восприятии музыки разного характера;</w:t>
      </w:r>
    </w:p>
    <w:p w14:paraId="6E5F76A5"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нию окружающей действительности в музыке;</w:t>
      </w:r>
    </w:p>
    <w:p w14:paraId="5F577ED1"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совершенствовать у детей звуковысотный, ритмический, тембровый и динамич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ский слух; способствовать дальнейшему формированию певческого голоса;</w:t>
      </w:r>
    </w:p>
    <w:p w14:paraId="3AA900E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навык движения под музыку;</w:t>
      </w:r>
    </w:p>
    <w:p w14:paraId="009463C1"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обучать детей игре на детских музыкальных инструментах;</w:t>
      </w:r>
    </w:p>
    <w:p w14:paraId="57C3A1AD"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детей с элементарными музыкальными понятиями;</w:t>
      </w:r>
    </w:p>
    <w:p w14:paraId="071E5D6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использовать полученные знания и навыки в быту и на досуге;</w:t>
      </w:r>
    </w:p>
    <w:p w14:paraId="32F187B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14:paraId="76F04EC5"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14:paraId="7C0ACCDB"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знакомить детей с разными видами театрализованной деятельности;</w:t>
      </w:r>
    </w:p>
    <w:p w14:paraId="4561DFF9"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умение создавать по предложенной схеме и словесной инстру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ции декорации и персонажей из различных материалов (бумага, ткань, бросового материала и прочее);</w:t>
      </w:r>
    </w:p>
    <w:p w14:paraId="56DA3B62"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 детей умение передавать особенности характера перс</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нажа с помощью мимики, жеста, движения и интонационно-образной речи;</w:t>
      </w:r>
    </w:p>
    <w:p w14:paraId="0D24F5F9"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навыки кукловождения в различных театральных системах (перчаточными, тростевыми, марионеткам и так далее);</w:t>
      </w:r>
    </w:p>
    <w:p w14:paraId="5DFCFCFD"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согласовывать свои действия с партнерами, приучать правильно оценивать действия персонажей в спектакле;</w:t>
      </w:r>
    </w:p>
    <w:p w14:paraId="4D82643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E4B071E"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способность творчески передавать образ в играх драматизациях, спектаклях;</w:t>
      </w:r>
    </w:p>
    <w:p w14:paraId="3F5CD6C6"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14:paraId="67A851B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интерес к полезной деятельности в свободное время (отдых, творчество, самообразование);</w:t>
      </w:r>
    </w:p>
    <w:p w14:paraId="3F53562F"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B1E2336"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ятиях (календарных, государственных, народных);</w:t>
      </w:r>
    </w:p>
    <w:p w14:paraId="4E39BC29"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уважительное отношение к своей стране в ходе предпраздничной подготовки;</w:t>
      </w:r>
    </w:p>
    <w:p w14:paraId="17F46051"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чувство удовлетворения от участия в коллективной досуговой деятельности;</w:t>
      </w:r>
    </w:p>
    <w:p w14:paraId="151FBAB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D4B26FE" w14:textId="6EB8932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913036" w:rsidRPr="00F66B9E">
        <w:rPr>
          <w:rFonts w:ascii="Times New Roman" w:eastAsia="Times New Roman" w:hAnsi="Times New Roman" w:cs="Times New Roman"/>
          <w:b/>
          <w:i/>
          <w:sz w:val="28"/>
          <w:szCs w:val="28"/>
        </w:rPr>
        <w:t>ие образовательной деятельности</w:t>
      </w:r>
    </w:p>
    <w:p w14:paraId="4723CBAB" w14:textId="39F124E4"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14:paraId="4349407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развивать у детей эстетическое восприятие, художестве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ности по собственному желанию и под руководством взрослого.</w:t>
      </w:r>
    </w:p>
    <w:p w14:paraId="6C3A7A1B"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воспитывает гражданско-патриотические чувства средствами разли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ных видов и жанров искусства.</w:t>
      </w:r>
    </w:p>
    <w:p w14:paraId="1A6B411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продолжает знакомить детей с историей и видами искусства (декор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тивно-прикладное, изобразительное искусство, литература, музыка, архитектура, театр, танец, кино, цирк); формирует умение различать народное и профессионал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ное искусство.</w:t>
      </w:r>
    </w:p>
    <w:p w14:paraId="1FACDCC2"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ниям искусства.</w:t>
      </w:r>
    </w:p>
    <w:p w14:paraId="459DCA4E"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ние выставки, театра, музея, цирка (совместно с родителями (законными предст</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вителями)).</w:t>
      </w:r>
    </w:p>
    <w:p w14:paraId="5166E548"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7376D7E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w:t>
      </w:r>
      <w:r w:rsidR="00387206" w:rsidRPr="00F66B9E">
        <w:rPr>
          <w:rFonts w:ascii="Times New Roman" w:eastAsia="Times New Roman" w:hAnsi="Times New Roman" w:cs="Times New Roman"/>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146274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 </w:t>
      </w:r>
      <w:r w:rsidR="00387206" w:rsidRPr="00F66B9E">
        <w:rPr>
          <w:rFonts w:ascii="Times New Roman" w:eastAsia="Times New Roman" w:hAnsi="Times New Roman" w:cs="Times New Roman"/>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B5D2DE6"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 </w:t>
      </w:r>
      <w:r w:rsidR="00387206" w:rsidRPr="00F66B9E">
        <w:rPr>
          <w:rFonts w:ascii="Times New Roman" w:eastAsia="Times New Roman" w:hAnsi="Times New Roman" w:cs="Times New Roman"/>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F66B9E">
        <w:rPr>
          <w:rFonts w:ascii="Times New Roman" w:eastAsia="Times New Roman" w:hAnsi="Times New Roman" w:cs="Times New Roman"/>
          <w:sz w:val="28"/>
          <w:szCs w:val="28"/>
        </w:rPr>
        <w:t>.А. Струве, А.Л. Рыбников, Г.И. </w:t>
      </w:r>
      <w:r w:rsidR="00387206" w:rsidRPr="00F66B9E">
        <w:rPr>
          <w:rFonts w:ascii="Times New Roman" w:eastAsia="Times New Roman" w:hAnsi="Times New Roman" w:cs="Times New Roman"/>
          <w:sz w:val="28"/>
          <w:szCs w:val="28"/>
        </w:rPr>
        <w:t>Гладков, М.И. Дунаевский и другие).</w:t>
      </w:r>
    </w:p>
    <w:p w14:paraId="70B6B45B"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 </w:t>
      </w:r>
      <w:r w:rsidR="00387206" w:rsidRPr="00F66B9E">
        <w:rPr>
          <w:rFonts w:ascii="Times New Roman" w:eastAsia="Times New Roman" w:hAnsi="Times New Roman" w:cs="Times New Roman"/>
          <w:sz w:val="28"/>
          <w:szCs w:val="28"/>
        </w:rPr>
        <w:t xml:space="preserve">Педагог обогащает представления детей о скульптуре малых форм, выделяя </w:t>
      </w:r>
      <w:r w:rsidR="00387206" w:rsidRPr="00F66B9E">
        <w:rPr>
          <w:rFonts w:ascii="Times New Roman" w:eastAsia="Times New Roman" w:hAnsi="Times New Roman" w:cs="Times New Roman"/>
          <w:sz w:val="28"/>
          <w:szCs w:val="28"/>
        </w:rPr>
        <w:lastRenderedPageBreak/>
        <w:t>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2C32052A" w14:textId="0EC2674D"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 </w:t>
      </w:r>
      <w:r w:rsidR="00387206" w:rsidRPr="00F66B9E">
        <w:rPr>
          <w:rFonts w:ascii="Times New Roman" w:eastAsia="Times New Roman" w:hAnsi="Times New Roman" w:cs="Times New Roman"/>
          <w:sz w:val="28"/>
          <w:szCs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общеобразовательные организации и другое).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вает умение выделять сходство и различия архитектурных сооружений одинаков</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ский собор, Петергоф, памятники Золотого кольца и другие - в каждом городе свои. Развивает умения передавать в художественной деятельности образы арх</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тектурных сооружений, сказочных построек. Поощряет стремление изображать детали построек (наличники, резной подзор по контуру крыши).</w:t>
      </w:r>
    </w:p>
    <w:p w14:paraId="73260E9A" w14:textId="2B1453CB" w:rsidR="00ED5B3A" w:rsidRPr="00F66B9E" w:rsidRDefault="00913036" w:rsidP="006B1214">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12)   </w:t>
      </w:r>
      <w:r w:rsidR="00387206" w:rsidRPr="00F66B9E">
        <w:rPr>
          <w:rFonts w:ascii="Times New Roman" w:eastAsia="Times New Roman" w:hAnsi="Times New Roman" w:cs="Times New Roman"/>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w:t>
      </w:r>
      <w:r w:rsidR="006B1214" w:rsidRPr="00F66B9E">
        <w:rPr>
          <w:rFonts w:ascii="Times New Roman" w:eastAsia="Times New Roman" w:hAnsi="Times New Roman" w:cs="Times New Roman"/>
          <w:sz w:val="28"/>
          <w:szCs w:val="28"/>
        </w:rPr>
        <w:t>, высказывать суждения, оценки.</w:t>
      </w:r>
    </w:p>
    <w:p w14:paraId="22C5026A" w14:textId="732118D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w:t>
      </w:r>
      <w:r w:rsidR="00913036" w:rsidRPr="00F66B9E">
        <w:rPr>
          <w:rFonts w:ascii="Times New Roman" w:eastAsia="Times New Roman" w:hAnsi="Times New Roman" w:cs="Times New Roman"/>
          <w:i/>
          <w:sz w:val="28"/>
          <w:szCs w:val="28"/>
        </w:rPr>
        <w:t>зобразительная деятельность</w:t>
      </w:r>
    </w:p>
    <w:p w14:paraId="7AFA5C1E"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 точность движений руки под контролем зрения, их плавность, ритмичность. Педагог расширяет набор материалов, которые дети могут использовать в рисов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 xml:space="preserve">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w:t>
      </w:r>
      <w:r w:rsidR="00387206" w:rsidRPr="00F66B9E">
        <w:rPr>
          <w:rFonts w:ascii="Times New Roman" w:eastAsia="Times New Roman" w:hAnsi="Times New Roman" w:cs="Times New Roman"/>
          <w:sz w:val="28"/>
          <w:szCs w:val="28"/>
        </w:rPr>
        <w:lastRenderedPageBreak/>
        <w:t>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в продуктивных видах детской деятельности.</w:t>
      </w:r>
    </w:p>
    <w:p w14:paraId="71ACF34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2FD680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тивной композиции на основе того или иного вида народного искусства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характерные для него элементы узора и цветовую гамму.</w:t>
      </w:r>
    </w:p>
    <w:p w14:paraId="1E8C6C73"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14:paraId="0C29291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w:t>
      </w:r>
      <w:r w:rsidRPr="00F66B9E">
        <w:rPr>
          <w:rFonts w:ascii="Times New Roman" w:eastAsia="Times New Roman" w:hAnsi="Times New Roman" w:cs="Times New Roman"/>
          <w:sz w:val="28"/>
          <w:szCs w:val="28"/>
        </w:rPr>
        <w:lastRenderedPageBreak/>
        <w:t>обрабатывать поверхность формы движениями пальцев и стекой. Продолжает формировать у детей умение передавать характерные движения человека и живо</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2219D20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39B811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Аппликация:</w:t>
      </w:r>
    </w:p>
    <w:p w14:paraId="0FB3C5F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во располагать фигуры на листе бумаги формата, соответствующего пропорциям изображаемых предметов). Развивает у детей умение составлять узоры и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ной гармошкой. При создании образов педагог поощряет применение детьми разных приемов вырезания, обрывания бумаги, наклеивания изображений (нам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7EBF600F"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Прикладное творчество:</w:t>
      </w:r>
    </w:p>
    <w:p w14:paraId="0ED527E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вперед иголку</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lastRenderedPageBreak/>
        <w:t>тельность образ</w:t>
      </w:r>
      <w:r w:rsidR="002223DB" w:rsidRPr="00F66B9E">
        <w:rPr>
          <w:rFonts w:ascii="Times New Roman" w:eastAsia="Times New Roman" w:hAnsi="Times New Roman" w:cs="Times New Roman"/>
          <w:sz w:val="28"/>
          <w:szCs w:val="28"/>
        </w:rPr>
        <w:t>а, создавать общие композиции (</w:t>
      </w:r>
      <w:r w:rsidR="00994E42" w:rsidRPr="00F66B9E">
        <w:rPr>
          <w:rFonts w:ascii="Times New Roman" w:eastAsia="Times New Roman" w:hAnsi="Times New Roman" w:cs="Times New Roman"/>
          <w:sz w:val="28"/>
          <w:szCs w:val="28"/>
        </w:rPr>
        <w:t>«</w:t>
      </w:r>
      <w:r w:rsidR="002223DB" w:rsidRPr="00F66B9E">
        <w:rPr>
          <w:rFonts w:ascii="Times New Roman" w:eastAsia="Times New Roman" w:hAnsi="Times New Roman" w:cs="Times New Roman"/>
          <w:sz w:val="28"/>
          <w:szCs w:val="28"/>
        </w:rPr>
        <w:t>Лесная поляна</w:t>
      </w:r>
      <w:r w:rsidR="00994E42" w:rsidRPr="00F66B9E">
        <w:rPr>
          <w:rFonts w:ascii="Times New Roman" w:eastAsia="Times New Roman" w:hAnsi="Times New Roman" w:cs="Times New Roman"/>
          <w:sz w:val="28"/>
          <w:szCs w:val="28"/>
        </w:rPr>
        <w:t>»</w:t>
      </w:r>
      <w:r w:rsidR="002223D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2223DB" w:rsidRPr="00F66B9E">
        <w:rPr>
          <w:rFonts w:ascii="Times New Roman" w:eastAsia="Times New Roman" w:hAnsi="Times New Roman" w:cs="Times New Roman"/>
          <w:sz w:val="28"/>
          <w:szCs w:val="28"/>
        </w:rPr>
        <w:t>Сказочные герои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Педагог закрепляет умение детей аккуратно и экономно использовать материалы. Развивает у детей фантазию, воображение.</w:t>
      </w:r>
    </w:p>
    <w:p w14:paraId="22684D31"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Народное декоративно-прикладное искусство:</w:t>
      </w:r>
    </w:p>
    <w:p w14:paraId="166611D7" w14:textId="6F8CD25C"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продолжает развивать декоративное творчество </w:t>
      </w:r>
      <w:r w:rsidR="00BE4B62" w:rsidRPr="00F66B9E">
        <w:rPr>
          <w:rFonts w:ascii="Times New Roman" w:eastAsia="Times New Roman" w:hAnsi="Times New Roman" w:cs="Times New Roman"/>
          <w:sz w:val="28"/>
          <w:szCs w:val="28"/>
        </w:rPr>
        <w:t xml:space="preserve">у </w:t>
      </w:r>
      <w:r w:rsidRPr="00F66B9E">
        <w:rPr>
          <w:rFonts w:ascii="Times New Roman" w:eastAsia="Times New Roman" w:hAnsi="Times New Roman" w:cs="Times New Roman"/>
          <w:sz w:val="28"/>
          <w:szCs w:val="28"/>
        </w:rPr>
        <w:t>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w:t>
      </w:r>
      <w:r w:rsidRPr="00F66B9E">
        <w:rPr>
          <w:rFonts w:ascii="Times New Roman" w:eastAsia="Times New Roman" w:hAnsi="Times New Roman" w:cs="Times New Roman"/>
          <w:sz w:val="28"/>
          <w:szCs w:val="28"/>
        </w:rPr>
        <w:t>ш</w:t>
      </w:r>
      <w:r w:rsidRPr="00F66B9E">
        <w:rPr>
          <w:rFonts w:ascii="Times New Roman" w:eastAsia="Times New Roman" w:hAnsi="Times New Roman" w:cs="Times New Roman"/>
          <w:sz w:val="28"/>
          <w:szCs w:val="28"/>
        </w:rPr>
        <w:t>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64C7320E" w14:textId="57C1E988"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14:paraId="48D831D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ные конструктивные решения на основе анализа существующих сооружений.</w:t>
      </w:r>
    </w:p>
    <w:p w14:paraId="28FC7DB0"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6EA373"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Конструирование из деталей конструкторов: педагог знакомит детей с разноо</w:t>
      </w:r>
      <w:r w:rsidR="00387206" w:rsidRPr="00F66B9E">
        <w:rPr>
          <w:rFonts w:ascii="Times New Roman" w:eastAsia="Times New Roman" w:hAnsi="Times New Roman" w:cs="Times New Roman"/>
          <w:sz w:val="28"/>
          <w:szCs w:val="28"/>
        </w:rPr>
        <w:t>б</w:t>
      </w:r>
      <w:r w:rsidR="00387206" w:rsidRPr="00F66B9E">
        <w:rPr>
          <w:rFonts w:ascii="Times New Roman" w:eastAsia="Times New Roman" w:hAnsi="Times New Roman" w:cs="Times New Roman"/>
          <w:sz w:val="28"/>
          <w:szCs w:val="28"/>
        </w:rPr>
        <w:t>разными пластмассовыми конструкторами. Учит детей создавать различные модели (здания, самолеты, поезда и так далее) по рисунку, по словесной инстру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ции педагога, по собственному замыслу. Знакомит детей с деревянным констру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тором, детали которого крепятся штифтами. Учит создавать различные констру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 xml:space="preserve">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w:t>
      </w:r>
      <w:r w:rsidR="00387206" w:rsidRPr="00F66B9E">
        <w:rPr>
          <w:rFonts w:ascii="Times New Roman" w:eastAsia="Times New Roman" w:hAnsi="Times New Roman" w:cs="Times New Roman"/>
          <w:sz w:val="28"/>
          <w:szCs w:val="28"/>
        </w:rPr>
        <w:lastRenderedPageBreak/>
        <w:t>киянки (в пластмассовых конструкторах).</w:t>
      </w:r>
    </w:p>
    <w:p w14:paraId="24815CCE" w14:textId="4528FDEB"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14:paraId="11D1FF3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ный вкус, развивает музыкальную память; способствует развитию у детей мышл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фантазии, памяти, слуха; педагог знакомит детей с элементарными музыкал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ции.</w:t>
      </w:r>
    </w:p>
    <w:p w14:paraId="4038932F"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кальным сопровождением и без него.</w:t>
      </w:r>
    </w:p>
    <w:p w14:paraId="5573406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w:t>
      </w:r>
      <w:r w:rsidR="00913036"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1797599"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ственного исполнения различных образов при инсценировании песен, театральных постановок.</w:t>
      </w:r>
    </w:p>
    <w:p w14:paraId="6BA13670"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ные способности; содействует проявлению активности и самостоятельности.</w:t>
      </w:r>
    </w:p>
    <w:p w14:paraId="22B247F2"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Игра на детских музыкальных инструментах: педагог знакомит детей с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кальными произведениями в исполнении на различных инструментах и в оркестр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вой обработке; учит детей играть на металлофоне, свирели, ударных и электро</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2C7EE010"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w:t>
      </w:r>
      <w:r w:rsidR="00387206" w:rsidRPr="00F66B9E">
        <w:rPr>
          <w:rFonts w:ascii="Times New Roman" w:eastAsia="Times New Roman" w:hAnsi="Times New Roman" w:cs="Times New Roman"/>
          <w:sz w:val="28"/>
          <w:szCs w:val="28"/>
        </w:rPr>
        <w:t>Педагог активизирует использование песен, музыкально-ритмических движ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игру на музыкальных инструментах, музыкально-театрализованную деятел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lastRenderedPageBreak/>
        <w:t>ность в повседневной жизни и различных видах досуговой деятельности для реализации музыкально-творческих способностей ребёнка.</w:t>
      </w:r>
    </w:p>
    <w:p w14:paraId="1A6694CA" w14:textId="50A1EF58"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14:paraId="6C66CE1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вая их образ выразительными средствами в игре драматизации, спектакле; форм</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рует умение выразительно передавать в действии, мимике, пантомимике, интон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EFD37D9" w14:textId="6F67EE0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w:t>
      </w:r>
      <w:r w:rsidR="00913036" w:rsidRPr="00F66B9E">
        <w:rPr>
          <w:rFonts w:ascii="Times New Roman" w:eastAsia="Times New Roman" w:hAnsi="Times New Roman" w:cs="Times New Roman"/>
          <w:i/>
          <w:sz w:val="28"/>
          <w:szCs w:val="28"/>
        </w:rPr>
        <w:t>ультурно-досуговая деятельность</w:t>
      </w:r>
    </w:p>
    <w:p w14:paraId="1354647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279EDA89" w14:textId="77777777" w:rsidR="0091303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432812E" w14:textId="5919E141"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2.5.</w:t>
      </w:r>
      <w:r w:rsidR="00B3738E" w:rsidRPr="00F66B9E">
        <w:rPr>
          <w:rFonts w:ascii="Times New Roman" w:eastAsia="Times New Roman" w:hAnsi="Times New Roman" w:cs="Times New Roman"/>
          <w:b/>
          <w:sz w:val="28"/>
          <w:szCs w:val="28"/>
        </w:rPr>
        <w:t>6</w:t>
      </w:r>
      <w:r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 xml:space="preserve">Решение совокупных задач воспитания в </w:t>
      </w:r>
      <w:r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387206" w:rsidRPr="00F66B9E">
        <w:rPr>
          <w:rFonts w:ascii="Times New Roman" w:eastAsia="Times New Roman" w:hAnsi="Times New Roman" w:cs="Times New Roman"/>
          <w:b/>
          <w:sz w:val="28"/>
          <w:szCs w:val="28"/>
        </w:rPr>
        <w:t>Худо</w:t>
      </w:r>
      <w:r w:rsidRPr="00F66B9E">
        <w:rPr>
          <w:rFonts w:ascii="Times New Roman" w:eastAsia="Times New Roman" w:hAnsi="Times New Roman" w:cs="Times New Roman"/>
          <w:b/>
          <w:sz w:val="28"/>
          <w:szCs w:val="28"/>
        </w:rPr>
        <w:t>жественно</w:t>
      </w: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b/>
          <w:sz w:val="28"/>
          <w:szCs w:val="28"/>
        </w:rPr>
        <w:t>эстетическое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w:t>
      </w:r>
      <w:r w:rsidRPr="00F66B9E">
        <w:rPr>
          <w:rFonts w:ascii="Times New Roman" w:eastAsia="Times New Roman" w:hAnsi="Times New Roman" w:cs="Times New Roman"/>
          <w:sz w:val="28"/>
          <w:szCs w:val="28"/>
        </w:rPr>
        <w:t xml:space="preserve">а приобщение детей к ценностям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Культура</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Красота</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что предполагает:</w:t>
      </w:r>
    </w:p>
    <w:p w14:paraId="7092792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w:t>
      </w:r>
      <w:r w:rsidRPr="00F66B9E">
        <w:rPr>
          <w:rFonts w:ascii="Times New Roman" w:eastAsia="Times New Roman" w:hAnsi="Times New Roman" w:cs="Times New Roman"/>
          <w:sz w:val="28"/>
          <w:szCs w:val="28"/>
        </w:rPr>
        <w:t>з</w:t>
      </w:r>
      <w:r w:rsidRPr="00F66B9E">
        <w:rPr>
          <w:rFonts w:ascii="Times New Roman" w:eastAsia="Times New Roman" w:hAnsi="Times New Roman" w:cs="Times New Roman"/>
          <w:sz w:val="28"/>
          <w:szCs w:val="28"/>
        </w:rPr>
        <w:lastRenderedPageBreak/>
        <w:t>растными особенностями);</w:t>
      </w:r>
    </w:p>
    <w:p w14:paraId="3E3EDD4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14:paraId="0CBAEBD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становление эстетического, эмоционально-ценностного отношения к окружающ</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му миру для гармонизации внешнего и внутреннего мира ребёнка;</w:t>
      </w:r>
    </w:p>
    <w:p w14:paraId="79F6802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14:paraId="009F4B5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4D36F95C" w14:textId="76A3C77A" w:rsidR="0091303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ми).</w:t>
      </w:r>
    </w:p>
    <w:p w14:paraId="5116EB1B" w14:textId="77777777"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51091F9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 Физическое развитие</w:t>
      </w:r>
    </w:p>
    <w:p w14:paraId="45FD9563" w14:textId="25156ED1"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9324A8" w:rsidRPr="00F66B9E">
        <w:rPr>
          <w:rFonts w:ascii="Times New Roman" w:eastAsia="Times New Roman" w:hAnsi="Times New Roman" w:cs="Times New Roman"/>
          <w:b/>
          <w:sz w:val="28"/>
          <w:szCs w:val="28"/>
        </w:rPr>
        <w:t>.6.1</w:t>
      </w:r>
      <w:r w:rsidR="00913036" w:rsidRPr="00F66B9E">
        <w:rPr>
          <w:rFonts w:ascii="Times New Roman" w:eastAsia="Times New Roman" w:hAnsi="Times New Roman" w:cs="Times New Roman"/>
          <w:b/>
          <w:sz w:val="28"/>
          <w:szCs w:val="28"/>
        </w:rPr>
        <w:t>. От 2 лет до 3 лет</w:t>
      </w:r>
    </w:p>
    <w:p w14:paraId="2C58C185" w14:textId="50E35248"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14:paraId="6404DAE3"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94E32EC"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психофизические качества, равновесие и ориентировку в пространстве;</w:t>
      </w:r>
    </w:p>
    <w:p w14:paraId="38045643"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у детей желание играть в подвижные игры вместе с педагогом в небольших подгруппах;</w:t>
      </w:r>
    </w:p>
    <w:p w14:paraId="196E099B"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14:paraId="2D733ACE"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8A3ACDB" w14:textId="3BD8670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913036" w:rsidRPr="00F66B9E">
        <w:rPr>
          <w:rFonts w:ascii="Times New Roman" w:eastAsia="Times New Roman" w:hAnsi="Times New Roman" w:cs="Times New Roman"/>
          <w:b/>
          <w:i/>
          <w:sz w:val="28"/>
          <w:szCs w:val="28"/>
        </w:rPr>
        <w:t>ие образовательной деятельности</w:t>
      </w:r>
    </w:p>
    <w:p w14:paraId="7A2B13F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ные игры, индивидуальная работа по развитию движений и другое), развивает психофизические качества, координацию, равновесие и ориентировку в простра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ребёнка соблюдать правила личной гигиены и проявлять культурно-гигиенические навыки.</w:t>
      </w:r>
    </w:p>
    <w:p w14:paraId="61AAC73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Основная гимнастика (основные движения, общеразвивающие упражнения).</w:t>
      </w:r>
    </w:p>
    <w:p w14:paraId="6FA9A85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14:paraId="5AAC6BF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w:t>
      </w:r>
      <w:r w:rsidRPr="00F66B9E">
        <w:rPr>
          <w:rFonts w:ascii="Times New Roman" w:eastAsia="Times New Roman" w:hAnsi="Times New Roman" w:cs="Times New Roman"/>
          <w:sz w:val="28"/>
          <w:szCs w:val="28"/>
        </w:rPr>
        <w:lastRenderedPageBreak/>
        <w:t>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3B6087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196EB59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шись за руки;</w:t>
      </w:r>
    </w:p>
    <w:p w14:paraId="473A045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ный бег на расстояние 40-80 м;</w:t>
      </w:r>
    </w:p>
    <w:p w14:paraId="17C5D30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B3C8CD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w:t>
      </w:r>
      <w:r w:rsidRPr="00F66B9E">
        <w:rPr>
          <w:rFonts w:ascii="Times New Roman" w:eastAsia="Times New Roman" w:hAnsi="Times New Roman" w:cs="Times New Roman"/>
          <w:sz w:val="28"/>
          <w:szCs w:val="28"/>
        </w:rPr>
        <w:t>й</w:t>
      </w:r>
      <w:r w:rsidRPr="00F66B9E">
        <w:rPr>
          <w:rFonts w:ascii="Times New Roman" w:eastAsia="Times New Roman" w:hAnsi="Times New Roman" w:cs="Times New Roman"/>
          <w:sz w:val="28"/>
          <w:szCs w:val="28"/>
        </w:rPr>
        <w:t>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CF3751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22DF9F3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14:paraId="77EAD85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7797A2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5A4F5AF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с подниманием на носки и другое;</w:t>
      </w:r>
    </w:p>
    <w:p w14:paraId="3161B62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lastRenderedPageBreak/>
        <w:t xml:space="preserve">вает детям и выполняет вместе с ними: хлопки в ладоши под музыку, хлопки с одновременным притопыванием, приседание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пружинка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приставные шаги вперед-назад, кружение на носочках, имитационные упражнения.</w:t>
      </w:r>
    </w:p>
    <w:p w14:paraId="0C96031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предлагает образец для подражания и выполняет вместе с детьми упра</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нения с предметами: погремушками, платочками, малыми обручами, кубиками, флажками и другое, в т.ч., сидя на стуле или на скамейке.</w:t>
      </w:r>
    </w:p>
    <w:p w14:paraId="7202163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Подвижные игры:</w:t>
      </w:r>
      <w:r w:rsidRPr="00F66B9E">
        <w:rPr>
          <w:rFonts w:ascii="Times New Roman" w:eastAsia="Times New Roman" w:hAnsi="Times New Roman" w:cs="Times New Roman"/>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51A71E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Формирование основ здорового образа жизни:</w:t>
      </w:r>
      <w:r w:rsidRPr="00F66B9E">
        <w:rPr>
          <w:rFonts w:ascii="Times New Roman" w:eastAsia="Times New Roman" w:hAnsi="Times New Roman" w:cs="Times New Roman"/>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тельного отношения к закаливающим и гигиеническим процедурам, выполнению физических упражнений.</w:t>
      </w:r>
    </w:p>
    <w:p w14:paraId="42E18235" w14:textId="77777777" w:rsidR="00ED5B3A" w:rsidRPr="00F66B9E" w:rsidRDefault="00ED5B3A" w:rsidP="006B1214">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14:paraId="07148FDC" w14:textId="080E0602"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2.6.2</w:t>
      </w:r>
      <w:r w:rsidR="00913036" w:rsidRPr="00F66B9E">
        <w:rPr>
          <w:rFonts w:ascii="Times New Roman" w:eastAsia="Times New Roman" w:hAnsi="Times New Roman" w:cs="Times New Roman"/>
          <w:b/>
          <w:sz w:val="28"/>
          <w:szCs w:val="28"/>
        </w:rPr>
        <w:t> От 3 лет до 4 лет</w:t>
      </w:r>
    </w:p>
    <w:p w14:paraId="3ADFA717" w14:textId="77F54D55"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14:paraId="3119F1BA"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детей, используя упражнения основной гимнаст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ки (строевые упражнения, основные движения, общеразвивающие, в т.ч.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B5B344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р</w:t>
      </w:r>
      <w:r w:rsidR="00387206" w:rsidRPr="00F66B9E">
        <w:rPr>
          <w:rFonts w:ascii="Times New Roman" w:eastAsia="Times New Roman" w:hAnsi="Times New Roman" w:cs="Times New Roman"/>
          <w:sz w:val="28"/>
          <w:szCs w:val="28"/>
        </w:rPr>
        <w:t>азвивать психофизические качества, ориентировку в пространстве, координ</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цию, равновесие, способность быстро реагировать на сигнал;</w:t>
      </w:r>
    </w:p>
    <w:p w14:paraId="04F15B1E"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14:paraId="3A4140C7"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w:t>
      </w:r>
      <w:r w:rsidR="00387206" w:rsidRPr="00F66B9E">
        <w:rPr>
          <w:rFonts w:ascii="Times New Roman" w:eastAsia="Times New Roman" w:hAnsi="Times New Roman" w:cs="Times New Roman"/>
          <w:sz w:val="28"/>
          <w:szCs w:val="28"/>
        </w:rPr>
        <w:t>с</w:t>
      </w:r>
      <w:r w:rsidR="00387206" w:rsidRPr="00F66B9E">
        <w:rPr>
          <w:rFonts w:ascii="Times New Roman" w:eastAsia="Times New Roman" w:hAnsi="Times New Roman" w:cs="Times New Roman"/>
          <w:sz w:val="28"/>
          <w:szCs w:val="28"/>
        </w:rPr>
        <w:t>ного поведения в двигательной деятельности;</w:t>
      </w:r>
    </w:p>
    <w:p w14:paraId="745ED294"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14:paraId="74C1721F" w14:textId="18A4B542"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913036" w:rsidRPr="00F66B9E">
        <w:rPr>
          <w:rFonts w:ascii="Times New Roman" w:eastAsia="Times New Roman" w:hAnsi="Times New Roman" w:cs="Times New Roman"/>
          <w:b/>
          <w:i/>
          <w:sz w:val="28"/>
          <w:szCs w:val="28"/>
        </w:rPr>
        <w:t>ие образовательной деятельности</w:t>
      </w:r>
    </w:p>
    <w:p w14:paraId="3C4400E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 xml:space="preserve">ного состояния детей. Педагог воспитывает умение слушать и следить за показом, </w:t>
      </w:r>
      <w:r w:rsidRPr="00F66B9E">
        <w:rPr>
          <w:rFonts w:ascii="Times New Roman" w:eastAsia="Times New Roman" w:hAnsi="Times New Roman" w:cs="Times New Roman"/>
          <w:sz w:val="28"/>
          <w:szCs w:val="28"/>
        </w:rPr>
        <w:lastRenderedPageBreak/>
        <w:t>выполнять предложенные задания сообща, действуя в общем для всех темпе. Организует подвижные игры, помогая детям выполнять движения с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ным отражением замысла, соблюдать правила в подвижной игре.</w:t>
      </w:r>
    </w:p>
    <w:p w14:paraId="17E4731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тывает полезные для здоровья привычки.</w:t>
      </w:r>
    </w:p>
    <w:p w14:paraId="321F2D6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Основная гимнастика</w:t>
      </w:r>
      <w:r w:rsidRPr="00F66B9E">
        <w:rPr>
          <w:rFonts w:ascii="Times New Roman" w:eastAsia="Times New Roman" w:hAnsi="Times New Roman" w:cs="Times New Roman"/>
          <w:sz w:val="28"/>
          <w:szCs w:val="28"/>
        </w:rPr>
        <w:t xml:space="preserve"> (основные движения, общеразвивающие и строевые упражнения).</w:t>
      </w:r>
    </w:p>
    <w:p w14:paraId="711D237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14:paraId="05E6EA7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06BDCDD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3A8E9F8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в заданном направлении, небольшими группами, друг за другом по ориентирам (по прямой, по кругу</w:t>
      </w:r>
      <w:r w:rsidR="00913036" w:rsidRPr="00F66B9E">
        <w:rPr>
          <w:rFonts w:ascii="Times New Roman" w:eastAsia="Times New Roman" w:hAnsi="Times New Roman" w:cs="Times New Roman"/>
          <w:sz w:val="28"/>
          <w:szCs w:val="28"/>
        </w:rPr>
        <w:t xml:space="preserve">, обходя предметы, врассыпную, </w:t>
      </w:r>
      <w:r w:rsidR="00994E42" w:rsidRPr="00F66B9E">
        <w:rPr>
          <w:rFonts w:ascii="Times New Roman" w:eastAsia="Times New Roman" w:hAnsi="Times New Roman" w:cs="Times New Roman"/>
          <w:sz w:val="28"/>
          <w:szCs w:val="28"/>
        </w:rPr>
        <w:t>«</w:t>
      </w:r>
      <w:r w:rsidR="00913036"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 поворотом и сменой направления); на носках; высоко поднимая колени, перешаг</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вая предметы, с остановкой по сигналу; парами друг за другом, в разных направл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ниях; с выполнением заданий (присесть, встать, идти дальше); по наклонной доске; в чередовании с бегом;</w:t>
      </w:r>
    </w:p>
    <w:p w14:paraId="0C8BB40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66860ED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3FF32A1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w:t>
      </w:r>
      <w:r w:rsidRPr="00F66B9E">
        <w:rPr>
          <w:rFonts w:ascii="Times New Roman" w:eastAsia="Times New Roman" w:hAnsi="Times New Roman" w:cs="Times New Roman"/>
          <w:sz w:val="28"/>
          <w:szCs w:val="28"/>
        </w:rPr>
        <w:lastRenderedPageBreak/>
        <w:t>ребристой доске, наклонной доске; перешагивая рейки лестницы, лежащей на полу; по шнуру, плоскому обучу, лежащему на полу, приставным шагом; с выпо</w:t>
      </w:r>
      <w:r w:rsidRPr="00F66B9E">
        <w:rPr>
          <w:rFonts w:ascii="Times New Roman" w:eastAsia="Times New Roman" w:hAnsi="Times New Roman" w:cs="Times New Roman"/>
          <w:sz w:val="28"/>
          <w:szCs w:val="28"/>
        </w:rPr>
        <w:t>л</w:t>
      </w:r>
      <w:r w:rsidRPr="00F66B9E">
        <w:rPr>
          <w:rFonts w:ascii="Times New Roman" w:eastAsia="Times New Roman" w:hAnsi="Times New Roman" w:cs="Times New Roman"/>
          <w:sz w:val="28"/>
          <w:szCs w:val="28"/>
        </w:rPr>
        <w:t>нением заданий (присесть, встать и продолжить движение); на носках, с остано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кой.</w:t>
      </w:r>
    </w:p>
    <w:p w14:paraId="6EA276B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14:paraId="69B22E5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плечевого пояса: подн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3A7A46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15BE2F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3D1F9AE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F66B9E">
        <w:rPr>
          <w:rFonts w:ascii="Times New Roman" w:eastAsia="Times New Roman" w:hAnsi="Times New Roman" w:cs="Times New Roman"/>
          <w:sz w:val="28"/>
          <w:szCs w:val="28"/>
        </w:rPr>
        <w:t>ятку, притопывание, присед</w:t>
      </w:r>
      <w:r w:rsidR="00913036" w:rsidRPr="00F66B9E">
        <w:rPr>
          <w:rFonts w:ascii="Times New Roman" w:eastAsia="Times New Roman" w:hAnsi="Times New Roman" w:cs="Times New Roman"/>
          <w:sz w:val="28"/>
          <w:szCs w:val="28"/>
        </w:rPr>
        <w:t>а</w:t>
      </w:r>
      <w:r w:rsidR="00913036" w:rsidRPr="00F66B9E">
        <w:rPr>
          <w:rFonts w:ascii="Times New Roman" w:eastAsia="Times New Roman" w:hAnsi="Times New Roman" w:cs="Times New Roman"/>
          <w:sz w:val="28"/>
          <w:szCs w:val="28"/>
        </w:rPr>
        <w:t xml:space="preserve">ния </w:t>
      </w:r>
      <w:r w:rsidR="00994E42" w:rsidRPr="00F66B9E">
        <w:rPr>
          <w:rFonts w:ascii="Times New Roman" w:eastAsia="Times New Roman" w:hAnsi="Times New Roman" w:cs="Times New Roman"/>
          <w:sz w:val="28"/>
          <w:szCs w:val="28"/>
        </w:rPr>
        <w:t>«</w:t>
      </w:r>
      <w:r w:rsidR="00913036" w:rsidRPr="00F66B9E">
        <w:rPr>
          <w:rFonts w:ascii="Times New Roman" w:eastAsia="Times New Roman" w:hAnsi="Times New Roman" w:cs="Times New Roman"/>
          <w:sz w:val="28"/>
          <w:szCs w:val="28"/>
        </w:rPr>
        <w:t>пружинки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086D3C9"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14:paraId="4F777D9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61AE7B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ным положением рук), с предметами (кубики двух цветов, флажки, кегли и другое).</w:t>
      </w:r>
    </w:p>
    <w:p w14:paraId="4137800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Подвижные игры:</w:t>
      </w:r>
      <w:r w:rsidRPr="00F66B9E">
        <w:rPr>
          <w:rFonts w:ascii="Times New Roman" w:eastAsia="Times New Roman" w:hAnsi="Times New Roman" w:cs="Times New Roman"/>
          <w:sz w:val="28"/>
          <w:szCs w:val="28"/>
        </w:rPr>
        <w:t xml:space="preserve"> педагог поддерживает активность детей в процессе двиг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тельной деятельности, организуя сюжетные и несюжетные подвижные игры. Воспитывает умение действовать сообща, соблюдать правила, начинать и заканч</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действия по указанию и в соответствии с сюжетом игры, двигаться опред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ленным способом и в заданном направлении, придавать своим движениям выраз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тельность (кошка просыпается, потягивается, мяукает).</w:t>
      </w:r>
    </w:p>
    <w:p w14:paraId="0937DA7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Спортивные упражнения:</w:t>
      </w:r>
      <w:r w:rsidRPr="00F66B9E">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тельной деятельности в зависимости от имеющихся условий, а также региональных и климатических особенностей.</w:t>
      </w:r>
    </w:p>
    <w:p w14:paraId="3EC426F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Катание на санках: по прямой, перевозя игрушки или друг друга, и самостоятельно </w:t>
      </w:r>
      <w:r w:rsidRPr="00F66B9E">
        <w:rPr>
          <w:rFonts w:ascii="Times New Roman" w:eastAsia="Times New Roman" w:hAnsi="Times New Roman" w:cs="Times New Roman"/>
          <w:sz w:val="28"/>
          <w:szCs w:val="28"/>
        </w:rPr>
        <w:lastRenderedPageBreak/>
        <w:t>с невысокой горки.</w:t>
      </w:r>
    </w:p>
    <w:p w14:paraId="0617027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14:paraId="3BC6159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14:paraId="3937794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Плавание: погружение в воду, ходьба и бег в воде прямо и по кругу, игры с плав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ющими игрушками в воде.</w:t>
      </w:r>
    </w:p>
    <w:p w14:paraId="20348BC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 xml:space="preserve">4) Формирование основ здорового образа жизни: </w:t>
      </w:r>
      <w:r w:rsidRPr="00F66B9E">
        <w:rPr>
          <w:rFonts w:ascii="Times New Roman" w:eastAsia="Times New Roman" w:hAnsi="Times New Roman" w:cs="Times New Roman"/>
          <w:sz w:val="28"/>
          <w:szCs w:val="28"/>
        </w:rPr>
        <w:t>педагог поддерживает стремл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AE4571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Активный отдых.</w:t>
      </w:r>
    </w:p>
    <w:p w14:paraId="44ED235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8714CE4" w14:textId="055CAAC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Дни здоровья: в этот день проводятся подвижные игры на свежем воздухе, фи</w:t>
      </w:r>
      <w:r w:rsidRPr="00F66B9E">
        <w:rPr>
          <w:rFonts w:ascii="Times New Roman" w:eastAsia="Times New Roman" w:hAnsi="Times New Roman" w:cs="Times New Roman"/>
          <w:sz w:val="28"/>
          <w:szCs w:val="28"/>
        </w:rPr>
        <w:t>з</w:t>
      </w:r>
      <w:r w:rsidRPr="00F66B9E">
        <w:rPr>
          <w:rFonts w:ascii="Times New Roman" w:eastAsia="Times New Roman" w:hAnsi="Times New Roman" w:cs="Times New Roman"/>
          <w:sz w:val="28"/>
          <w:szCs w:val="28"/>
        </w:rPr>
        <w:t xml:space="preserve">культурный досуг, спортивные упражнения, возможен выход за пределы участка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(прогулка-экскурсия). День здоровья проводится один раз в квартал.</w:t>
      </w:r>
    </w:p>
    <w:p w14:paraId="0D9FBEF1" w14:textId="77777777" w:rsidR="0091303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14:paraId="446CDD8C" w14:textId="040A94E5"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w:t>
      </w:r>
      <w:r w:rsidR="006B1214" w:rsidRPr="00F66B9E">
        <w:rPr>
          <w:rFonts w:ascii="Times New Roman" w:eastAsia="Times New Roman" w:hAnsi="Times New Roman" w:cs="Times New Roman"/>
          <w:b/>
          <w:sz w:val="28"/>
          <w:szCs w:val="28"/>
        </w:rPr>
        <w:t>.3</w:t>
      </w:r>
      <w:r w:rsidR="00387206" w:rsidRPr="00F66B9E">
        <w:rPr>
          <w:rFonts w:ascii="Times New Roman" w:eastAsia="Times New Roman" w:hAnsi="Times New Roman" w:cs="Times New Roman"/>
          <w:b/>
          <w:sz w:val="28"/>
          <w:szCs w:val="28"/>
        </w:rPr>
        <w:t>.</w:t>
      </w:r>
      <w:r w:rsidRPr="00F66B9E">
        <w:rPr>
          <w:rFonts w:ascii="Times New Roman" w:eastAsia="Times New Roman" w:hAnsi="Times New Roman" w:cs="Times New Roman"/>
          <w:b/>
          <w:sz w:val="28"/>
          <w:szCs w:val="28"/>
        </w:rPr>
        <w:t> От 4 лет до 5 лет</w:t>
      </w:r>
    </w:p>
    <w:p w14:paraId="1F7C0DF7" w14:textId="01CA76B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14:paraId="753088DB"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14:paraId="61FF2860"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14BCDD98" w14:textId="77777777"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C8DC738"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ных видах спорта;</w:t>
      </w:r>
    </w:p>
    <w:p w14:paraId="56206F42"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укреплять здоровье ребёнка, опорно-двигательный аппарат, формировать пр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вильную осанку, повышать иммунитет средствами физического воспитания;</w:t>
      </w:r>
    </w:p>
    <w:p w14:paraId="35590E7E" w14:textId="77777777"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sidRPr="00F66B9E">
        <w:rPr>
          <w:rFonts w:ascii="Times New Roman" w:eastAsia="Times New Roman" w:hAnsi="Times New Roman" w:cs="Times New Roman"/>
          <w:sz w:val="28"/>
          <w:szCs w:val="28"/>
        </w:rPr>
        <w:t>вигательной деятельности.</w:t>
      </w:r>
    </w:p>
    <w:p w14:paraId="348DD79C" w14:textId="4F397790"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D64DC" w:rsidRPr="00F66B9E">
        <w:rPr>
          <w:rFonts w:ascii="Times New Roman" w:eastAsia="Times New Roman" w:hAnsi="Times New Roman" w:cs="Times New Roman"/>
          <w:b/>
          <w:i/>
          <w:sz w:val="28"/>
          <w:szCs w:val="28"/>
        </w:rPr>
        <w:t>ие образовательной деятельности</w:t>
      </w:r>
    </w:p>
    <w:p w14:paraId="40953B5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lastRenderedPageBreak/>
        <w:t>нии подвижных и спортивных игр. Помогает точно принимать исходное полож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ности и упорства в достижении цели, стремление к творчеству.</w:t>
      </w:r>
    </w:p>
    <w:p w14:paraId="3813216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50F50BE3"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Основная гимнастика</w:t>
      </w:r>
      <w:r w:rsidR="00387206" w:rsidRPr="00F66B9E">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14:paraId="63D5E86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14:paraId="204137D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ную и вертикальную цели с расстояния 2-2,5 м;</w:t>
      </w:r>
    </w:p>
    <w:p w14:paraId="01091CF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лаз</w:t>
      </w:r>
      <w:r w:rsidR="00BD64DC" w:rsidRPr="00F66B9E">
        <w:rPr>
          <w:rFonts w:ascii="Times New Roman" w:eastAsia="Times New Roman" w:hAnsi="Times New Roman" w:cs="Times New Roman"/>
          <w:sz w:val="28"/>
          <w:szCs w:val="28"/>
        </w:rPr>
        <w:t xml:space="preserve">анье: ползание на четвереньках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между расставленными кеглями, по наклонной доске, по гимнастической скамейке на животе, подтягив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55A7DC2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обычная, в колонне по одному, придерживаясь указанного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 xml:space="preserve">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23B4DFF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бег: бег в колонне по одному, на носках, высоко поднимая колени; обегая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 xml:space="preserve">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w:t>
      </w:r>
      <w:r w:rsidRPr="00F66B9E">
        <w:rPr>
          <w:rFonts w:ascii="Times New Roman" w:eastAsia="Times New Roman" w:hAnsi="Times New Roman" w:cs="Times New Roman"/>
          <w:sz w:val="28"/>
          <w:szCs w:val="28"/>
        </w:rPr>
        <w:lastRenderedPageBreak/>
        <w:t>площадки на другую; бег врассыпную с ловлей и увертыванием;</w:t>
      </w:r>
    </w:p>
    <w:p w14:paraId="6D01D7D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w:t>
      </w:r>
      <w:r w:rsidRPr="00F66B9E">
        <w:rPr>
          <w:rFonts w:ascii="Times New Roman" w:eastAsia="Times New Roman" w:hAnsi="Times New Roman" w:cs="Times New Roman"/>
          <w:sz w:val="28"/>
          <w:szCs w:val="28"/>
        </w:rPr>
        <w:t>л</w:t>
      </w:r>
      <w:r w:rsidRPr="00F66B9E">
        <w:rPr>
          <w:rFonts w:ascii="Times New Roman" w:eastAsia="Times New Roman" w:hAnsi="Times New Roman" w:cs="Times New Roman"/>
          <w:sz w:val="28"/>
          <w:szCs w:val="28"/>
        </w:rPr>
        <w:t>нения прыжков с короткой скакалкой;</w:t>
      </w:r>
    </w:p>
    <w:p w14:paraId="7AC1E7E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7BEBA8D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14:paraId="1AB94B6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14:paraId="518E554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5C6B759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18AFD0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C1A6B0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4C8807A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Ритмическая гимнастика:</w:t>
      </w:r>
    </w:p>
    <w:p w14:paraId="199AD9C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w:t>
      </w:r>
      <w:r w:rsidRPr="00F66B9E">
        <w:rPr>
          <w:rFonts w:ascii="Times New Roman" w:eastAsia="Times New Roman" w:hAnsi="Times New Roman" w:cs="Times New Roman"/>
          <w:sz w:val="28"/>
          <w:szCs w:val="28"/>
        </w:rPr>
        <w:lastRenderedPageBreak/>
        <w:t>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F66B9E">
        <w:rPr>
          <w:rFonts w:ascii="Times New Roman" w:eastAsia="Times New Roman" w:hAnsi="Times New Roman" w:cs="Times New Roman"/>
          <w:sz w:val="28"/>
          <w:szCs w:val="28"/>
        </w:rPr>
        <w:t xml:space="preserve">од ритм, повороты, поочередное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вы</w:t>
      </w:r>
      <w:r w:rsidR="00BD64DC" w:rsidRPr="00F66B9E">
        <w:rPr>
          <w:rFonts w:ascii="Times New Roman" w:eastAsia="Times New Roman" w:hAnsi="Times New Roman" w:cs="Times New Roman"/>
          <w:sz w:val="28"/>
          <w:szCs w:val="28"/>
        </w:rPr>
        <w:t>брасыв</w:t>
      </w:r>
      <w:r w:rsidR="00BD64DC" w:rsidRPr="00F66B9E">
        <w:rPr>
          <w:rFonts w:ascii="Times New Roman" w:eastAsia="Times New Roman" w:hAnsi="Times New Roman" w:cs="Times New Roman"/>
          <w:sz w:val="28"/>
          <w:szCs w:val="28"/>
        </w:rPr>
        <w:t>а</w:t>
      </w:r>
      <w:r w:rsidR="00BD64DC" w:rsidRPr="00F66B9E">
        <w:rPr>
          <w:rFonts w:ascii="Times New Roman" w:eastAsia="Times New Roman" w:hAnsi="Times New Roman" w:cs="Times New Roman"/>
          <w:sz w:val="28"/>
          <w:szCs w:val="28"/>
        </w:rPr>
        <w:t>ние</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4A26D8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14:paraId="4650CF0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ну по два в движении, со сменой ведущего; из одной колонны или шеренги в звенья на месте и в движении; повороты направо, налево, кругом на месте перест</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панием и в движении.</w:t>
      </w:r>
    </w:p>
    <w:p w14:paraId="25220F9D"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Подвижные игры:</w:t>
      </w:r>
      <w:r w:rsidR="00387206" w:rsidRPr="00F66B9E">
        <w:rPr>
          <w:rFonts w:ascii="Times New Roman" w:eastAsia="Times New Roman" w:hAnsi="Times New Roman" w:cs="Times New Roman"/>
          <w:sz w:val="28"/>
          <w:szCs w:val="28"/>
        </w:rPr>
        <w:t xml:space="preserve"> педагог продолжает закреплять основные движения и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6BDC0FE"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Спортивные упражнения:</w:t>
      </w:r>
      <w:r w:rsidR="00387206" w:rsidRPr="00F66B9E">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тельной деятельности в зависимости от имеющихся условий, а также региональных и климатических особенностей.</w:t>
      </w:r>
    </w:p>
    <w:p w14:paraId="58A1AAA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санках: подъем с санками на гору, скатывание с горки, торможение при спуске, катание на санках друг друга.</w:t>
      </w:r>
    </w:p>
    <w:p w14:paraId="4D1C0B4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трехколесном и двухколесном велосипеде, самокате: по прямой, по кругу с поворотами, с разной скоростью.</w:t>
      </w:r>
    </w:p>
    <w:p w14:paraId="47EA6BE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на лыжах: скользящим шагом, пов</w:t>
      </w:r>
      <w:r w:rsidR="00BD64DC" w:rsidRPr="00F66B9E">
        <w:rPr>
          <w:rFonts w:ascii="Times New Roman" w:eastAsia="Times New Roman" w:hAnsi="Times New Roman" w:cs="Times New Roman"/>
          <w:sz w:val="28"/>
          <w:szCs w:val="28"/>
        </w:rPr>
        <w:t xml:space="preserve">ороты на месте, подъем на гору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ступ</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ющим шагом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полуёлочкой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14:paraId="0739679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4047BEF5"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Формирование основ здорового образа жизни:</w:t>
      </w:r>
      <w:r w:rsidR="00387206" w:rsidRPr="00F66B9E">
        <w:rPr>
          <w:rFonts w:ascii="Times New Roman" w:eastAsia="Times New Roman" w:hAnsi="Times New Roman" w:cs="Times New Roman"/>
          <w:sz w:val="28"/>
          <w:szCs w:val="28"/>
        </w:rPr>
        <w:t xml:space="preserve"> педагог уточняет представления детей о здоровье, факторах, положительно влияющих на него, правилах безопасн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1B759233"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Активный отдых</w:t>
      </w:r>
    </w:p>
    <w:p w14:paraId="0876762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Физкультурные праздники и досуги: педагог привлекает детей данной возрастной </w:t>
      </w:r>
      <w:r w:rsidRPr="00F66B9E">
        <w:rPr>
          <w:rFonts w:ascii="Times New Roman" w:eastAsia="Times New Roman" w:hAnsi="Times New Roman" w:cs="Times New Roman"/>
          <w:sz w:val="28"/>
          <w:szCs w:val="28"/>
        </w:rPr>
        <w:lastRenderedPageBreak/>
        <w:t>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439FCF3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64DE813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711342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A0B06C5" w14:textId="77777777"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140FB9C4" w14:textId="5CF21EF7"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2.6.4</w:t>
      </w:r>
      <w:r w:rsidR="00BD64DC" w:rsidRPr="00F66B9E">
        <w:rPr>
          <w:rFonts w:ascii="Times New Roman" w:eastAsia="Times New Roman" w:hAnsi="Times New Roman" w:cs="Times New Roman"/>
          <w:b/>
          <w:sz w:val="28"/>
          <w:szCs w:val="28"/>
        </w:rPr>
        <w:t>. От 5 лет до 6 лет</w:t>
      </w:r>
    </w:p>
    <w:p w14:paraId="3A5653F8" w14:textId="6AACBFC8"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14:paraId="1CE01AAD"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C6C208F"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психофизические качества, координацию, мелкую моторику ориент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ровку в пространстве, равновесие, точность и меткость, воспитывать самоконтроль и самостоятельность, проявлять творчество при выполнении движений и в п</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движных играх, соблюдать правила в подвижной игре, взаимодействовать в команде;</w:t>
      </w:r>
    </w:p>
    <w:p w14:paraId="3B29F341"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патриотические чувства и нравственно-волевые качества в подви</w:t>
      </w:r>
      <w:r w:rsidR="00387206" w:rsidRPr="00F66B9E">
        <w:rPr>
          <w:rFonts w:ascii="Times New Roman" w:eastAsia="Times New Roman" w:hAnsi="Times New Roman" w:cs="Times New Roman"/>
          <w:sz w:val="28"/>
          <w:szCs w:val="28"/>
        </w:rPr>
        <w:t>ж</w:t>
      </w:r>
      <w:r w:rsidR="00387206" w:rsidRPr="00F66B9E">
        <w:rPr>
          <w:rFonts w:ascii="Times New Roman" w:eastAsia="Times New Roman" w:hAnsi="Times New Roman" w:cs="Times New Roman"/>
          <w:sz w:val="28"/>
          <w:szCs w:val="28"/>
        </w:rPr>
        <w:t>ных и спортивных играх, формах активного отдыха;</w:t>
      </w:r>
    </w:p>
    <w:p w14:paraId="5365CE44"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интерес к физической культуре, формировать представл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о разных видах спорта и достижениях российских спортсменов;</w:t>
      </w:r>
    </w:p>
    <w:p w14:paraId="03A6F5C0"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72E8192"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ного отдыха;</w:t>
      </w:r>
    </w:p>
    <w:p w14:paraId="0E2D8812"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в двигательной деятельности и во время туристских прогулок и экскурсий.</w:t>
      </w:r>
    </w:p>
    <w:p w14:paraId="03C9DFB4" w14:textId="00463ECA"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w:t>
      </w:r>
      <w:r w:rsidR="00BD64DC" w:rsidRPr="00F66B9E">
        <w:rPr>
          <w:rFonts w:ascii="Times New Roman" w:eastAsia="Times New Roman" w:hAnsi="Times New Roman" w:cs="Times New Roman"/>
          <w:b/>
          <w:i/>
          <w:sz w:val="28"/>
          <w:szCs w:val="28"/>
        </w:rPr>
        <w:t>тельной деятельности</w:t>
      </w:r>
    </w:p>
    <w:p w14:paraId="7297A29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совершенствует двигательные умения и навыки, развивает психофизич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ские качества, обогащает двигательный опыт детей разнообразными физическими упражнениями, поддерживает детскую инициативу. Закрепляет умение осущест</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 xml:space="preserve">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w:t>
      </w:r>
      <w:r w:rsidRPr="00F66B9E">
        <w:rPr>
          <w:rFonts w:ascii="Times New Roman" w:eastAsia="Times New Roman" w:hAnsi="Times New Roman" w:cs="Times New Roman"/>
          <w:sz w:val="28"/>
          <w:szCs w:val="28"/>
        </w:rPr>
        <w:lastRenderedPageBreak/>
        <w:t>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E45E03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19B7519C"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 xml:space="preserve">Основная гимнастика </w:t>
      </w:r>
      <w:r w:rsidR="00387206" w:rsidRPr="00F66B9E">
        <w:rPr>
          <w:rFonts w:ascii="Times New Roman" w:eastAsia="Times New Roman" w:hAnsi="Times New Roman" w:cs="Times New Roman"/>
          <w:sz w:val="28"/>
          <w:szCs w:val="28"/>
        </w:rPr>
        <w:t>(основные движения, общеразвивающие упражнения, ритмическая гимнастика и строевые упражнения).</w:t>
      </w:r>
    </w:p>
    <w:p w14:paraId="28C286E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14:paraId="49BEB68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прокатывание мяча по гимнастической скаме</w:t>
      </w:r>
      <w:r w:rsidRPr="00F66B9E">
        <w:rPr>
          <w:rFonts w:ascii="Times New Roman" w:eastAsia="Times New Roman" w:hAnsi="Times New Roman" w:cs="Times New Roman"/>
          <w:sz w:val="28"/>
          <w:szCs w:val="28"/>
        </w:rPr>
        <w:t>й</w:t>
      </w:r>
      <w:r w:rsidRPr="00F66B9E">
        <w:rPr>
          <w:rFonts w:ascii="Times New Roman" w:eastAsia="Times New Roman" w:hAnsi="Times New Roman" w:cs="Times New Roman"/>
          <w:sz w:val="28"/>
          <w:szCs w:val="28"/>
        </w:rPr>
        <w:t>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346CDB4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реньках по прямо</w:t>
      </w:r>
      <w:r w:rsidR="00BD64DC" w:rsidRPr="00F66B9E">
        <w:rPr>
          <w:rFonts w:ascii="Times New Roman" w:eastAsia="Times New Roman" w:hAnsi="Times New Roman" w:cs="Times New Roman"/>
          <w:sz w:val="28"/>
          <w:szCs w:val="28"/>
        </w:rPr>
        <w:t xml:space="preserve">й, толкая головой мяч (3-4 м),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между кеглями; пер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стической стенке чередующимся шагом;</w:t>
      </w:r>
    </w:p>
    <w:p w14:paraId="4F2590F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F66B9E">
        <w:rPr>
          <w:rFonts w:ascii="Times New Roman" w:eastAsia="Times New Roman" w:hAnsi="Times New Roman" w:cs="Times New Roman"/>
          <w:sz w:val="28"/>
          <w:szCs w:val="28"/>
        </w:rPr>
        <w:t xml:space="preserve">акрытыми глазами 3-4 м; ходьба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змейкой2</w:t>
      </w:r>
      <w:r w:rsidRPr="00F66B9E">
        <w:rPr>
          <w:rFonts w:ascii="Times New Roman" w:eastAsia="Times New Roman" w:hAnsi="Times New Roman" w:cs="Times New Roman"/>
          <w:sz w:val="28"/>
          <w:szCs w:val="28"/>
        </w:rPr>
        <w:t xml:space="preserve"> без ориентиров; в колонне по одному и по два вдоль границ зала, обозначая повороты;</w:t>
      </w:r>
    </w:p>
    <w:p w14:paraId="6F36D022"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бег: бег в колонне по одному,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w:t>
      </w:r>
      <w:r w:rsidR="00387206" w:rsidRPr="00F66B9E">
        <w:rPr>
          <w:rFonts w:ascii="Times New Roman" w:eastAsia="Times New Roman" w:hAnsi="Times New Roman" w:cs="Times New Roman"/>
          <w:sz w:val="28"/>
          <w:szCs w:val="28"/>
        </w:rPr>
        <w:t>ю</w:t>
      </w:r>
      <w:r w:rsidR="00387206" w:rsidRPr="00F66B9E">
        <w:rPr>
          <w:rFonts w:ascii="Times New Roman" w:eastAsia="Times New Roman" w:hAnsi="Times New Roman" w:cs="Times New Roman"/>
          <w:sz w:val="28"/>
          <w:szCs w:val="28"/>
        </w:rPr>
        <w:t>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24DB8CF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w:t>
      </w:r>
      <w:r w:rsidRPr="00F66B9E">
        <w:rPr>
          <w:rFonts w:ascii="Times New Roman" w:eastAsia="Times New Roman" w:hAnsi="Times New Roman" w:cs="Times New Roman"/>
          <w:sz w:val="28"/>
          <w:szCs w:val="28"/>
        </w:rPr>
        <w:lastRenderedPageBreak/>
        <w:t>подряд 2 раза; подпрыгивание на одной ноге 10-15 раз; прыжки на двух ногах с продвижением вперед на 3-4 м; на одной ноге (правой и левой) 2-2,5 м; перепрыг</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боком невысокие препятствия (шнур, канат, кубик); впрыгивание на возв</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шение 20 см двумя ногами; прыжки в длину с места; в высоту с разбега; в длину с разбега;</w:t>
      </w:r>
    </w:p>
    <w:p w14:paraId="15BC50E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w:t>
      </w:r>
      <w:r w:rsidRPr="00F66B9E">
        <w:rPr>
          <w:rFonts w:ascii="Times New Roman" w:eastAsia="Times New Roman" w:hAnsi="Times New Roman" w:cs="Times New Roman"/>
          <w:sz w:val="28"/>
          <w:szCs w:val="28"/>
        </w:rPr>
        <w:t>л</w:t>
      </w:r>
      <w:r w:rsidRPr="00F66B9E">
        <w:rPr>
          <w:rFonts w:ascii="Times New Roman" w:eastAsia="Times New Roman" w:hAnsi="Times New Roman" w:cs="Times New Roman"/>
          <w:sz w:val="28"/>
          <w:szCs w:val="28"/>
        </w:rPr>
        <w:t>ку;</w:t>
      </w:r>
    </w:p>
    <w:p w14:paraId="7479627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ласточка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14:paraId="6FC395A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w:t>
      </w:r>
    </w:p>
    <w:p w14:paraId="3D50C51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14:paraId="5EA6D23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0DB31F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их из исходного положения лежа на спине;</w:t>
      </w:r>
    </w:p>
    <w:p w14:paraId="3417B99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D3814A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3B7C0322"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Ритмическая гимнастика:</w:t>
      </w:r>
    </w:p>
    <w:p w14:paraId="1F91145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музыкально-ритмические упражнения и комплексы общеразвивающих упражнений </w:t>
      </w:r>
      <w:r w:rsidRPr="00F66B9E">
        <w:rPr>
          <w:rFonts w:ascii="Times New Roman" w:eastAsia="Times New Roman" w:hAnsi="Times New Roman" w:cs="Times New Roman"/>
          <w:sz w:val="28"/>
          <w:szCs w:val="28"/>
        </w:rPr>
        <w:lastRenderedPageBreak/>
        <w:t>(ритмической гимнастики) педагог включает в содержание физкультурных зан</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тий, некоторые из упражнений в физкультминутки, утреннюю гимнастику, разли</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w:t>
      </w:r>
      <w:r w:rsidR="00BD64DC" w:rsidRPr="00F66B9E">
        <w:rPr>
          <w:rFonts w:ascii="Times New Roman" w:eastAsia="Times New Roman" w:hAnsi="Times New Roman" w:cs="Times New Roman"/>
          <w:sz w:val="28"/>
          <w:szCs w:val="28"/>
        </w:rPr>
        <w:t xml:space="preserve">жинящим, топающим шагом,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с каблука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вперед и назад (спиной), с высоким подниманием колена (высокий шаг) с ускор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нием и замедлением темпа легкий ритмичный бег на носках, различные виды галопа (прямой галоп, боковой галоп, кружение); подскоки на месте и с продвиж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нием вперед, вокруг себя, в сочетании с хлопками и бегом, кружение по одному и в парах, комбинации из двух-трех освоенных движений.</w:t>
      </w:r>
    </w:p>
    <w:p w14:paraId="1BC6BB3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14:paraId="3208930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sidRPr="00F66B9E">
        <w:rPr>
          <w:rFonts w:ascii="Times New Roman" w:eastAsia="Times New Roman" w:hAnsi="Times New Roman" w:cs="Times New Roman"/>
          <w:sz w:val="28"/>
          <w:szCs w:val="28"/>
        </w:rPr>
        <w:t xml:space="preserve">ереступанием и прыжком; ходьба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расхождение из колонны по одному в разные стор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ны с последующим слиянием в пары.</w:t>
      </w:r>
    </w:p>
    <w:p w14:paraId="0DFE5FC6"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Подвижные игры:</w:t>
      </w:r>
      <w:r w:rsidR="00387206" w:rsidRPr="00F66B9E">
        <w:rPr>
          <w:rFonts w:ascii="Times New Roman" w:eastAsia="Times New Roman" w:hAnsi="Times New Roman" w:cs="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2ACE0A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D34646D"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Спортивные игры:</w:t>
      </w:r>
      <w:r w:rsidR="00387206" w:rsidRPr="00F66B9E">
        <w:rPr>
          <w:rFonts w:ascii="Times New Roman" w:eastAsia="Times New Roman" w:hAnsi="Times New Roman" w:cs="Times New Roman"/>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DFD952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Городки: бросание биты сбоку, выбивание городка с кона (5-6 м) и полукона (2-3 м); знание 3-4 фигур.</w:t>
      </w:r>
    </w:p>
    <w:p w14:paraId="544E92E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6566EDE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Бадминтон: отбивание волана ракеткой в заданном направлении; игра с педагогом.</w:t>
      </w:r>
    </w:p>
    <w:p w14:paraId="38C0A68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1C1886C"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lastRenderedPageBreak/>
        <w:t>4) </w:t>
      </w:r>
      <w:r w:rsidR="00387206" w:rsidRPr="00F66B9E">
        <w:rPr>
          <w:rFonts w:ascii="Times New Roman" w:eastAsia="Times New Roman" w:hAnsi="Times New Roman" w:cs="Times New Roman"/>
          <w:i/>
          <w:sz w:val="28"/>
          <w:szCs w:val="28"/>
        </w:rPr>
        <w:t>Спортивные упражнения:</w:t>
      </w:r>
      <w:r w:rsidR="00387206" w:rsidRPr="00F66B9E">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89B68F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14:paraId="4D17458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на лыжах: по лыжне (на расстояние до 500 м); скользящим шагом; повор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ты на месте (направо и налево) с переступанием; подъем на склон прямо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ступа</w:t>
      </w:r>
      <w:r w:rsidR="00BD64DC" w:rsidRPr="00F66B9E">
        <w:rPr>
          <w:rFonts w:ascii="Times New Roman" w:eastAsia="Times New Roman" w:hAnsi="Times New Roman" w:cs="Times New Roman"/>
          <w:sz w:val="28"/>
          <w:szCs w:val="28"/>
        </w:rPr>
        <w:t>ю</w:t>
      </w:r>
      <w:r w:rsidR="00BD64DC" w:rsidRPr="00F66B9E">
        <w:rPr>
          <w:rFonts w:ascii="Times New Roman" w:eastAsia="Times New Roman" w:hAnsi="Times New Roman" w:cs="Times New Roman"/>
          <w:sz w:val="28"/>
          <w:szCs w:val="28"/>
        </w:rPr>
        <w:t>щим шагом</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полуёлочкой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(прямо и наискось), соблюдая правила безопасного передвижения.</w:t>
      </w:r>
    </w:p>
    <w:p w14:paraId="10D3AF9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го передвижения.</w:t>
      </w:r>
    </w:p>
    <w:p w14:paraId="2404731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жение на груди, плавание произвольным способом.</w:t>
      </w:r>
    </w:p>
    <w:p w14:paraId="59BF685B"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Формирование основ здорового образа жизни:</w:t>
      </w:r>
      <w:r w:rsidR="00387206" w:rsidRPr="00F66B9E">
        <w:rPr>
          <w:rFonts w:ascii="Times New Roman" w:eastAsia="Times New Roman" w:hAnsi="Times New Roman" w:cs="Times New Roman"/>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F135DB4"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Активный отдых</w:t>
      </w:r>
    </w:p>
    <w:p w14:paraId="44FE726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Физкультурные праздники и досуги: п</w:t>
      </w:r>
      <w:r w:rsidR="00BD64DC" w:rsidRPr="00F66B9E">
        <w:rPr>
          <w:rFonts w:ascii="Times New Roman" w:eastAsia="Times New Roman" w:hAnsi="Times New Roman" w:cs="Times New Roman"/>
          <w:sz w:val="28"/>
          <w:szCs w:val="28"/>
        </w:rPr>
        <w:t>едагоги организуют праздники (2 </w:t>
      </w:r>
      <w:r w:rsidRPr="00F66B9E">
        <w:rPr>
          <w:rFonts w:ascii="Times New Roman" w:eastAsia="Times New Roman" w:hAnsi="Times New Roman" w:cs="Times New Roman"/>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14:paraId="70785D4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ские задания.</w:t>
      </w:r>
    </w:p>
    <w:p w14:paraId="549EF73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717E8FA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Дни здоровья: педагог проводит 1 раз в квартал. В этот день проводятся оздоров</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тельные мероприятия и туристские прогулки.</w:t>
      </w:r>
    </w:p>
    <w:p w14:paraId="1F5B07D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Туристские прогулки и экскурсии. Педагог организует для детей непродолжител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ствий; организует с детьми разнообразные подвижные игры во время остановки.</w:t>
      </w:r>
    </w:p>
    <w:p w14:paraId="02487FE0" w14:textId="77777777"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14:paraId="325E73C4" w14:textId="00F136D5"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2.6.5</w:t>
      </w:r>
      <w:r w:rsidR="00BD64DC" w:rsidRPr="00F66B9E">
        <w:rPr>
          <w:rFonts w:ascii="Times New Roman" w:eastAsia="Times New Roman" w:hAnsi="Times New Roman" w:cs="Times New Roman"/>
          <w:b/>
          <w:sz w:val="28"/>
          <w:szCs w:val="28"/>
        </w:rPr>
        <w:t>. От 6 лет до 7 лет</w:t>
      </w:r>
    </w:p>
    <w:p w14:paraId="6C8BF34E" w14:textId="21E38AC6"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14:paraId="5001E4A8"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детей с помощью упражнений основной гимнаст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ки, развивать умения технично, точно, осознанно, рационально и выразительно выполнять физические упражнения, осваивать туристские навыки;</w:t>
      </w:r>
    </w:p>
    <w:p w14:paraId="73ADDB78"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FC96DA5"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1D80583E"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патриотизм, нравственно-волевые качества и гражданскую иденти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ность в двигательной деятельности и различных формах активного отдыха;</w:t>
      </w:r>
    </w:p>
    <w:p w14:paraId="5FC5FB64"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осознанную потребность в двигательной деятельности, поддерж</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интерес к физической культуре и спортивным достижениям России, расш</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рять представления о разных видах спорта;</w:t>
      </w:r>
    </w:p>
    <w:p w14:paraId="494A265C"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3CAE7B01"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CB19834" w14:textId="314F9B09"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образовательной де</w:t>
      </w:r>
      <w:r w:rsidR="00BD64DC" w:rsidRPr="00F66B9E">
        <w:rPr>
          <w:rFonts w:ascii="Times New Roman" w:eastAsia="Times New Roman" w:hAnsi="Times New Roman" w:cs="Times New Roman"/>
          <w:b/>
          <w:i/>
          <w:sz w:val="28"/>
          <w:szCs w:val="28"/>
        </w:rPr>
        <w:t>ятельности</w:t>
      </w:r>
    </w:p>
    <w:p w14:paraId="1428B74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w:t>
      </w:r>
      <w:r w:rsidRPr="00F66B9E">
        <w:rPr>
          <w:rFonts w:ascii="Times New Roman" w:eastAsia="Times New Roman" w:hAnsi="Times New Roman" w:cs="Times New Roman"/>
          <w:sz w:val="28"/>
          <w:szCs w:val="28"/>
        </w:rPr>
        <w:t>ю</w:t>
      </w:r>
      <w:r w:rsidRPr="00F66B9E">
        <w:rPr>
          <w:rFonts w:ascii="Times New Roman" w:eastAsia="Times New Roman" w:hAnsi="Times New Roman" w:cs="Times New Roman"/>
          <w:sz w:val="28"/>
          <w:szCs w:val="28"/>
        </w:rPr>
        <w:t>щих, музыкально-ритмических упражнений и их комбинаций, спортивных упра</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нений, освоения элементов спортивных игр, игр-эстафет. Поощряет стремление выполнять упражнения технично, рационально, экономно, выразительно, в соо</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lastRenderedPageBreak/>
        <w:t>ветствии с разнообразным характером музыки, ритмом, темпом, амплитудой.</w:t>
      </w:r>
    </w:p>
    <w:p w14:paraId="790B844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9DE195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стремление творчески использовать двигательный опыт в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87FFDF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13DFBBE"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Основная гимнастика</w:t>
      </w:r>
      <w:r w:rsidR="00387206" w:rsidRPr="00F66B9E">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14:paraId="11EF5ECD"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14:paraId="2714897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9EB1790"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ческую стенку до верха и спуск с нее чередующимся шагом одноименным и разноименным способом; перелезание с пролета на пролет по диагонали; пролез</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в обруч разными способами; лазанье по веревочной лестнице; выполнение упражнений на канате (захват каната ступнями ног, выпрямление ног с одновр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менным сгибанием рук, перехватывание каната руками); влезание по канату на доступную высоту;</w:t>
      </w:r>
    </w:p>
    <w:p w14:paraId="2AF3CE0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ными движениями рук, в различных построениях;</w:t>
      </w:r>
    </w:p>
    <w:p w14:paraId="6633866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w:t>
      </w:r>
      <w:r w:rsidRPr="00F66B9E">
        <w:rPr>
          <w:rFonts w:ascii="Times New Roman" w:eastAsia="Times New Roman" w:hAnsi="Times New Roman" w:cs="Times New Roman"/>
          <w:sz w:val="28"/>
          <w:szCs w:val="28"/>
        </w:rPr>
        <w:lastRenderedPageBreak/>
        <w:t>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61B92A6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179BFE8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с короткой скакалкой: прыжки на двух ногах с промежуточными прыжк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и без них; прыжки с ноги на ногу; бег со скакалкой; прыжки через обруч, вращая его как скакалку; прыжки через длинную скакалку: пробегание под вращ</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5680E78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sidRPr="00F66B9E">
        <w:rPr>
          <w:rFonts w:ascii="Times New Roman" w:eastAsia="Times New Roman" w:hAnsi="Times New Roman" w:cs="Times New Roman"/>
          <w:sz w:val="28"/>
          <w:szCs w:val="28"/>
        </w:rPr>
        <w:t xml:space="preserve">ружения остановка и выполнение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ласто</w:t>
      </w:r>
      <w:r w:rsidR="00BD64DC" w:rsidRPr="00F66B9E">
        <w:rPr>
          <w:rFonts w:ascii="Times New Roman" w:eastAsia="Times New Roman" w:hAnsi="Times New Roman" w:cs="Times New Roman"/>
          <w:sz w:val="28"/>
          <w:szCs w:val="28"/>
        </w:rPr>
        <w:t>ч</w:t>
      </w:r>
      <w:r w:rsidR="00BD64DC" w:rsidRPr="00F66B9E">
        <w:rPr>
          <w:rFonts w:ascii="Times New Roman" w:eastAsia="Times New Roman" w:hAnsi="Times New Roman" w:cs="Times New Roman"/>
          <w:sz w:val="28"/>
          <w:szCs w:val="28"/>
        </w:rPr>
        <w:t>ки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14:paraId="2A3ECF0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нений в различных условиях и комбинациях, использования двигательного опыта в игровой деятельности и повседневной жизни.</w:t>
      </w:r>
    </w:p>
    <w:p w14:paraId="46992718"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14:paraId="7C7D9E9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пальчиковой гимнастики;</w:t>
      </w:r>
    </w:p>
    <w:p w14:paraId="7A3A86C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2529F9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w:t>
      </w:r>
      <w:r w:rsidRPr="00F66B9E">
        <w:rPr>
          <w:rFonts w:ascii="Times New Roman" w:eastAsia="Times New Roman" w:hAnsi="Times New Roman" w:cs="Times New Roman"/>
          <w:sz w:val="28"/>
          <w:szCs w:val="28"/>
        </w:rPr>
        <w:lastRenderedPageBreak/>
        <w:t>перекладывание их с места на место.</w:t>
      </w:r>
    </w:p>
    <w:p w14:paraId="26C26A4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ниями рук и ног, на ориентировку в пространстве, с усложнением исходных положений и техники выполнения (вращать обруч одной рукой вокруг вертикал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ные упражнения включаются в комплексы утренней гимнастики, физкультминутки и другие формы физкультурно-оздоровительной работы.</w:t>
      </w:r>
    </w:p>
    <w:p w14:paraId="0B75207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Ритмическая гимнастика:</w:t>
      </w:r>
    </w:p>
    <w:p w14:paraId="276BE8F9" w14:textId="07E07174"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w:t>
      </w:r>
      <w:r w:rsidR="00BE4B6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BE4B62"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71D56D9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14:paraId="23D9876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B2D5782"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Подвижные игры:</w:t>
      </w:r>
      <w:r w:rsidR="00387206" w:rsidRPr="00F66B9E">
        <w:rPr>
          <w:rFonts w:ascii="Times New Roman" w:eastAsia="Times New Roman" w:hAnsi="Times New Roman" w:cs="Times New Roman"/>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4582FA2E"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ды, преодолевать трудности. Способствует формированию духовно-нравственных качеств, основ патриотизма и гражданской идентичности</w:t>
      </w:r>
      <w:r w:rsidRPr="00F66B9E">
        <w:rPr>
          <w:rFonts w:ascii="Times New Roman" w:eastAsia="Times New Roman" w:hAnsi="Times New Roman" w:cs="Times New Roman"/>
          <w:i/>
          <w:sz w:val="28"/>
          <w:szCs w:val="28"/>
        </w:rPr>
        <w:t>.</w:t>
      </w:r>
    </w:p>
    <w:p w14:paraId="4CC49C8A"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lastRenderedPageBreak/>
        <w:t>3) </w:t>
      </w:r>
      <w:r w:rsidR="00387206" w:rsidRPr="00F66B9E">
        <w:rPr>
          <w:rFonts w:ascii="Times New Roman" w:eastAsia="Times New Roman" w:hAnsi="Times New Roman" w:cs="Times New Roman"/>
          <w:i/>
          <w:sz w:val="28"/>
          <w:szCs w:val="28"/>
        </w:rPr>
        <w:t>Спортивные игры:</w:t>
      </w:r>
      <w:r w:rsidR="00387206" w:rsidRPr="00F66B9E">
        <w:rPr>
          <w:rFonts w:ascii="Times New Roman" w:eastAsia="Times New Roman" w:hAnsi="Times New Roman" w:cs="Times New Roman"/>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DB62E34"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стве бросков бит.</w:t>
      </w:r>
    </w:p>
    <w:p w14:paraId="41175316"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6DB56C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Элементы футбола: передача мяча друг другу, отбивая его правой и левой ногой, стоя на месте; ведение мяч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между расставленными предметами, попад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в предметы, забивание мяча в ворота, игра по упрощенным правилам.</w:t>
      </w:r>
    </w:p>
    <w:p w14:paraId="179DA7D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63D249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Бадминтон: перебрасывание волана ракеткой на сторону партнера без сетки, через сетку, правильно удерживая ракетку.</w:t>
      </w:r>
    </w:p>
    <w:p w14:paraId="42B0CEBA"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3F79FAC"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Спортивные упражнения:</w:t>
      </w:r>
      <w:r w:rsidR="00387206" w:rsidRPr="00F66B9E">
        <w:rPr>
          <w:rFonts w:ascii="Times New Roman" w:eastAsia="Times New Roman" w:hAnsi="Times New Roman" w:cs="Times New Roman"/>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DB544C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санках: игровые задания и соревнования в катании на санях на ск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рость.</w:t>
      </w:r>
    </w:p>
    <w:p w14:paraId="201A317F"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двухколесном велосипеде, самокате: по прямой, по кругу, змейкой, объезжая препятствие, на скорость.</w:t>
      </w:r>
    </w:p>
    <w:p w14:paraId="45A93B04"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Формирование основ здорового образа жизни:</w:t>
      </w:r>
      <w:r w:rsidR="00387206" w:rsidRPr="00F66B9E">
        <w:rPr>
          <w:rFonts w:ascii="Times New Roman" w:eastAsia="Times New Roman" w:hAnsi="Times New Roman" w:cs="Times New Roman"/>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lastRenderedPageBreak/>
        <w:t>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849EC56"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Активный отдых</w:t>
      </w:r>
    </w:p>
    <w:p w14:paraId="16FC5797"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9B9061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14:paraId="7A2C3A3C"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щаться государственным праздникам, ярким спортивным событиям и достижениям выдающихся спортсменов.</w:t>
      </w:r>
    </w:p>
    <w:p w14:paraId="0DC2F661"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Дни здоровья: проводятся 1 раз в квартал. В этот день педагог организует оздор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вительные мероприятия, в т.ч. физкультурные досуги, и туристские прогулки.</w:t>
      </w:r>
    </w:p>
    <w:p w14:paraId="0B728DFB"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44BD8623"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пешеходные прогулки. Время перехода в одну сторону соста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ляет 35-40 минут, общая продолжительность не более 2-2,5 часов. Время непр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рывного движения 20-30 минут, с перерывом между переходами не менее 10 минут. В ходе туристкой прогулки с детьми проводятся подвижные игры и соре</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нования, наблюдения за природой родного края, ознакомление с памятниками истории, боевой и трудовой славы, трудом людей разных профессий.</w:t>
      </w:r>
    </w:p>
    <w:p w14:paraId="35CFD025" w14:textId="77777777"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w:t>
      </w:r>
      <w:r w:rsidRPr="00F66B9E">
        <w:rPr>
          <w:rFonts w:ascii="Times New Roman" w:eastAsia="Times New Roman" w:hAnsi="Times New Roman" w:cs="Times New Roman"/>
          <w:sz w:val="28"/>
          <w:szCs w:val="28"/>
        </w:rPr>
        <w:t>ю</w:t>
      </w:r>
      <w:r w:rsidRPr="00F66B9E">
        <w:rPr>
          <w:rFonts w:ascii="Times New Roman" w:eastAsia="Times New Roman" w:hAnsi="Times New Roman" w:cs="Times New Roman"/>
          <w:sz w:val="28"/>
          <w:szCs w:val="28"/>
        </w:rPr>
        <w:t>дать правила гигиены и безопасного поведения во время туристской прогулки.</w:t>
      </w:r>
    </w:p>
    <w:p w14:paraId="0070F6B5" w14:textId="77777777"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highlight w:val="yellow"/>
        </w:rPr>
      </w:pPr>
    </w:p>
    <w:p w14:paraId="08B53A60" w14:textId="289C4D4F" w:rsidR="00387206" w:rsidRPr="00F66B9E" w:rsidRDefault="005C7729"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2.6</w:t>
      </w:r>
      <w:r w:rsidR="00B3738E" w:rsidRPr="00F66B9E">
        <w:rPr>
          <w:rFonts w:ascii="Times New Roman" w:eastAsia="Times New Roman" w:hAnsi="Times New Roman" w:cs="Times New Roman"/>
          <w:b/>
          <w:sz w:val="28"/>
          <w:szCs w:val="28"/>
        </w:rPr>
        <w:t>.6</w:t>
      </w:r>
      <w:r w:rsidR="00BD64DC"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Решение совокупных задач воспитания в рам</w:t>
      </w:r>
      <w:r w:rsidR="00BD64DC" w:rsidRPr="00F66B9E">
        <w:rPr>
          <w:rFonts w:ascii="Times New Roman" w:eastAsia="Times New Roman" w:hAnsi="Times New Roman" w:cs="Times New Roman"/>
          <w:b/>
          <w:sz w:val="28"/>
          <w:szCs w:val="28"/>
        </w:rPr>
        <w:t xml:space="preserve">ках образовательной области </w:t>
      </w:r>
      <w:r w:rsidR="00994E42" w:rsidRPr="00F66B9E">
        <w:rPr>
          <w:rFonts w:ascii="Times New Roman" w:eastAsia="Times New Roman" w:hAnsi="Times New Roman" w:cs="Times New Roman"/>
          <w:b/>
          <w:sz w:val="28"/>
          <w:szCs w:val="28"/>
        </w:rPr>
        <w:t>«</w:t>
      </w:r>
      <w:r w:rsidR="00BD64DC" w:rsidRPr="00F66B9E">
        <w:rPr>
          <w:rFonts w:ascii="Times New Roman" w:eastAsia="Times New Roman" w:hAnsi="Times New Roman" w:cs="Times New Roman"/>
          <w:b/>
          <w:sz w:val="28"/>
          <w:szCs w:val="28"/>
        </w:rPr>
        <w:t>Физическое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w:t>
      </w:r>
      <w:r w:rsidR="00BD64DC" w:rsidRPr="00F66B9E">
        <w:rPr>
          <w:rFonts w:ascii="Times New Roman" w:eastAsia="Times New Roman" w:hAnsi="Times New Roman" w:cs="Times New Roman"/>
          <w:sz w:val="28"/>
          <w:szCs w:val="28"/>
        </w:rPr>
        <w:t xml:space="preserve">а приобщение детей к ценностям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Жизнь</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Здоровье</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что предполагает:</w:t>
      </w:r>
    </w:p>
    <w:p w14:paraId="2B8D2655"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104455C"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формирование у ребёнка возрастосообразных представлений и знаний в области </w:t>
      </w:r>
      <w:r w:rsidR="00387206" w:rsidRPr="00F66B9E">
        <w:rPr>
          <w:rFonts w:ascii="Times New Roman" w:eastAsia="Times New Roman" w:hAnsi="Times New Roman" w:cs="Times New Roman"/>
          <w:sz w:val="28"/>
          <w:szCs w:val="28"/>
        </w:rPr>
        <w:lastRenderedPageBreak/>
        <w:t>физической культуры, здоровья и безопасного образа жизни;</w:t>
      </w:r>
    </w:p>
    <w:p w14:paraId="7BE5BEA3"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ским нормам и правилам;</w:t>
      </w:r>
    </w:p>
    <w:p w14:paraId="37CF5E10"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активности, самостоятельности, самоуважения, коммуникабельности, уверенности и других личностных качеств;</w:t>
      </w:r>
    </w:p>
    <w:p w14:paraId="2958668D" w14:textId="77777777"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14:paraId="788A724B" w14:textId="087D10CB"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формирование у ребёнка основных гигиенических навыков, представлений о здоровом образе жизни.</w:t>
      </w:r>
    </w:p>
    <w:p w14:paraId="40F9E5EE" w14:textId="77777777" w:rsidR="004010F0" w:rsidRPr="00F66B9E" w:rsidRDefault="004010F0" w:rsidP="00656A7A">
      <w:pPr>
        <w:spacing w:after="0"/>
        <w:ind w:left="-567"/>
        <w:jc w:val="center"/>
        <w:rPr>
          <w:rFonts w:ascii="Times New Roman" w:hAnsi="Times New Roman" w:cs="Times New Roman"/>
          <w:b/>
          <w:i/>
          <w:sz w:val="28"/>
          <w:szCs w:val="28"/>
        </w:rPr>
      </w:pPr>
    </w:p>
    <w:p w14:paraId="071B0B1D" w14:textId="77777777" w:rsidR="00ED5B3A" w:rsidRPr="00F66B9E" w:rsidRDefault="00ED5B3A" w:rsidP="00656A7A">
      <w:pPr>
        <w:spacing w:after="0"/>
        <w:ind w:left="-567"/>
        <w:jc w:val="center"/>
        <w:rPr>
          <w:rFonts w:ascii="Times New Roman" w:hAnsi="Times New Roman" w:cs="Times New Roman"/>
          <w:b/>
          <w:i/>
          <w:sz w:val="28"/>
          <w:szCs w:val="28"/>
        </w:rPr>
      </w:pPr>
    </w:p>
    <w:p w14:paraId="57250F65" w14:textId="33860FCF" w:rsidR="00560F40" w:rsidRPr="00F66B9E" w:rsidRDefault="00B3738E" w:rsidP="00656A7A">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F66B9E">
        <w:rPr>
          <w:rFonts w:ascii="Times New Roman" w:hAnsi="Times New Roman" w:cs="Times New Roman"/>
          <w:b/>
          <w:i/>
          <w:sz w:val="28"/>
          <w:szCs w:val="28"/>
        </w:rPr>
        <w:t xml:space="preserve">2.7 </w:t>
      </w:r>
      <w:r w:rsidR="00560F40" w:rsidRPr="00F66B9E">
        <w:rPr>
          <w:rFonts w:ascii="Times New Roman" w:hAnsi="Times New Roman" w:cs="Times New Roman"/>
          <w:b/>
          <w:i/>
          <w:sz w:val="28"/>
          <w:szCs w:val="28"/>
        </w:rPr>
        <w:t>Часть, формируемая участниками образовательного процесса</w:t>
      </w:r>
    </w:p>
    <w:p w14:paraId="43CC68C9" w14:textId="77777777" w:rsidR="00560F40" w:rsidRPr="00F66B9E" w:rsidRDefault="00560F40" w:rsidP="00656A7A">
      <w:pPr>
        <w:spacing w:after="0"/>
        <w:ind w:left="-567"/>
        <w:jc w:val="center"/>
        <w:rPr>
          <w:rFonts w:ascii="Times New Roman" w:hAnsi="Times New Roman" w:cs="Times New Roman"/>
          <w:b/>
          <w:i/>
          <w:sz w:val="28"/>
          <w:szCs w:val="28"/>
        </w:rPr>
      </w:pPr>
    </w:p>
    <w:p w14:paraId="13DCD1B8" w14:textId="7282FE10" w:rsidR="00560F40" w:rsidRPr="00F66B9E" w:rsidRDefault="004B1FF1" w:rsidP="00656A7A">
      <w:pPr>
        <w:spacing w:after="0"/>
        <w:ind w:left="-567"/>
        <w:rPr>
          <w:rFonts w:ascii="Times New Roman" w:hAnsi="Times New Roman" w:cs="Times New Roman"/>
          <w:b/>
          <w:sz w:val="28"/>
          <w:szCs w:val="28"/>
        </w:rPr>
      </w:pPr>
      <w:r w:rsidRPr="00F66B9E">
        <w:rPr>
          <w:rFonts w:ascii="Times New Roman" w:hAnsi="Times New Roman" w:cs="Times New Roman"/>
          <w:b/>
          <w:sz w:val="28"/>
          <w:szCs w:val="28"/>
        </w:rPr>
        <w:t>Содержательный раздел</w:t>
      </w:r>
    </w:p>
    <w:p w14:paraId="19664C80" w14:textId="610EA015"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Особенности организации жизни</w:t>
      </w:r>
      <w:r w:rsidR="000C7E3B" w:rsidRPr="00F66B9E">
        <w:rPr>
          <w:rFonts w:ascii="Times New Roman" w:hAnsi="Times New Roman" w:cs="Times New Roman"/>
          <w:sz w:val="28"/>
          <w:szCs w:val="28"/>
        </w:rPr>
        <w:t xml:space="preserve"> детей в детском саду связаны с</w:t>
      </w:r>
      <w:r w:rsidRPr="00F66B9E">
        <w:rPr>
          <w:rFonts w:ascii="Times New Roman" w:hAnsi="Times New Roman" w:cs="Times New Roman"/>
          <w:sz w:val="28"/>
          <w:szCs w:val="28"/>
        </w:rPr>
        <w:t xml:space="preserve"> региональн</w:t>
      </w:r>
      <w:r w:rsidRPr="00F66B9E">
        <w:rPr>
          <w:rFonts w:ascii="Times New Roman" w:hAnsi="Times New Roman" w:cs="Times New Roman"/>
          <w:sz w:val="28"/>
          <w:szCs w:val="28"/>
        </w:rPr>
        <w:t>ы</w:t>
      </w:r>
      <w:r w:rsidRPr="00F66B9E">
        <w:rPr>
          <w:rFonts w:ascii="Times New Roman" w:hAnsi="Times New Roman" w:cs="Times New Roman"/>
          <w:sz w:val="28"/>
          <w:szCs w:val="28"/>
        </w:rPr>
        <w:t>ми условиями. В основу организации всего пребывания детей в детском саду, а также в организации образовательного процесса положен «инстинкт местности» и учитываются следующие особенности:</w:t>
      </w:r>
    </w:p>
    <w:p w14:paraId="04917703" w14:textId="77777777"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iCs/>
          <w:sz w:val="28"/>
          <w:szCs w:val="28"/>
        </w:rPr>
        <w:t>формирование культуры здорового образа жизни на основе национально-культурных традиций (южная климатическая зона);</w:t>
      </w:r>
    </w:p>
    <w:p w14:paraId="5B8F5D85" w14:textId="77777777"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долгий световой день;</w:t>
      </w:r>
    </w:p>
    <w:p w14:paraId="26039055" w14:textId="77777777"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культура и традиции народов Дагестана;</w:t>
      </w:r>
    </w:p>
    <w:p w14:paraId="71C4DE9F" w14:textId="77777777"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многонациональный состав детей и педагогов;</w:t>
      </w:r>
    </w:p>
    <w:p w14:paraId="289D807C" w14:textId="77777777"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социальные запросы родителей.</w:t>
      </w:r>
    </w:p>
    <w:p w14:paraId="3D56DF4D" w14:textId="335AEE20"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 учетом национально-культурных о</w:t>
      </w:r>
      <w:r w:rsidR="000C7E3B" w:rsidRPr="00F66B9E">
        <w:rPr>
          <w:rFonts w:ascii="Times New Roman" w:hAnsi="Times New Roman" w:cs="Times New Roman"/>
          <w:sz w:val="28"/>
          <w:szCs w:val="28"/>
        </w:rPr>
        <w:t xml:space="preserve">собенностей региона Республики </w:t>
      </w:r>
      <w:r w:rsidRPr="00F66B9E">
        <w:rPr>
          <w:rFonts w:ascii="Times New Roman" w:hAnsi="Times New Roman" w:cs="Times New Roman"/>
          <w:sz w:val="28"/>
          <w:szCs w:val="28"/>
        </w:rPr>
        <w:t xml:space="preserve">Дагестан определены </w:t>
      </w:r>
      <w:r w:rsidRPr="00F66B9E">
        <w:rPr>
          <w:rFonts w:ascii="Times New Roman" w:hAnsi="Times New Roman" w:cs="Times New Roman"/>
          <w:b/>
          <w:sz w:val="28"/>
          <w:szCs w:val="28"/>
        </w:rPr>
        <w:t>цели региональной системы образования:</w:t>
      </w:r>
    </w:p>
    <w:p w14:paraId="48C1670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1.Воспитание любви к малой Родине, осознание ее многонациональности.</w:t>
      </w:r>
    </w:p>
    <w:p w14:paraId="3E9AAAD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2.Формирование общей культуры с учетом этнокультурного образования.</w:t>
      </w:r>
    </w:p>
    <w:p w14:paraId="4E9913D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3.Формирование бережного отношения к родной природе, окружающему.</w:t>
      </w:r>
    </w:p>
    <w:p w14:paraId="619BAE45" w14:textId="77777777" w:rsidR="00560F40" w:rsidRPr="00F66B9E" w:rsidRDefault="00560F40" w:rsidP="00656A7A">
      <w:pPr>
        <w:spacing w:after="0"/>
        <w:ind w:left="-567"/>
        <w:jc w:val="both"/>
        <w:rPr>
          <w:rFonts w:ascii="Times New Roman" w:hAnsi="Times New Roman" w:cs="Times New Roman"/>
          <w:sz w:val="28"/>
          <w:szCs w:val="28"/>
        </w:rPr>
      </w:pPr>
    </w:p>
    <w:p w14:paraId="2C79749E" w14:textId="12FE4E7A" w:rsidR="00560F40" w:rsidRPr="00F66B9E" w:rsidRDefault="000C7E3B"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Социально-коммуникативное </w:t>
      </w:r>
      <w:r w:rsidR="00560F40" w:rsidRPr="00F66B9E">
        <w:rPr>
          <w:rFonts w:ascii="Times New Roman" w:hAnsi="Times New Roman" w:cs="Times New Roman"/>
          <w:b/>
          <w:i/>
          <w:sz w:val="28"/>
          <w:szCs w:val="28"/>
        </w:rPr>
        <w:t>развитие</w:t>
      </w:r>
    </w:p>
    <w:p w14:paraId="4A7BAC49" w14:textId="77777777"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представлений</w:t>
      </w:r>
      <w:r w:rsidRPr="00F66B9E">
        <w:rPr>
          <w:rFonts w:ascii="Times New Roman" w:hAnsi="Times New Roman" w:cs="Times New Roman"/>
          <w:sz w:val="28"/>
          <w:szCs w:val="28"/>
        </w:rPr>
        <w:t xml:space="preserve"> о:</w:t>
      </w:r>
    </w:p>
    <w:p w14:paraId="058D5306" w14:textId="77777777"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культуре дагестанского народа, его традициях, творчестве;</w:t>
      </w:r>
    </w:p>
    <w:p w14:paraId="19B6D33E" w14:textId="77777777"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о природе родного края и деятельности человека в природе;</w:t>
      </w:r>
    </w:p>
    <w:p w14:paraId="15D29EA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 истории республики, отраженной в названии улиц, памятниках;</w:t>
      </w:r>
    </w:p>
    <w:p w14:paraId="4C1C6DAA" w14:textId="6C3A3665" w:rsidR="00560F40" w:rsidRPr="00F66B9E" w:rsidRDefault="000C7E3B"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 символике родного города </w:t>
      </w:r>
      <w:r w:rsidR="00560F40" w:rsidRPr="00F66B9E">
        <w:rPr>
          <w:rFonts w:ascii="Times New Roman" w:hAnsi="Times New Roman" w:cs="Times New Roman"/>
          <w:sz w:val="28"/>
          <w:szCs w:val="28"/>
        </w:rPr>
        <w:t>и республики – герб, гимн, флаг;</w:t>
      </w:r>
    </w:p>
    <w:p w14:paraId="79A7F12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 малой родине, многообразии народностей в Дагестане, их традициях, праздн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ках; </w:t>
      </w:r>
    </w:p>
    <w:p w14:paraId="3ADBD35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гендерных представлений</w:t>
      </w:r>
      <w:r w:rsidRPr="00F66B9E">
        <w:rPr>
          <w:rFonts w:ascii="Times New Roman" w:hAnsi="Times New Roman" w:cs="Times New Roman"/>
          <w:sz w:val="28"/>
          <w:szCs w:val="28"/>
        </w:rPr>
        <w:t xml:space="preserve"> с учетом особенностей и традиций народов Дагестана;</w:t>
      </w:r>
    </w:p>
    <w:p w14:paraId="1E48816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позитивных установок к различным видам труда</w:t>
      </w:r>
      <w:r w:rsidRPr="00F66B9E">
        <w:rPr>
          <w:rFonts w:ascii="Times New Roman" w:hAnsi="Times New Roman" w:cs="Times New Roman"/>
          <w:sz w:val="28"/>
          <w:szCs w:val="28"/>
        </w:rPr>
        <w:t xml:space="preserve"> и творчества (в том числе к труду виноградарей, чабанов, рыбаков, народных умельцев и др.); </w:t>
      </w:r>
    </w:p>
    <w:p w14:paraId="5E995ED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основ безопасного поведения в быту, социуме, природе</w:t>
      </w:r>
      <w:r w:rsidRPr="00F66B9E">
        <w:rPr>
          <w:rFonts w:ascii="Times New Roman" w:hAnsi="Times New Roman" w:cs="Times New Roman"/>
          <w:sz w:val="28"/>
          <w:szCs w:val="28"/>
        </w:rPr>
        <w:t xml:space="preserve"> (в том числе на море, близ горных рек, в горах).</w:t>
      </w:r>
    </w:p>
    <w:p w14:paraId="3CD7C202" w14:textId="77777777" w:rsidR="00560F40" w:rsidRPr="00F66B9E" w:rsidRDefault="00560F40" w:rsidP="00656A7A">
      <w:pPr>
        <w:spacing w:after="0"/>
        <w:ind w:left="-567"/>
        <w:jc w:val="center"/>
        <w:rPr>
          <w:rFonts w:ascii="Times New Roman" w:hAnsi="Times New Roman" w:cs="Times New Roman"/>
          <w:b/>
          <w:i/>
          <w:sz w:val="28"/>
          <w:szCs w:val="28"/>
        </w:rPr>
      </w:pPr>
    </w:p>
    <w:p w14:paraId="40D1488B" w14:textId="77777777" w:rsidR="006B1214" w:rsidRPr="00F66B9E" w:rsidRDefault="006B1214" w:rsidP="00656A7A">
      <w:pPr>
        <w:spacing w:after="0"/>
        <w:ind w:left="-567"/>
        <w:jc w:val="center"/>
        <w:rPr>
          <w:rFonts w:ascii="Times New Roman" w:hAnsi="Times New Roman" w:cs="Times New Roman"/>
          <w:b/>
          <w:i/>
          <w:sz w:val="28"/>
          <w:szCs w:val="28"/>
        </w:rPr>
      </w:pPr>
    </w:p>
    <w:p w14:paraId="3C3A9C25"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Познавательное развитие</w:t>
      </w:r>
    </w:p>
    <w:p w14:paraId="2F8513FB" w14:textId="2E0C7AD3" w:rsidR="00560F40" w:rsidRPr="00F66B9E" w:rsidRDefault="00560F40" w:rsidP="00656A7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Отражая региональные особенности, рабо</w:t>
      </w:r>
      <w:r w:rsidR="000C7E3B" w:rsidRPr="00F66B9E">
        <w:rPr>
          <w:rFonts w:ascii="Times New Roman" w:hAnsi="Times New Roman" w:cs="Times New Roman"/>
          <w:sz w:val="28"/>
          <w:szCs w:val="28"/>
        </w:rPr>
        <w:t xml:space="preserve">та с детьми по познавательному </w:t>
      </w:r>
      <w:r w:rsidRPr="00F66B9E">
        <w:rPr>
          <w:rFonts w:ascii="Times New Roman" w:hAnsi="Times New Roman" w:cs="Times New Roman"/>
          <w:sz w:val="28"/>
          <w:szCs w:val="28"/>
        </w:rPr>
        <w:t>развитию строится по следующим разделам</w:t>
      </w:r>
      <w:r w:rsidR="000C7E3B" w:rsidRPr="00F66B9E">
        <w:rPr>
          <w:rFonts w:ascii="Times New Roman" w:hAnsi="Times New Roman" w:cs="Times New Roman"/>
          <w:b/>
          <w:sz w:val="28"/>
          <w:szCs w:val="28"/>
        </w:rPr>
        <w:t xml:space="preserve">: </w:t>
      </w:r>
      <w:r w:rsidRPr="00F66B9E">
        <w:rPr>
          <w:rFonts w:ascii="Times New Roman" w:hAnsi="Times New Roman" w:cs="Times New Roman"/>
          <w:b/>
          <w:sz w:val="28"/>
          <w:szCs w:val="28"/>
        </w:rPr>
        <w:t>«Человек и дом», «Человек и место проживания», «Человек и природа»:</w:t>
      </w:r>
    </w:p>
    <w:p w14:paraId="1F5C442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Целенаправленное осуществление процесса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14:paraId="31B02A7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Расширение кругозора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14:paraId="4E5A194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Содействие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14:paraId="7189ABC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Воспитание у дошкольников чувства уважения и любви к дому, семье, к культурному наследию своего народа, приобщение детей к общечеловеческим ценностям (нравственным, моральным, этическим правилам и нормам и др.), объединяющим всех людей республики, страны, Земли.</w:t>
      </w:r>
    </w:p>
    <w:p w14:paraId="498F3D4B"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Речевое развитие</w:t>
      </w:r>
    </w:p>
    <w:p w14:paraId="172F3DFD" w14:textId="77777777"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b/>
          <w:i/>
          <w:sz w:val="28"/>
          <w:szCs w:val="28"/>
        </w:rPr>
        <w:t>•</w:t>
      </w:r>
      <w:r w:rsidRPr="00F66B9E">
        <w:rPr>
          <w:rFonts w:ascii="Times New Roman" w:hAnsi="Times New Roman" w:cs="Times New Roman"/>
          <w:b/>
          <w:i/>
          <w:sz w:val="28"/>
          <w:szCs w:val="28"/>
        </w:rPr>
        <w:tab/>
      </w:r>
      <w:r w:rsidRPr="00F66B9E">
        <w:rPr>
          <w:rFonts w:ascii="Times New Roman" w:hAnsi="Times New Roman" w:cs="Times New Roman"/>
          <w:sz w:val="28"/>
          <w:szCs w:val="28"/>
        </w:rPr>
        <w:t>приобщение детей к дагестанской литературе, фольклору;</w:t>
      </w:r>
    </w:p>
    <w:p w14:paraId="0A69E14A" w14:textId="77777777"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совершенствование обучения старших дошкольников русскому языку в условиях многоязычия.</w:t>
      </w:r>
    </w:p>
    <w:p w14:paraId="1AF4873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Художественно-эстетическое развитие</w:t>
      </w:r>
    </w:p>
    <w:p w14:paraId="31F3E65B" w14:textId="4A9639AB"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знакомство детей с декоративно-прикладным</w:t>
      </w:r>
      <w:r w:rsidR="000C7E3B" w:rsidRPr="00F66B9E">
        <w:rPr>
          <w:rFonts w:ascii="Times New Roman" w:hAnsi="Times New Roman" w:cs="Times New Roman"/>
          <w:sz w:val="28"/>
          <w:szCs w:val="28"/>
        </w:rPr>
        <w:t xml:space="preserve"> искусством Дагестана, музыкой </w:t>
      </w:r>
      <w:r w:rsidRPr="00F66B9E">
        <w:rPr>
          <w:rFonts w:ascii="Times New Roman" w:hAnsi="Times New Roman" w:cs="Times New Roman"/>
          <w:sz w:val="28"/>
          <w:szCs w:val="28"/>
        </w:rPr>
        <w:t>дагестанских композиторов.</w:t>
      </w:r>
    </w:p>
    <w:p w14:paraId="74D8EC5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Знакомство с дагестанской культурой идет в понимании ее как части общеро</w:t>
      </w:r>
      <w:r w:rsidRPr="00F66B9E">
        <w:rPr>
          <w:rFonts w:ascii="Times New Roman" w:hAnsi="Times New Roman" w:cs="Times New Roman"/>
          <w:sz w:val="28"/>
          <w:szCs w:val="28"/>
        </w:rPr>
        <w:t>с</w:t>
      </w:r>
      <w:r w:rsidRPr="00F66B9E">
        <w:rPr>
          <w:rFonts w:ascii="Times New Roman" w:hAnsi="Times New Roman" w:cs="Times New Roman"/>
          <w:sz w:val="28"/>
          <w:szCs w:val="28"/>
        </w:rPr>
        <w:t>сийской культуры. Дагестанская музыка, танцы, живопись помогут не только лучше понять свой народ, но и проявить творчество и фантазию…</w:t>
      </w:r>
    </w:p>
    <w:p w14:paraId="40EF1FFE" w14:textId="77777777" w:rsidR="00560F40" w:rsidRPr="00F66B9E" w:rsidRDefault="00560F40" w:rsidP="00656A7A">
      <w:pPr>
        <w:spacing w:after="0"/>
        <w:ind w:left="-567"/>
        <w:jc w:val="both"/>
        <w:rPr>
          <w:rFonts w:ascii="Times New Roman" w:hAnsi="Times New Roman" w:cs="Times New Roman"/>
          <w:b/>
          <w:i/>
          <w:sz w:val="28"/>
          <w:szCs w:val="28"/>
        </w:rPr>
      </w:pPr>
    </w:p>
    <w:p w14:paraId="30AB2638"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Физическое развитие</w:t>
      </w:r>
    </w:p>
    <w:p w14:paraId="30E60F1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Формирование начальных представлений о некоторых видах спорта, овладение подвижными играми с правилами (в том числе и дагестанскими народными).</w:t>
      </w:r>
    </w:p>
    <w:p w14:paraId="34CF5E99" w14:textId="77777777" w:rsidR="00B3738E" w:rsidRPr="00F66B9E" w:rsidRDefault="00B3738E" w:rsidP="00ED5B3A">
      <w:pPr>
        <w:spacing w:after="0"/>
        <w:jc w:val="both"/>
        <w:rPr>
          <w:rFonts w:ascii="Times New Roman" w:hAnsi="Times New Roman" w:cs="Times New Roman"/>
          <w:b/>
          <w:i/>
          <w:sz w:val="28"/>
          <w:szCs w:val="28"/>
        </w:rPr>
      </w:pPr>
    </w:p>
    <w:p w14:paraId="48A69E2D" w14:textId="77777777" w:rsidR="004B1FF1" w:rsidRPr="00F66B9E" w:rsidRDefault="004B1FF1" w:rsidP="00656A7A">
      <w:pPr>
        <w:spacing w:after="0"/>
        <w:ind w:left="-567"/>
        <w:jc w:val="both"/>
        <w:rPr>
          <w:rFonts w:ascii="Times New Roman" w:hAnsi="Times New Roman" w:cs="Times New Roman"/>
          <w:b/>
          <w:i/>
          <w:sz w:val="28"/>
          <w:szCs w:val="28"/>
        </w:rPr>
      </w:pPr>
    </w:p>
    <w:p w14:paraId="603DF283" w14:textId="74706159" w:rsidR="00560F40" w:rsidRPr="00F66B9E" w:rsidRDefault="00B3738E" w:rsidP="00ED5B3A">
      <w:pPr>
        <w:spacing w:after="0"/>
        <w:ind w:left="-567" w:firstLine="1275"/>
        <w:jc w:val="center"/>
        <w:rPr>
          <w:rFonts w:ascii="Times New Roman" w:hAnsi="Times New Roman" w:cs="Times New Roman"/>
          <w:b/>
          <w:sz w:val="28"/>
          <w:szCs w:val="28"/>
        </w:rPr>
      </w:pPr>
      <w:r w:rsidRPr="00F66B9E">
        <w:rPr>
          <w:rFonts w:ascii="Times New Roman" w:hAnsi="Times New Roman" w:cs="Times New Roman"/>
          <w:b/>
          <w:sz w:val="28"/>
          <w:szCs w:val="28"/>
        </w:rPr>
        <w:t xml:space="preserve">2.8 </w:t>
      </w:r>
      <w:r w:rsidR="00560F40" w:rsidRPr="00F66B9E">
        <w:rPr>
          <w:rFonts w:ascii="Times New Roman" w:hAnsi="Times New Roman" w:cs="Times New Roman"/>
          <w:b/>
          <w:sz w:val="28"/>
          <w:szCs w:val="28"/>
        </w:rPr>
        <w:t>Содержательный раздел</w:t>
      </w:r>
    </w:p>
    <w:p w14:paraId="438D686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и содержание работы по основным направлениям развития детей</w:t>
      </w:r>
    </w:p>
    <w:p w14:paraId="22EBF976" w14:textId="77777777" w:rsidR="00560F40" w:rsidRPr="00F66B9E" w:rsidRDefault="00560F40" w:rsidP="00656A7A">
      <w:pPr>
        <w:spacing w:after="0"/>
        <w:ind w:left="-567"/>
        <w:jc w:val="center"/>
        <w:rPr>
          <w:rFonts w:ascii="Times New Roman" w:hAnsi="Times New Roman" w:cs="Times New Roman"/>
          <w:b/>
          <w:sz w:val="28"/>
          <w:szCs w:val="28"/>
        </w:rPr>
      </w:pPr>
    </w:p>
    <w:p w14:paraId="51CDF1D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Образовательная область</w:t>
      </w:r>
    </w:p>
    <w:p w14:paraId="64C4AEDB"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«СОЦИАЛЬНО-КОММУНИКАТИВНОЕ РАЗВИТИЕ»</w:t>
      </w:r>
    </w:p>
    <w:p w14:paraId="68750643" w14:textId="77777777" w:rsidR="00560F40" w:rsidRPr="00F66B9E" w:rsidRDefault="00560F40" w:rsidP="00656A7A">
      <w:pPr>
        <w:spacing w:after="0"/>
        <w:ind w:left="-567"/>
        <w:jc w:val="center"/>
        <w:rPr>
          <w:rFonts w:ascii="Times New Roman" w:hAnsi="Times New Roman" w:cs="Times New Roman"/>
          <w:b/>
          <w:i/>
          <w:sz w:val="28"/>
          <w:szCs w:val="28"/>
        </w:rPr>
      </w:pPr>
    </w:p>
    <w:p w14:paraId="6C7E1819" w14:textId="77777777" w:rsidR="00560F40" w:rsidRPr="00F66B9E" w:rsidRDefault="00560F40" w:rsidP="00656A7A">
      <w:pPr>
        <w:spacing w:after="0"/>
        <w:ind w:left="-567"/>
        <w:jc w:val="center"/>
        <w:rPr>
          <w:rFonts w:ascii="Times New Roman" w:hAnsi="Times New Roman" w:cs="Times New Roman"/>
          <w:b/>
          <w:iCs/>
          <w:sz w:val="28"/>
          <w:szCs w:val="28"/>
        </w:rPr>
      </w:pPr>
      <w:r w:rsidRPr="00F66B9E">
        <w:rPr>
          <w:rFonts w:ascii="Times New Roman" w:hAnsi="Times New Roman" w:cs="Times New Roman"/>
          <w:b/>
          <w:iCs/>
          <w:sz w:val="28"/>
          <w:szCs w:val="28"/>
        </w:rPr>
        <w:t>Ранний возраст</w:t>
      </w:r>
    </w:p>
    <w:p w14:paraId="3C6F562B" w14:textId="77777777" w:rsidR="00560F40" w:rsidRPr="00F66B9E" w:rsidRDefault="00560F40" w:rsidP="00656A7A">
      <w:pPr>
        <w:spacing w:after="0"/>
        <w:ind w:left="-567"/>
        <w:jc w:val="center"/>
        <w:rPr>
          <w:rFonts w:ascii="Times New Roman" w:hAnsi="Times New Roman" w:cs="Times New Roman"/>
          <w:b/>
          <w:iCs/>
          <w:sz w:val="28"/>
          <w:szCs w:val="28"/>
        </w:rPr>
      </w:pPr>
      <w:r w:rsidRPr="00F66B9E">
        <w:rPr>
          <w:rFonts w:ascii="Times New Roman" w:hAnsi="Times New Roman" w:cs="Times New Roman"/>
          <w:b/>
          <w:iCs/>
          <w:sz w:val="28"/>
          <w:szCs w:val="28"/>
        </w:rPr>
        <w:t>(от 2 до 3 лет)</w:t>
      </w:r>
    </w:p>
    <w:p w14:paraId="1649766E" w14:textId="77777777" w:rsidR="00560F40" w:rsidRPr="00F66B9E" w:rsidRDefault="00560F40" w:rsidP="00656A7A">
      <w:pPr>
        <w:spacing w:after="0"/>
        <w:ind w:left="-567"/>
        <w:rPr>
          <w:rFonts w:ascii="Times New Roman" w:hAnsi="Times New Roman" w:cs="Times New Roman"/>
          <w:b/>
          <w:bCs/>
          <w:i/>
          <w:sz w:val="28"/>
          <w:szCs w:val="28"/>
        </w:rPr>
      </w:pPr>
      <w:r w:rsidRPr="00F66B9E">
        <w:rPr>
          <w:rFonts w:ascii="Times New Roman" w:hAnsi="Times New Roman" w:cs="Times New Roman"/>
          <w:b/>
          <w:bCs/>
          <w:i/>
          <w:sz w:val="28"/>
          <w:szCs w:val="28"/>
        </w:rPr>
        <w:t>Образовательные задачи:</w:t>
      </w:r>
    </w:p>
    <w:p w14:paraId="1B512664" w14:textId="77777777"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 xml:space="preserve">Освоение первоначальных представлений социального характера и включение детей в систему социальных отношений. </w:t>
      </w:r>
    </w:p>
    <w:p w14:paraId="133A884C" w14:textId="77777777"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Установление положительных отношений (контактов) между детьми, осн</w:t>
      </w:r>
      <w:r w:rsidRPr="00F66B9E">
        <w:rPr>
          <w:rFonts w:ascii="Times New Roman" w:hAnsi="Times New Roman" w:cs="Times New Roman"/>
          <w:bCs/>
          <w:iCs/>
          <w:sz w:val="28"/>
          <w:szCs w:val="28"/>
        </w:rPr>
        <w:t>о</w:t>
      </w:r>
      <w:r w:rsidRPr="00F66B9E">
        <w:rPr>
          <w:rFonts w:ascii="Times New Roman" w:hAnsi="Times New Roman" w:cs="Times New Roman"/>
          <w:bCs/>
          <w:iCs/>
          <w:sz w:val="28"/>
          <w:szCs w:val="28"/>
        </w:rPr>
        <w:t>ванных на общих интересах к действиям с дагестанской народной игрушкой, предметами народного быта и взаимной симпатии.</w:t>
      </w:r>
    </w:p>
    <w:p w14:paraId="478B8767" w14:textId="77777777"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 xml:space="preserve">Развитие эмоциональной отзывчивости, любви и привязанности к старшим (родители, бабушка, дедушка, воспитатели) </w:t>
      </w:r>
    </w:p>
    <w:p w14:paraId="4ED6524F" w14:textId="77777777"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Формирование осторожного отношения к опасным для человека ситуациям с учётом особенностей ближайшего окружения.</w:t>
      </w:r>
    </w:p>
    <w:p w14:paraId="714758C3" w14:textId="77777777" w:rsidR="00ED5B3A" w:rsidRPr="00F66B9E" w:rsidRDefault="00ED5B3A" w:rsidP="00656A7A">
      <w:pPr>
        <w:spacing w:after="0"/>
        <w:ind w:left="-567"/>
        <w:jc w:val="center"/>
        <w:rPr>
          <w:rFonts w:ascii="Times New Roman" w:hAnsi="Times New Roman" w:cs="Times New Roman"/>
          <w:b/>
          <w:i/>
          <w:sz w:val="28"/>
          <w:szCs w:val="28"/>
        </w:rPr>
      </w:pPr>
    </w:p>
    <w:p w14:paraId="0F207D04"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«Играя, познаю мир»</w:t>
      </w:r>
    </w:p>
    <w:p w14:paraId="6C68AD89"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(Социализация ребенка в игровой деятельности)</w:t>
      </w:r>
    </w:p>
    <w:p w14:paraId="06D64B9F" w14:textId="77777777" w:rsidR="00560F40" w:rsidRPr="00F66B9E" w:rsidRDefault="00560F40" w:rsidP="00656A7A">
      <w:pPr>
        <w:spacing w:after="0"/>
        <w:ind w:left="-567"/>
        <w:jc w:val="center"/>
        <w:rPr>
          <w:rFonts w:ascii="Times New Roman" w:hAnsi="Times New Roman" w:cs="Times New Roman"/>
          <w:b/>
          <w:i/>
          <w:sz w:val="28"/>
          <w:szCs w:val="28"/>
        </w:rPr>
      </w:pPr>
    </w:p>
    <w:p w14:paraId="661FC72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предметно-игровую среду, насыщая ее предметами дагестанского быта: люлька, сундук, кувшины; предметы дагестанского традиционного костюма. </w:t>
      </w:r>
    </w:p>
    <w:p w14:paraId="6C27624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желанию детей  играть с национальными игрушками, предм</w:t>
      </w:r>
      <w:r w:rsidRPr="00F66B9E">
        <w:rPr>
          <w:rFonts w:ascii="Times New Roman" w:hAnsi="Times New Roman" w:cs="Times New Roman"/>
          <w:sz w:val="28"/>
          <w:szCs w:val="28"/>
        </w:rPr>
        <w:t>е</w:t>
      </w:r>
      <w:r w:rsidRPr="00F66B9E">
        <w:rPr>
          <w:rFonts w:ascii="Times New Roman" w:hAnsi="Times New Roman" w:cs="Times New Roman"/>
          <w:sz w:val="28"/>
          <w:szCs w:val="28"/>
        </w:rPr>
        <w:t>тами народной атрибутики (национальный костюм, ювелирные украшения, пре</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меты дагестанского быта и др.), предметами заместителями.         </w:t>
      </w:r>
    </w:p>
    <w:p w14:paraId="3DF2327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Организовывать для детей народные досуговые игры (в том числе игры-забавы), используя народные игрушки, ряженья в дагестанские народные костюмы.</w:t>
      </w:r>
    </w:p>
    <w:p w14:paraId="0F86854E" w14:textId="2FD0B763"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интерес и доброжелательное отношение к сверстникам через организацию детской групповой деятельности, используя дагестанские подвижные игры, сюжеты фольклора и дагестанских литературных произведений.</w:t>
      </w:r>
    </w:p>
    <w:p w14:paraId="36B4A9C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ab/>
        <w:t xml:space="preserve"> </w:t>
      </w:r>
    </w:p>
    <w:p w14:paraId="4BE2D43F"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«Традиции и обычаи моего народа»</w:t>
      </w:r>
    </w:p>
    <w:p w14:paraId="57F54642"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w:t>
      </w:r>
    </w:p>
    <w:p w14:paraId="779535DA"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дагестанского народа)</w:t>
      </w:r>
    </w:p>
    <w:p w14:paraId="323FF145" w14:textId="77777777" w:rsidR="00560F40" w:rsidRPr="00F66B9E" w:rsidRDefault="00560F40" w:rsidP="00656A7A">
      <w:pPr>
        <w:spacing w:after="0"/>
        <w:ind w:left="-567"/>
        <w:jc w:val="both"/>
        <w:rPr>
          <w:rFonts w:ascii="Times New Roman" w:hAnsi="Times New Roman" w:cs="Times New Roman"/>
          <w:sz w:val="28"/>
          <w:szCs w:val="28"/>
        </w:rPr>
      </w:pPr>
    </w:p>
    <w:p w14:paraId="5A17AE5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семье, в которой у каждого члена семьи свое имя </w:t>
      </w:r>
      <w:r w:rsidRPr="00F66B9E">
        <w:rPr>
          <w:rFonts w:ascii="Times New Roman" w:hAnsi="Times New Roman" w:cs="Times New Roman"/>
          <w:i/>
          <w:sz w:val="28"/>
          <w:szCs w:val="28"/>
        </w:rPr>
        <w:t>(Магомед, Саид, Патимат, Маржанат</w:t>
      </w:r>
      <w:r w:rsidRPr="00F66B9E">
        <w:rPr>
          <w:rFonts w:ascii="Times New Roman" w:hAnsi="Times New Roman" w:cs="Times New Roman"/>
          <w:sz w:val="28"/>
          <w:szCs w:val="28"/>
        </w:rPr>
        <w:t xml:space="preserve"> и др.); маленьких детей называют ласково – Магомедик, Патюля, Саидик и т. п. </w:t>
      </w:r>
    </w:p>
    <w:p w14:paraId="598759DA"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некоторыми словами обращений, принятыми в дагестанской семье в соответствии с национальными языками народов Дагестана </w:t>
      </w:r>
      <w:r w:rsidRPr="00F66B9E">
        <w:rPr>
          <w:rFonts w:ascii="Times New Roman" w:hAnsi="Times New Roman" w:cs="Times New Roman"/>
          <w:i/>
          <w:sz w:val="28"/>
          <w:szCs w:val="28"/>
        </w:rPr>
        <w:t>(лезг. «диде», «бах»; кум. «ана» – мать; лезг. «буба», «агъа»; кум. – «ата» – отец и т.п.).</w:t>
      </w:r>
    </w:p>
    <w:p w14:paraId="388EE6C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уважительными формами приветствия и благодарения, принят</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ми в дагестанском обществе </w:t>
      </w:r>
      <w:r w:rsidRPr="00F66B9E">
        <w:rPr>
          <w:rFonts w:ascii="Times New Roman" w:hAnsi="Times New Roman" w:cs="Times New Roman"/>
          <w:i/>
          <w:sz w:val="28"/>
          <w:szCs w:val="28"/>
        </w:rPr>
        <w:t>(«салам алейкум» – «ваалейкум ассалам», «баркалла»</w:t>
      </w:r>
      <w:r w:rsidRPr="00F66B9E">
        <w:rPr>
          <w:rFonts w:ascii="Times New Roman" w:hAnsi="Times New Roman" w:cs="Times New Roman"/>
          <w:sz w:val="28"/>
          <w:szCs w:val="28"/>
        </w:rPr>
        <w:t xml:space="preserve"> и т. п.).</w:t>
      </w:r>
    </w:p>
    <w:p w14:paraId="5D3806F4" w14:textId="77777777" w:rsidR="00560F40" w:rsidRPr="00F66B9E" w:rsidRDefault="00560F40" w:rsidP="00656A7A">
      <w:pPr>
        <w:spacing w:after="0"/>
        <w:ind w:left="-567"/>
        <w:jc w:val="both"/>
        <w:rPr>
          <w:rFonts w:ascii="Times New Roman" w:hAnsi="Times New Roman" w:cs="Times New Roman"/>
          <w:sz w:val="28"/>
          <w:szCs w:val="28"/>
        </w:rPr>
      </w:pPr>
    </w:p>
    <w:p w14:paraId="496FB45A"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14:paraId="5D66C83F"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гендерной, семейной принадлежности)</w:t>
      </w:r>
    </w:p>
    <w:p w14:paraId="4B1CF3C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 ребенка образ «Я». Обеспечить детям развитие представлений о себе: я – мальчик (девочка), меня зовут Магомед (Патя) и др.,  меня ласково называют Магомедик (Патюля) и др.</w:t>
      </w:r>
      <w:r w:rsidRPr="00F66B9E">
        <w:rPr>
          <w:rFonts w:ascii="Times New Roman" w:hAnsi="Times New Roman" w:cs="Times New Roman"/>
          <w:sz w:val="28"/>
          <w:szCs w:val="28"/>
        </w:rPr>
        <w:tab/>
      </w:r>
    </w:p>
    <w:p w14:paraId="30C0D96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дифференцировать себя от представителей другого пола. Уметь видеть в них внешние различия; закреплять названия одежды мальчиков и девочек (платье,  платок, брюки, рубашка). </w:t>
      </w:r>
    </w:p>
    <w:p w14:paraId="71623D61"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страна»</w:t>
      </w:r>
    </w:p>
    <w:p w14:paraId="60D9AC12"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w:t>
      </w:r>
    </w:p>
    <w:p w14:paraId="19AB15D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 людям других  национальностей)</w:t>
      </w:r>
    </w:p>
    <w:p w14:paraId="5372ABA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любовь к своему детскому саду, городу,  используя беседы, наблюдения, чтение художественных произведений</w:t>
      </w:r>
      <w:r w:rsidRPr="00F66B9E">
        <w:rPr>
          <w:rFonts w:ascii="Times New Roman" w:hAnsi="Times New Roman" w:cs="Times New Roman"/>
          <w:i/>
          <w:sz w:val="28"/>
          <w:szCs w:val="28"/>
        </w:rPr>
        <w:t>, элементов дагестанского фольклора</w:t>
      </w:r>
      <w:r w:rsidRPr="00F66B9E">
        <w:rPr>
          <w:rFonts w:ascii="Times New Roman" w:hAnsi="Times New Roman" w:cs="Times New Roman"/>
          <w:sz w:val="28"/>
          <w:szCs w:val="28"/>
        </w:rPr>
        <w:t xml:space="preserve"> – песен, потешек, прибауток с наглядным </w:t>
      </w:r>
      <w:r w:rsidRPr="00F66B9E">
        <w:rPr>
          <w:rFonts w:ascii="Times New Roman" w:hAnsi="Times New Roman" w:cs="Times New Roman"/>
          <w:i/>
          <w:sz w:val="28"/>
          <w:szCs w:val="28"/>
        </w:rPr>
        <w:t>этническим сопровождением.</w:t>
      </w:r>
    </w:p>
    <w:p w14:paraId="712F325A" w14:textId="77777777" w:rsidR="00560F40" w:rsidRPr="00F66B9E" w:rsidRDefault="00560F40" w:rsidP="00656A7A">
      <w:pPr>
        <w:spacing w:after="0"/>
        <w:ind w:left="-567"/>
        <w:jc w:val="both"/>
        <w:rPr>
          <w:rFonts w:ascii="Times New Roman" w:hAnsi="Times New Roman" w:cs="Times New Roman"/>
          <w:sz w:val="28"/>
          <w:szCs w:val="28"/>
        </w:rPr>
      </w:pPr>
    </w:p>
    <w:p w14:paraId="3AAB91FE"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14:paraId="630C9B4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основ безопасности собственной жизнедеятельности)</w:t>
      </w:r>
    </w:p>
    <w:p w14:paraId="75AEFDF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элементарными правилами безопасного поведения в играх с песком, водой.</w:t>
      </w:r>
      <w:r w:rsidRPr="00F66B9E">
        <w:rPr>
          <w:rFonts w:ascii="Times New Roman" w:hAnsi="Times New Roman" w:cs="Times New Roman"/>
          <w:sz w:val="28"/>
          <w:szCs w:val="28"/>
        </w:rPr>
        <w:tab/>
      </w:r>
    </w:p>
    <w:p w14:paraId="5551C58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понятиями «можно – нельзя», «опасно» (дать понятие опасности </w:t>
      </w:r>
      <w:r w:rsidRPr="00F66B9E">
        <w:rPr>
          <w:rFonts w:ascii="Times New Roman" w:hAnsi="Times New Roman" w:cs="Times New Roman"/>
          <w:i/>
          <w:sz w:val="28"/>
          <w:szCs w:val="28"/>
        </w:rPr>
        <w:t>глубины и волн моря</w:t>
      </w:r>
      <w:r w:rsidRPr="00F66B9E">
        <w:rPr>
          <w:rFonts w:ascii="Times New Roman" w:hAnsi="Times New Roman" w:cs="Times New Roman"/>
          <w:sz w:val="28"/>
          <w:szCs w:val="28"/>
        </w:rPr>
        <w:t>; не срывать и не брать в рот листья, стебельки, ягоды без разрешения взрослого).</w:t>
      </w:r>
    </w:p>
    <w:p w14:paraId="3D13629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источниками опасности дома,  в детском саду, на улице.</w:t>
      </w:r>
    </w:p>
    <w:p w14:paraId="6ED95A89" w14:textId="77777777" w:rsidR="00BF1176" w:rsidRPr="00F66B9E" w:rsidRDefault="00BF1176" w:rsidP="00656A7A">
      <w:pPr>
        <w:spacing w:after="0"/>
        <w:ind w:left="-567"/>
        <w:jc w:val="center"/>
        <w:rPr>
          <w:rFonts w:ascii="Times New Roman" w:hAnsi="Times New Roman" w:cs="Times New Roman"/>
          <w:b/>
          <w:sz w:val="28"/>
          <w:szCs w:val="28"/>
        </w:rPr>
      </w:pPr>
    </w:p>
    <w:p w14:paraId="2BBA54E9"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14:paraId="26583381"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3 до 4 лет)</w:t>
      </w:r>
    </w:p>
    <w:p w14:paraId="20BCB2EF"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022930D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 xml:space="preserve">Освоение первоначальных представлений социального характера и включение детей в систему социальных отношений. </w:t>
      </w:r>
    </w:p>
    <w:p w14:paraId="0143CD4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Установление положительных отношений (контактов) между детьми, осн</w:t>
      </w:r>
      <w:r w:rsidRPr="00F66B9E">
        <w:rPr>
          <w:rFonts w:ascii="Times New Roman" w:hAnsi="Times New Roman" w:cs="Times New Roman"/>
          <w:sz w:val="28"/>
          <w:szCs w:val="28"/>
        </w:rPr>
        <w:t>о</w:t>
      </w:r>
      <w:r w:rsidRPr="00F66B9E">
        <w:rPr>
          <w:rFonts w:ascii="Times New Roman" w:hAnsi="Times New Roman" w:cs="Times New Roman"/>
          <w:sz w:val="28"/>
          <w:szCs w:val="28"/>
        </w:rPr>
        <w:t>ванных на общих интересах к действиям с дагестанской народной игрушкой, предметами народного быта и взаимной симпатии.</w:t>
      </w:r>
    </w:p>
    <w:p w14:paraId="2125D09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эмоциональной отзывчивости, любви и привязанности к старшим (родители, бабушка, дедушка, воспитателю) </w:t>
      </w:r>
    </w:p>
    <w:p w14:paraId="42C108F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интереса к труду взрослых в детском саду, в семье, представления о видах хозяйственно-бытового труда характерного для данной местности.</w:t>
      </w:r>
    </w:p>
    <w:p w14:paraId="0282EFE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осторожного отношения к опасным для человека ситуациям с учётом особенностей ближайшего окружения.</w:t>
      </w:r>
    </w:p>
    <w:p w14:paraId="743A10D6" w14:textId="77777777" w:rsidR="00560F40" w:rsidRPr="00F66B9E" w:rsidRDefault="00560F40" w:rsidP="00656A7A">
      <w:pPr>
        <w:spacing w:after="0"/>
        <w:ind w:left="-567"/>
        <w:jc w:val="center"/>
        <w:rPr>
          <w:rFonts w:ascii="Times New Roman" w:hAnsi="Times New Roman" w:cs="Times New Roman"/>
          <w:b/>
          <w:sz w:val="28"/>
          <w:szCs w:val="28"/>
        </w:rPr>
      </w:pPr>
    </w:p>
    <w:p w14:paraId="72A4CA1E"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«Играя, познаю мир»</w:t>
      </w:r>
    </w:p>
    <w:p w14:paraId="36EAD2B7"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(Социализация ребенка в игровой деятельности)</w:t>
      </w:r>
    </w:p>
    <w:p w14:paraId="69A28D0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предметно-игровую среду, насыщая ее предметами дагестанского быта: </w:t>
      </w:r>
      <w:r w:rsidRPr="00F66B9E">
        <w:rPr>
          <w:rFonts w:ascii="Times New Roman" w:hAnsi="Times New Roman" w:cs="Times New Roman"/>
          <w:i/>
          <w:sz w:val="28"/>
          <w:szCs w:val="28"/>
        </w:rPr>
        <w:t>люлька, сундук, кувшины, вазы</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(балхарские, унцукульские, кубачинские</w:t>
      </w:r>
      <w:r w:rsidRPr="00F66B9E">
        <w:rPr>
          <w:rFonts w:ascii="Times New Roman" w:hAnsi="Times New Roman" w:cs="Times New Roman"/>
          <w:sz w:val="28"/>
          <w:szCs w:val="28"/>
        </w:rPr>
        <w:t xml:space="preserve">); предметы дагестанского традиционного костюма. </w:t>
      </w:r>
    </w:p>
    <w:p w14:paraId="1C08F12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желанию детей  играть с национальными игрушками, предм</w:t>
      </w:r>
      <w:r w:rsidRPr="00F66B9E">
        <w:rPr>
          <w:rFonts w:ascii="Times New Roman" w:hAnsi="Times New Roman" w:cs="Times New Roman"/>
          <w:sz w:val="28"/>
          <w:szCs w:val="28"/>
        </w:rPr>
        <w:t>е</w:t>
      </w:r>
      <w:r w:rsidRPr="00F66B9E">
        <w:rPr>
          <w:rFonts w:ascii="Times New Roman" w:hAnsi="Times New Roman" w:cs="Times New Roman"/>
          <w:sz w:val="28"/>
          <w:szCs w:val="28"/>
        </w:rPr>
        <w:t>тами народной атрибутики (национальный костюм, ювелирные украшения, пре</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меты дагестанского быта и др.), предметами заместителями. </w:t>
      </w:r>
    </w:p>
    <w:p w14:paraId="1E18341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Организовывать для детей народные досуговые игры (в том числе игры-забавы), дагестанские народные праздники, используя народные игрушки, ряженья в дагестанские народные костюмы; в процессе игр знакомить с дагестанскими детскими музыкальными  инструментами (бубен, гармонь, </w:t>
      </w:r>
      <w:r w:rsidRPr="00F66B9E">
        <w:rPr>
          <w:rFonts w:ascii="Times New Roman" w:hAnsi="Times New Roman" w:cs="Times New Roman"/>
          <w:i/>
          <w:sz w:val="28"/>
          <w:szCs w:val="28"/>
        </w:rPr>
        <w:t>зурна</w:t>
      </w:r>
      <w:r w:rsidRPr="00F66B9E">
        <w:rPr>
          <w:rFonts w:ascii="Times New Roman" w:hAnsi="Times New Roman" w:cs="Times New Roman"/>
          <w:sz w:val="28"/>
          <w:szCs w:val="28"/>
        </w:rPr>
        <w:t xml:space="preserve"> и др.). </w:t>
      </w:r>
    </w:p>
    <w:p w14:paraId="2192544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интерес и доброжелательное отношение к сверстникам через организацию детской групповой деятельности, используя дагестанские подвижные игры, сюжеты фольклора  и дагестанских литературных произведений.</w:t>
      </w:r>
    </w:p>
    <w:p w14:paraId="7E9B9592" w14:textId="1A40D031" w:rsidR="00ED5B3A"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Помогать налаживанию игрового взаимодействия со сверстниками, в ходе которого дети комментируют свои игровые действия, обозначают словом игрушки, куклы, сделанные старшими детьми из соломы, кукурузы, обрезков ткани, изделия народного декоративно-прикладного искусства,  предметы-заместители, условные действия.</w:t>
      </w:r>
      <w:r w:rsidR="006B1214" w:rsidRPr="00F66B9E">
        <w:rPr>
          <w:rFonts w:ascii="Times New Roman" w:hAnsi="Times New Roman" w:cs="Times New Roman"/>
          <w:sz w:val="28"/>
          <w:szCs w:val="28"/>
        </w:rPr>
        <w:t xml:space="preserve">  </w:t>
      </w:r>
    </w:p>
    <w:p w14:paraId="3CFEB975"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«Традиции и обычаи моего народа»</w:t>
      </w:r>
    </w:p>
    <w:p w14:paraId="131D9985"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w:t>
      </w:r>
    </w:p>
    <w:p w14:paraId="71974FE4"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дагестанского народа)</w:t>
      </w:r>
    </w:p>
    <w:p w14:paraId="54E0D01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семье, в которой у каждого члена семьи свое имя </w:t>
      </w:r>
      <w:r w:rsidRPr="00F66B9E">
        <w:rPr>
          <w:rFonts w:ascii="Times New Roman" w:hAnsi="Times New Roman" w:cs="Times New Roman"/>
          <w:i/>
          <w:sz w:val="28"/>
          <w:szCs w:val="28"/>
        </w:rPr>
        <w:t>(Магомед, Саид, Патимат, Маржанат</w:t>
      </w:r>
      <w:r w:rsidRPr="00F66B9E">
        <w:rPr>
          <w:rFonts w:ascii="Times New Roman" w:hAnsi="Times New Roman" w:cs="Times New Roman"/>
          <w:sz w:val="28"/>
          <w:szCs w:val="28"/>
        </w:rPr>
        <w:t xml:space="preserve"> и др.); маленьких детей называют ласково – </w:t>
      </w:r>
      <w:r w:rsidRPr="00F66B9E">
        <w:rPr>
          <w:rFonts w:ascii="Times New Roman" w:hAnsi="Times New Roman" w:cs="Times New Roman"/>
          <w:i/>
          <w:sz w:val="28"/>
          <w:szCs w:val="28"/>
        </w:rPr>
        <w:t>Магомедик, Патюля, Саидик</w:t>
      </w:r>
      <w:r w:rsidRPr="00F66B9E">
        <w:rPr>
          <w:rFonts w:ascii="Times New Roman" w:hAnsi="Times New Roman" w:cs="Times New Roman"/>
          <w:sz w:val="28"/>
          <w:szCs w:val="28"/>
        </w:rPr>
        <w:t xml:space="preserve"> и т. п. Воспитывать внимательное отнош</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ние к родителям и близким людям, уважительное отношение к старшим, традиц</w:t>
      </w:r>
      <w:r w:rsidRPr="00F66B9E">
        <w:rPr>
          <w:rFonts w:ascii="Times New Roman" w:hAnsi="Times New Roman" w:cs="Times New Roman"/>
          <w:sz w:val="28"/>
          <w:szCs w:val="28"/>
        </w:rPr>
        <w:t>и</w:t>
      </w:r>
      <w:r w:rsidRPr="00F66B9E">
        <w:rPr>
          <w:rFonts w:ascii="Times New Roman" w:hAnsi="Times New Roman" w:cs="Times New Roman"/>
          <w:sz w:val="28"/>
          <w:szCs w:val="28"/>
        </w:rPr>
        <w:t>онно принятое в дагестанском обществе.</w:t>
      </w:r>
    </w:p>
    <w:p w14:paraId="4F9C02B5"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некоторыми словами обращений, принятыми в дагестанской семье в соответствии с национальными языками народов Дагестана </w:t>
      </w:r>
      <w:r w:rsidRPr="00F66B9E">
        <w:rPr>
          <w:rFonts w:ascii="Times New Roman" w:hAnsi="Times New Roman" w:cs="Times New Roman"/>
          <w:i/>
          <w:sz w:val="28"/>
          <w:szCs w:val="28"/>
        </w:rPr>
        <w:t>(лезг. «диде», «бах»; кум. «ана» – мать; лезг. «буба», «агъа»; кум. – «ата» – отец и т.п.).</w:t>
      </w:r>
    </w:p>
    <w:p w14:paraId="1573F5EF" w14:textId="3D9BA153" w:rsidR="00560F40" w:rsidRPr="00F66B9E" w:rsidRDefault="00560F40" w:rsidP="006B1214">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уважительными формами приветствия и благодарения, принят</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ми в дагестанском обществе </w:t>
      </w:r>
      <w:r w:rsidRPr="00F66B9E">
        <w:rPr>
          <w:rFonts w:ascii="Times New Roman" w:hAnsi="Times New Roman" w:cs="Times New Roman"/>
          <w:i/>
          <w:sz w:val="28"/>
          <w:szCs w:val="28"/>
        </w:rPr>
        <w:t>(«салам алейкум» – «ваалейкум</w:t>
      </w:r>
      <w:r w:rsidR="006B1214" w:rsidRPr="00F66B9E">
        <w:rPr>
          <w:rFonts w:ascii="Times New Roman" w:hAnsi="Times New Roman" w:cs="Times New Roman"/>
          <w:i/>
          <w:sz w:val="28"/>
          <w:szCs w:val="28"/>
        </w:rPr>
        <w:t xml:space="preserve"> ассалам», «баркалла» и т. п.).</w:t>
      </w:r>
    </w:p>
    <w:p w14:paraId="1CAEA0C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14:paraId="725B9D2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гендерной, семейной принадлежности)</w:t>
      </w:r>
    </w:p>
    <w:p w14:paraId="3FA9DD3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 ребенка образ «Я». Обеспечить детям развитие представлений о себе: </w:t>
      </w:r>
      <w:r w:rsidRPr="00F66B9E">
        <w:rPr>
          <w:rFonts w:ascii="Times New Roman" w:hAnsi="Times New Roman" w:cs="Times New Roman"/>
          <w:i/>
          <w:sz w:val="28"/>
          <w:szCs w:val="28"/>
        </w:rPr>
        <w:t>я – мальчик (девочка), меня зовут Магомед (Патя)</w:t>
      </w:r>
      <w:r w:rsidRPr="00F66B9E">
        <w:rPr>
          <w:rFonts w:ascii="Times New Roman" w:hAnsi="Times New Roman" w:cs="Times New Roman"/>
          <w:sz w:val="28"/>
          <w:szCs w:val="28"/>
        </w:rPr>
        <w:t xml:space="preserve"> и др.,  меня ласково называют </w:t>
      </w:r>
      <w:r w:rsidRPr="00F66B9E">
        <w:rPr>
          <w:rFonts w:ascii="Times New Roman" w:hAnsi="Times New Roman" w:cs="Times New Roman"/>
          <w:i/>
          <w:sz w:val="28"/>
          <w:szCs w:val="28"/>
        </w:rPr>
        <w:t>Магомедик (Патюля) и</w:t>
      </w:r>
      <w:r w:rsidRPr="00F66B9E">
        <w:rPr>
          <w:rFonts w:ascii="Times New Roman" w:hAnsi="Times New Roman" w:cs="Times New Roman"/>
          <w:sz w:val="28"/>
          <w:szCs w:val="28"/>
        </w:rPr>
        <w:t xml:space="preserve"> др.</w:t>
      </w:r>
      <w:r w:rsidRPr="00F66B9E">
        <w:rPr>
          <w:rFonts w:ascii="Times New Roman" w:hAnsi="Times New Roman" w:cs="Times New Roman"/>
          <w:sz w:val="28"/>
          <w:szCs w:val="28"/>
        </w:rPr>
        <w:tab/>
        <w:t>Формировать систему представлений о маме и папе, мужчине и женщине, особенностях их поведения, о роли отца и матери  в дагестанской семье, закреплять умение называть их имена.</w:t>
      </w:r>
      <w:r w:rsidRPr="00F66B9E">
        <w:rPr>
          <w:rFonts w:ascii="Times New Roman" w:hAnsi="Times New Roman" w:cs="Times New Roman"/>
          <w:sz w:val="28"/>
          <w:szCs w:val="28"/>
        </w:rPr>
        <w:tab/>
      </w:r>
    </w:p>
    <w:p w14:paraId="7297F88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дифференцировать себя от представителей другого пола, уметь опис</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вать свою внешность и внешность окружающих. Уметь видеть в них внешние различия; закреплять названия одежды мальчиков и девочек (платье,  платок, брюки, рубашка). </w:t>
      </w:r>
    </w:p>
    <w:p w14:paraId="4B25DDF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-Знакомить детей с названиями элементов традиционной дагестанской одежды: </w:t>
      </w:r>
      <w:r w:rsidRPr="00F66B9E">
        <w:rPr>
          <w:rFonts w:ascii="Times New Roman" w:hAnsi="Times New Roman" w:cs="Times New Roman"/>
          <w:i/>
          <w:sz w:val="28"/>
          <w:szCs w:val="28"/>
        </w:rPr>
        <w:t>чухта</w:t>
      </w:r>
      <w:r w:rsidRPr="00F66B9E">
        <w:rPr>
          <w:rFonts w:ascii="Times New Roman" w:hAnsi="Times New Roman" w:cs="Times New Roman"/>
          <w:sz w:val="28"/>
          <w:szCs w:val="28"/>
        </w:rPr>
        <w:t xml:space="preserve"> (женский головной убор),  чувяки-</w:t>
      </w:r>
      <w:r w:rsidRPr="00F66B9E">
        <w:rPr>
          <w:rFonts w:ascii="Times New Roman" w:hAnsi="Times New Roman" w:cs="Times New Roman"/>
          <w:i/>
          <w:sz w:val="28"/>
          <w:szCs w:val="28"/>
        </w:rPr>
        <w:t>губденки</w:t>
      </w:r>
      <w:r w:rsidRPr="00F66B9E">
        <w:rPr>
          <w:rFonts w:ascii="Times New Roman" w:hAnsi="Times New Roman" w:cs="Times New Roman"/>
          <w:sz w:val="28"/>
          <w:szCs w:val="28"/>
        </w:rPr>
        <w:t xml:space="preserve"> (женская обувь), </w:t>
      </w:r>
      <w:r w:rsidRPr="00F66B9E">
        <w:rPr>
          <w:rFonts w:ascii="Times New Roman" w:hAnsi="Times New Roman" w:cs="Times New Roman"/>
          <w:i/>
          <w:sz w:val="28"/>
          <w:szCs w:val="28"/>
        </w:rPr>
        <w:t xml:space="preserve">папаха </w:t>
      </w:r>
      <w:r w:rsidRPr="00F66B9E">
        <w:rPr>
          <w:rFonts w:ascii="Times New Roman" w:hAnsi="Times New Roman" w:cs="Times New Roman"/>
          <w:sz w:val="28"/>
          <w:szCs w:val="28"/>
        </w:rPr>
        <w:t>(му</w:t>
      </w:r>
      <w:r w:rsidRPr="00F66B9E">
        <w:rPr>
          <w:rFonts w:ascii="Times New Roman" w:hAnsi="Times New Roman" w:cs="Times New Roman"/>
          <w:sz w:val="28"/>
          <w:szCs w:val="28"/>
        </w:rPr>
        <w:t>ж</w:t>
      </w:r>
      <w:r w:rsidRPr="00F66B9E">
        <w:rPr>
          <w:rFonts w:ascii="Times New Roman" w:hAnsi="Times New Roman" w:cs="Times New Roman"/>
          <w:sz w:val="28"/>
          <w:szCs w:val="28"/>
        </w:rPr>
        <w:t>ской головной убор). Формировать начальные гендерные представления (мальчики сильные, смелые; девочки нежные, ласковые).</w:t>
      </w:r>
    </w:p>
    <w:p w14:paraId="06C1D41B"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страна»</w:t>
      </w:r>
    </w:p>
    <w:p w14:paraId="54F2D531"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w:t>
      </w:r>
    </w:p>
    <w:p w14:paraId="02E99A49"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 людям других  национальностей)</w:t>
      </w:r>
    </w:p>
    <w:p w14:paraId="1CE5F47E" w14:textId="1558963C" w:rsidR="00560F40"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потребность в общении со взрослым как источником разноо</w:t>
      </w:r>
      <w:r w:rsidRPr="00F66B9E">
        <w:rPr>
          <w:rFonts w:ascii="Times New Roman" w:hAnsi="Times New Roman" w:cs="Times New Roman"/>
          <w:sz w:val="28"/>
          <w:szCs w:val="28"/>
        </w:rPr>
        <w:t>б</w:t>
      </w:r>
      <w:r w:rsidRPr="00F66B9E">
        <w:rPr>
          <w:rFonts w:ascii="Times New Roman" w:hAnsi="Times New Roman" w:cs="Times New Roman"/>
          <w:sz w:val="28"/>
          <w:szCs w:val="28"/>
        </w:rPr>
        <w:t>разной информации об окружающем мире, событиях в родном городе, республике.</w:t>
      </w:r>
      <w:r w:rsidRPr="00F66B9E">
        <w:rPr>
          <w:rFonts w:ascii="Times New Roman" w:hAnsi="Times New Roman" w:cs="Times New Roman"/>
          <w:sz w:val="28"/>
          <w:szCs w:val="28"/>
        </w:rPr>
        <w:tab/>
        <w:t xml:space="preserve"> Воспитывать любовь к своему детскому саду, городу, Дагестану, используя беседы, наблюдения, чтение художественных произведений, элементов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ского фольклора – песен, потешек, прибауток с нагля</w:t>
      </w:r>
      <w:r w:rsidR="006B1214" w:rsidRPr="00F66B9E">
        <w:rPr>
          <w:rFonts w:ascii="Times New Roman" w:hAnsi="Times New Roman" w:cs="Times New Roman"/>
          <w:sz w:val="28"/>
          <w:szCs w:val="28"/>
        </w:rPr>
        <w:t>дным этническим сопрово</w:t>
      </w:r>
      <w:r w:rsidR="006B1214" w:rsidRPr="00F66B9E">
        <w:rPr>
          <w:rFonts w:ascii="Times New Roman" w:hAnsi="Times New Roman" w:cs="Times New Roman"/>
          <w:sz w:val="28"/>
          <w:szCs w:val="28"/>
        </w:rPr>
        <w:t>ж</w:t>
      </w:r>
      <w:r w:rsidR="006B1214" w:rsidRPr="00F66B9E">
        <w:rPr>
          <w:rFonts w:ascii="Times New Roman" w:hAnsi="Times New Roman" w:cs="Times New Roman"/>
          <w:sz w:val="28"/>
          <w:szCs w:val="28"/>
        </w:rPr>
        <w:t>дением.</w:t>
      </w:r>
    </w:p>
    <w:p w14:paraId="3CE1447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учусь трудиться»</w:t>
      </w:r>
    </w:p>
    <w:p w14:paraId="290D4A8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положительного отношения к труду)</w:t>
      </w:r>
    </w:p>
    <w:p w14:paraId="510DFBB7" w14:textId="437F955B" w:rsidR="00ED5B3A"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знания о том, где работают родители, как важен для общества их труд. Привлекать детей к посильному участию в труде дома,  в детском саду, на огороде, в палисаднике.</w:t>
      </w:r>
      <w:r w:rsidRPr="00F66B9E">
        <w:rPr>
          <w:rFonts w:ascii="Times New Roman" w:hAnsi="Times New Roman" w:cs="Times New Roman"/>
          <w:sz w:val="28"/>
          <w:szCs w:val="28"/>
        </w:rPr>
        <w:tab/>
        <w:t>Приобщать малышей к уходу за растениями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ными.</w:t>
      </w:r>
    </w:p>
    <w:p w14:paraId="1C7AFD73"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14:paraId="3559E8F7"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(Формирование основ безопасности собственной жизнедеятельности)</w:t>
      </w:r>
    </w:p>
    <w:p w14:paraId="554B0A7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элементарными правилами безопасного поведения в играх с песком, водой.</w:t>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p>
    <w:p w14:paraId="3ADC928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понятиями «можно – нельзя», «опасно» (дать понятие опасности глубины и волн моря; не срывать и не брать в рот листья, стебельки, ягоды без разрешения взрослого).</w:t>
      </w:r>
      <w:r w:rsidRPr="00F66B9E">
        <w:rPr>
          <w:rFonts w:ascii="Times New Roman" w:hAnsi="Times New Roman" w:cs="Times New Roman"/>
          <w:sz w:val="28"/>
          <w:szCs w:val="28"/>
        </w:rPr>
        <w:tab/>
      </w:r>
    </w:p>
    <w:p w14:paraId="3AEE1A1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простейших взаимосвязях в живой и неживой природе. Знакомить с правилами поведения в природе (</w:t>
      </w:r>
      <w:r w:rsidRPr="00F66B9E">
        <w:rPr>
          <w:rFonts w:ascii="Times New Roman" w:hAnsi="Times New Roman" w:cs="Times New Roman"/>
          <w:i/>
          <w:sz w:val="28"/>
          <w:szCs w:val="28"/>
        </w:rPr>
        <w:t>в лесу, в горах, на море</w:t>
      </w:r>
      <w:r w:rsidRPr="00F66B9E">
        <w:rPr>
          <w:rFonts w:ascii="Times New Roman" w:hAnsi="Times New Roman" w:cs="Times New Roman"/>
          <w:sz w:val="28"/>
          <w:szCs w:val="28"/>
        </w:rPr>
        <w:t>).</w:t>
      </w:r>
    </w:p>
    <w:p w14:paraId="1CF79693" w14:textId="3FE73542" w:rsidR="004010F0"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Первичные представления о безопасном поведении на дорогах, знакомить с источниками опасности дома,  в детс</w:t>
      </w:r>
      <w:r w:rsidR="006B1214" w:rsidRPr="00F66B9E">
        <w:rPr>
          <w:rFonts w:ascii="Times New Roman" w:hAnsi="Times New Roman" w:cs="Times New Roman"/>
          <w:sz w:val="28"/>
          <w:szCs w:val="28"/>
        </w:rPr>
        <w:t>ком саду, в сельской местности.</w:t>
      </w:r>
    </w:p>
    <w:p w14:paraId="23F2FBF8" w14:textId="77777777" w:rsidR="006B1214" w:rsidRPr="00F66B9E" w:rsidRDefault="006B1214" w:rsidP="006B1214">
      <w:pPr>
        <w:spacing w:after="0"/>
        <w:ind w:left="-567"/>
        <w:jc w:val="both"/>
        <w:rPr>
          <w:rFonts w:ascii="Times New Roman" w:hAnsi="Times New Roman" w:cs="Times New Roman"/>
          <w:sz w:val="28"/>
          <w:szCs w:val="28"/>
        </w:rPr>
      </w:pPr>
    </w:p>
    <w:p w14:paraId="3E26590A" w14:textId="77777777" w:rsidR="00560F40" w:rsidRPr="00F66B9E" w:rsidRDefault="00560F40" w:rsidP="00656A7A">
      <w:pPr>
        <w:spacing w:after="0"/>
        <w:ind w:left="-567"/>
        <w:jc w:val="center"/>
        <w:rPr>
          <w:rFonts w:ascii="Times New Roman" w:hAnsi="Times New Roman" w:cs="Times New Roman"/>
          <w:b/>
          <w:bCs/>
          <w:sz w:val="28"/>
          <w:szCs w:val="28"/>
        </w:rPr>
      </w:pPr>
      <w:r w:rsidRPr="00F66B9E">
        <w:rPr>
          <w:rFonts w:ascii="Times New Roman" w:hAnsi="Times New Roman" w:cs="Times New Roman"/>
          <w:b/>
          <w:bCs/>
          <w:sz w:val="28"/>
          <w:szCs w:val="28"/>
        </w:rPr>
        <w:t>Средняя группа</w:t>
      </w:r>
    </w:p>
    <w:p w14:paraId="60329B97" w14:textId="77777777" w:rsidR="00560F40" w:rsidRPr="00F66B9E" w:rsidRDefault="00560F40" w:rsidP="00656A7A">
      <w:pPr>
        <w:spacing w:after="0"/>
        <w:ind w:left="-567"/>
        <w:jc w:val="center"/>
        <w:rPr>
          <w:rFonts w:ascii="Times New Roman" w:hAnsi="Times New Roman" w:cs="Times New Roman"/>
          <w:b/>
          <w:bCs/>
          <w:sz w:val="28"/>
          <w:szCs w:val="28"/>
        </w:rPr>
      </w:pPr>
      <w:r w:rsidRPr="00F66B9E">
        <w:rPr>
          <w:rFonts w:ascii="Times New Roman" w:hAnsi="Times New Roman" w:cs="Times New Roman"/>
          <w:b/>
          <w:bCs/>
          <w:sz w:val="28"/>
          <w:szCs w:val="28"/>
        </w:rPr>
        <w:t>(от 4 – до 5 лет)</w:t>
      </w:r>
    </w:p>
    <w:p w14:paraId="1087CA39"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 xml:space="preserve">Образовательные задачи: </w:t>
      </w:r>
    </w:p>
    <w:p w14:paraId="4465A26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Социализация ребенка в процессе развития игровой деятельности с сюжетами на дагестанскую тематику.</w:t>
      </w:r>
    </w:p>
    <w:p w14:paraId="0A1538D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позитивных установок к различным видам труда и творчества (в том числе к труду виноградарей, чабанов, рыбаков, народных умельцев и др.). </w:t>
      </w:r>
    </w:p>
    <w:p w14:paraId="6B336D7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Развивать эмоциональную отзывчивость к взрослым и к сверстникам, привяза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ность к семье, сопереживание героям произведений дагестанских писателей. </w:t>
      </w:r>
    </w:p>
    <w:p w14:paraId="2EFC7A9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Обогащать представления детей об основных видах опасности в быту, в природе. </w:t>
      </w:r>
    </w:p>
    <w:p w14:paraId="26F83B4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элементарных представлений о гендерной, семейной принадле</w:t>
      </w:r>
      <w:r w:rsidRPr="00F66B9E">
        <w:rPr>
          <w:rFonts w:ascii="Times New Roman" w:hAnsi="Times New Roman" w:cs="Times New Roman"/>
          <w:sz w:val="28"/>
          <w:szCs w:val="28"/>
        </w:rPr>
        <w:t>ж</w:t>
      </w:r>
      <w:r w:rsidRPr="00F66B9E">
        <w:rPr>
          <w:rFonts w:ascii="Times New Roman" w:hAnsi="Times New Roman" w:cs="Times New Roman"/>
          <w:sz w:val="28"/>
          <w:szCs w:val="28"/>
        </w:rPr>
        <w:t xml:space="preserve">ности с учетом особенностей и традиций народов Дагестана. </w:t>
      </w:r>
    </w:p>
    <w:p w14:paraId="1C075B74" w14:textId="77777777" w:rsidR="00560F40" w:rsidRPr="00F66B9E" w:rsidRDefault="00560F40" w:rsidP="00656A7A">
      <w:pPr>
        <w:spacing w:after="0"/>
        <w:ind w:left="-567"/>
        <w:jc w:val="both"/>
        <w:rPr>
          <w:rFonts w:ascii="Times New Roman" w:hAnsi="Times New Roman" w:cs="Times New Roman"/>
          <w:sz w:val="28"/>
          <w:szCs w:val="28"/>
        </w:rPr>
      </w:pPr>
    </w:p>
    <w:p w14:paraId="614C3540"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«Играя, познаю мир»</w:t>
      </w:r>
    </w:p>
    <w:p w14:paraId="43A3B65C"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(Социализация ребенка в игровой деятельности)</w:t>
      </w:r>
    </w:p>
    <w:p w14:paraId="7A97C6A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условия для возникновения и развития сюжетно-ролевых игр, отражающих быт народов, населяющих Дагестан; обогащать жизненный опыт, игровую культуру детей. Побуждать детей включаться в совместные со взрослыми и сверстниками (с тремя – четырьмя детьми) игры, предлагать несложные сюжеты для игр на темы из окружающей жизни, быта дагестанского народа, а также по мотивам литературных произведений дагестанских авторов. Поощрять умение отбирать необходимые для игры предметы домашней утвари дагестанских народов (кувшин, казан, скалка, саргас и др.), предметы ряженья (национальный костюм, ювелирные украшения, предметы домашнего быта и др.), дагестанские народные игрушки </w:t>
      </w:r>
      <w:r w:rsidRPr="00F66B9E">
        <w:rPr>
          <w:rFonts w:ascii="Times New Roman" w:hAnsi="Times New Roman" w:cs="Times New Roman"/>
          <w:i/>
          <w:sz w:val="28"/>
          <w:szCs w:val="28"/>
        </w:rPr>
        <w:t>(балхарские, унцукульские),</w:t>
      </w:r>
      <w:r w:rsidRPr="00F66B9E">
        <w:rPr>
          <w:rFonts w:ascii="Times New Roman" w:hAnsi="Times New Roman" w:cs="Times New Roman"/>
          <w:sz w:val="28"/>
          <w:szCs w:val="28"/>
        </w:rPr>
        <w:t xml:space="preserve"> музыкальные инструменты, использовать их в соответствии с ролью. Разыгрывать ситуации по несложным сюжетам (по мотивам дагестанских народных сказок) в театрализованных и сюжетно-ролевых играх, используя куклы в национальной одежде, образные игрушки, куклы пальчикового </w:t>
      </w:r>
      <w:r w:rsidRPr="00F66B9E">
        <w:rPr>
          <w:rFonts w:ascii="Times New Roman" w:hAnsi="Times New Roman" w:cs="Times New Roman"/>
          <w:sz w:val="28"/>
          <w:szCs w:val="28"/>
        </w:rPr>
        <w:lastRenderedPageBreak/>
        <w:t>театра, игрушки-самоделки из природного материала региона и некоторые сре</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ства выразительности, передающие этническое содержание – жесты, мимику, интонацию. </w:t>
      </w:r>
    </w:p>
    <w:p w14:paraId="65F51F58" w14:textId="77777777" w:rsidR="00ED5B3A" w:rsidRPr="00F66B9E" w:rsidRDefault="00ED5B3A" w:rsidP="00656A7A">
      <w:pPr>
        <w:spacing w:after="0"/>
        <w:ind w:left="-567"/>
        <w:jc w:val="center"/>
        <w:rPr>
          <w:rFonts w:ascii="Times New Roman" w:hAnsi="Times New Roman" w:cs="Times New Roman"/>
          <w:b/>
          <w:sz w:val="28"/>
          <w:szCs w:val="28"/>
        </w:rPr>
      </w:pPr>
    </w:p>
    <w:p w14:paraId="247489C2"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«Традиции и обычаи моего народа»  </w:t>
      </w:r>
    </w:p>
    <w:p w14:paraId="25D5A840"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 дагестанского народа)</w:t>
      </w:r>
    </w:p>
    <w:p w14:paraId="10A471C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воспитывать внимательное отношение к родит</w:t>
      </w:r>
      <w:r w:rsidRPr="00F66B9E">
        <w:rPr>
          <w:rFonts w:ascii="Times New Roman" w:hAnsi="Times New Roman" w:cs="Times New Roman"/>
          <w:sz w:val="28"/>
          <w:szCs w:val="28"/>
        </w:rPr>
        <w:t>е</w:t>
      </w:r>
      <w:r w:rsidRPr="00F66B9E">
        <w:rPr>
          <w:rFonts w:ascii="Times New Roman" w:hAnsi="Times New Roman" w:cs="Times New Roman"/>
          <w:sz w:val="28"/>
          <w:szCs w:val="28"/>
        </w:rPr>
        <w:t>лям и близким людям, уважительное отношение к старшим, традиционно принятое в дагестанском обществе.</w:t>
      </w:r>
    </w:p>
    <w:p w14:paraId="0FAC85B4"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Стимулировать инициативные высказывания, обращения к взрослому с просьбами и предложениями, приветствием и благодарностью, используя уваж</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тельные формы и лексические значения, традиционно принятые в дагестанской семье и обществе </w:t>
      </w:r>
      <w:r w:rsidRPr="00F66B9E">
        <w:rPr>
          <w:rFonts w:ascii="Times New Roman" w:hAnsi="Times New Roman" w:cs="Times New Roman"/>
          <w:i/>
          <w:sz w:val="28"/>
          <w:szCs w:val="28"/>
        </w:rPr>
        <w:t xml:space="preserve">(лезг. «диде», «бах»; кум. «ана» – мать; лезг. «буба», «агъа»; кум. – «ата» – отец; кум. «къизи» – дочь; «улани» – сын; «салам алейкум» – «ваалейкум ассалам», «баркалла» и т. п.). </w:t>
      </w:r>
    </w:p>
    <w:p w14:paraId="689211A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традиционными дагестанскими народными праздниками </w:t>
      </w:r>
      <w:r w:rsidRPr="00F66B9E">
        <w:rPr>
          <w:rFonts w:ascii="Times New Roman" w:hAnsi="Times New Roman" w:cs="Times New Roman"/>
          <w:i/>
          <w:sz w:val="28"/>
          <w:szCs w:val="28"/>
        </w:rPr>
        <w:t>(Наречение именем, Первый шаг малыша, Укладывание малыша в люльку)</w:t>
      </w:r>
      <w:r w:rsidRPr="00F66B9E">
        <w:rPr>
          <w:rFonts w:ascii="Times New Roman" w:hAnsi="Times New Roman" w:cs="Times New Roman"/>
          <w:sz w:val="28"/>
          <w:szCs w:val="28"/>
        </w:rPr>
        <w:t xml:space="preserve">. </w:t>
      </w:r>
    </w:p>
    <w:p w14:paraId="46BBDD2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-Знать свое имя и фамилию, возраст, имена членов своей семьи и что они означают </w:t>
      </w:r>
      <w:r w:rsidRPr="00F66B9E">
        <w:rPr>
          <w:rFonts w:ascii="Times New Roman" w:hAnsi="Times New Roman" w:cs="Times New Roman"/>
          <w:i/>
          <w:sz w:val="28"/>
          <w:szCs w:val="28"/>
        </w:rPr>
        <w:t>(Азамат – слава, Арслан – лев, Кадыр – всемогущий, Керим – щедрый, Тимур – стойкий, как железо; Заира – прекрасная, Сакинат – спокойная, Аминат – нах</w:t>
      </w:r>
      <w:r w:rsidRPr="00F66B9E">
        <w:rPr>
          <w:rFonts w:ascii="Times New Roman" w:hAnsi="Times New Roman" w:cs="Times New Roman"/>
          <w:i/>
          <w:sz w:val="28"/>
          <w:szCs w:val="28"/>
        </w:rPr>
        <w:t>о</w:t>
      </w:r>
      <w:r w:rsidRPr="00F66B9E">
        <w:rPr>
          <w:rFonts w:ascii="Times New Roman" w:hAnsi="Times New Roman" w:cs="Times New Roman"/>
          <w:i/>
          <w:sz w:val="28"/>
          <w:szCs w:val="28"/>
        </w:rPr>
        <w:t>дящаяся в безопасности и др.</w:t>
      </w:r>
      <w:r w:rsidRPr="00F66B9E">
        <w:rPr>
          <w:rFonts w:ascii="Times New Roman" w:hAnsi="Times New Roman" w:cs="Times New Roman"/>
          <w:sz w:val="28"/>
          <w:szCs w:val="28"/>
        </w:rPr>
        <w:t xml:space="preserve">). </w:t>
      </w:r>
    </w:p>
    <w:p w14:paraId="3020F95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Одобрять инициативу общения, вежливо откликаться на предложения общ</w:t>
      </w:r>
      <w:r w:rsidRPr="00F66B9E">
        <w:rPr>
          <w:rFonts w:ascii="Times New Roman" w:hAnsi="Times New Roman" w:cs="Times New Roman"/>
          <w:sz w:val="28"/>
          <w:szCs w:val="28"/>
        </w:rPr>
        <w:t>е</w:t>
      </w:r>
      <w:r w:rsidRPr="00F66B9E">
        <w:rPr>
          <w:rFonts w:ascii="Times New Roman" w:hAnsi="Times New Roman" w:cs="Times New Roman"/>
          <w:sz w:val="28"/>
          <w:szCs w:val="28"/>
        </w:rPr>
        <w:t>ния со стороны других людей, устанавливать вербальные и невербальные контакты со взрослыми и детьми в различных видах деятельности, с учетом обычаев и традиций народов Дагестана. Поддерживать беседы об окружающем мире, событ</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ях в родном городе, республике. Формировать культуру общения, используя правила, принятые народами Дагестана (приветливо здороваться и прощаться, пожимая руку и произнося «салам алейкум» – «ваалейкум ассалам»», слегка приобняв друг друга; доброжелательно обращаться с просьбой, уважительно называя по имени, благодарить за оказанную услугу, помощь, угощение). </w:t>
      </w:r>
    </w:p>
    <w:p w14:paraId="7C09567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народными традициями Дагестана, где принято, чтобы младшие уважали старших и слушали их советы, ухаживали за своими  родителями в старости; что мальчики – помощники отцу и деду, девочки – помощницы маме и бабушке; что мужчины должны заботиться о доме, о семье. </w:t>
      </w:r>
    </w:p>
    <w:p w14:paraId="0D46FC5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празднованию основных знаменательных дат детского сада, города, республики. Вместе со взрослыми и сверстниками участвовать в фольклорных и национальных праздниках </w:t>
      </w:r>
      <w:r w:rsidRPr="00F66B9E">
        <w:rPr>
          <w:rFonts w:ascii="Times New Roman" w:hAnsi="Times New Roman" w:cs="Times New Roman"/>
          <w:i/>
          <w:sz w:val="28"/>
          <w:szCs w:val="28"/>
        </w:rPr>
        <w:t>(Навруз-байрам, Первый шаг малыша, Укладывание в люльку</w:t>
      </w:r>
      <w:r w:rsidRPr="00F66B9E">
        <w:rPr>
          <w:rFonts w:ascii="Times New Roman" w:hAnsi="Times New Roman" w:cs="Times New Roman"/>
          <w:sz w:val="28"/>
          <w:szCs w:val="28"/>
        </w:rPr>
        <w:t xml:space="preserve"> и др.). </w:t>
      </w:r>
    </w:p>
    <w:p w14:paraId="774C02E6"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 xml:space="preserve">Раздел «Я, семья и мой народ» </w:t>
      </w:r>
    </w:p>
    <w:p w14:paraId="3A183B93"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гендерной, семейной принадлежности)</w:t>
      </w:r>
    </w:p>
    <w:p w14:paraId="4EB2405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w:t>
      </w:r>
    </w:p>
    <w:p w14:paraId="275BC79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Знать свое имя и фамилию, возраст, имена членов своей семьи и что они означают </w:t>
      </w:r>
      <w:r w:rsidRPr="00F66B9E">
        <w:rPr>
          <w:rFonts w:ascii="Times New Roman" w:hAnsi="Times New Roman" w:cs="Times New Roman"/>
          <w:i/>
          <w:sz w:val="28"/>
          <w:szCs w:val="28"/>
        </w:rPr>
        <w:t>(Тимур – стойкий, как железо; Заира – прекрасная, и др.).</w:t>
      </w:r>
      <w:r w:rsidRPr="00F66B9E">
        <w:rPr>
          <w:rFonts w:ascii="Times New Roman" w:hAnsi="Times New Roman" w:cs="Times New Roman"/>
          <w:sz w:val="28"/>
          <w:szCs w:val="28"/>
        </w:rPr>
        <w:t xml:space="preserve"> </w:t>
      </w:r>
    </w:p>
    <w:p w14:paraId="0705A2B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семья – это все, кто живет вместе с ребенком. Сформировать представления о роли и занятости мужчины, женщины в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ской семье. </w:t>
      </w:r>
    </w:p>
    <w:p w14:paraId="7E40D1D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и расширять гендерные представления (мальчики сильные, смелые; девочки нежные, женственные). Развивать представления о других людях на основе сопоставления себя с ними, выделения сходств и различий. Воспитывать дружеские взаимоотношения. </w:t>
      </w:r>
    </w:p>
    <w:p w14:paraId="17BE691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понятие слова </w:t>
      </w:r>
      <w:r w:rsidRPr="00F66B9E">
        <w:rPr>
          <w:rFonts w:ascii="Times New Roman" w:hAnsi="Times New Roman" w:cs="Times New Roman"/>
          <w:i/>
          <w:sz w:val="28"/>
          <w:szCs w:val="28"/>
        </w:rPr>
        <w:t>«намус»</w:t>
      </w:r>
      <w:r w:rsidRPr="00F66B9E">
        <w:rPr>
          <w:rFonts w:ascii="Times New Roman" w:hAnsi="Times New Roman" w:cs="Times New Roman"/>
          <w:sz w:val="28"/>
          <w:szCs w:val="28"/>
        </w:rPr>
        <w:t xml:space="preserve"> (честь, совесть). Создавать условия для реализ</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ции знаний об эталонах «мужского» и «женского» поведения в игровых и реальных взаимоотношениях со сверстниками с учетом особенностей культуры и традиций народов Дагестана. </w:t>
      </w:r>
    </w:p>
    <w:p w14:paraId="1D192784" w14:textId="4A3A3420" w:rsidR="000C7E3B"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заботливое и бережное отношение к близким, к семейным реликвиям, традициям (запоминать день рождения мамы, бабушки, папы, дедушки, кто они по национальности, откуда родом и т. п.). Рассматривая  семейные фот</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графии, обращать внимание на черты </w:t>
      </w:r>
      <w:r w:rsidR="006B1214" w:rsidRPr="00F66B9E">
        <w:rPr>
          <w:rFonts w:ascii="Times New Roman" w:hAnsi="Times New Roman" w:cs="Times New Roman"/>
          <w:sz w:val="28"/>
          <w:szCs w:val="28"/>
        </w:rPr>
        <w:t>внешнего сходства с родителями.</w:t>
      </w:r>
    </w:p>
    <w:p w14:paraId="35EE95FA" w14:textId="77777777" w:rsidR="006B1214" w:rsidRPr="00F66B9E" w:rsidRDefault="006B1214" w:rsidP="00656A7A">
      <w:pPr>
        <w:spacing w:after="0"/>
        <w:ind w:left="-567"/>
        <w:jc w:val="center"/>
        <w:rPr>
          <w:rFonts w:ascii="Times New Roman" w:hAnsi="Times New Roman" w:cs="Times New Roman"/>
          <w:b/>
          <w:sz w:val="28"/>
          <w:szCs w:val="28"/>
        </w:rPr>
      </w:pPr>
    </w:p>
    <w:p w14:paraId="1CFC764F" w14:textId="77777777" w:rsidR="006B1214" w:rsidRPr="00F66B9E" w:rsidRDefault="006B1214" w:rsidP="00656A7A">
      <w:pPr>
        <w:spacing w:after="0"/>
        <w:ind w:left="-567"/>
        <w:jc w:val="center"/>
        <w:rPr>
          <w:rFonts w:ascii="Times New Roman" w:hAnsi="Times New Roman" w:cs="Times New Roman"/>
          <w:b/>
          <w:sz w:val="28"/>
          <w:szCs w:val="28"/>
        </w:rPr>
      </w:pPr>
    </w:p>
    <w:p w14:paraId="1C536A0D" w14:textId="77777777" w:rsidR="006B1214" w:rsidRPr="00F66B9E" w:rsidRDefault="006B1214" w:rsidP="00656A7A">
      <w:pPr>
        <w:spacing w:after="0"/>
        <w:ind w:left="-567"/>
        <w:jc w:val="center"/>
        <w:rPr>
          <w:rFonts w:ascii="Times New Roman" w:hAnsi="Times New Roman" w:cs="Times New Roman"/>
          <w:b/>
          <w:sz w:val="28"/>
          <w:szCs w:val="28"/>
        </w:rPr>
      </w:pPr>
    </w:p>
    <w:p w14:paraId="471834C9" w14:textId="77777777" w:rsidR="006B1214" w:rsidRPr="00F66B9E" w:rsidRDefault="006B1214" w:rsidP="00656A7A">
      <w:pPr>
        <w:spacing w:after="0"/>
        <w:ind w:left="-567"/>
        <w:jc w:val="center"/>
        <w:rPr>
          <w:rFonts w:ascii="Times New Roman" w:hAnsi="Times New Roman" w:cs="Times New Roman"/>
          <w:b/>
          <w:sz w:val="28"/>
          <w:szCs w:val="28"/>
        </w:rPr>
      </w:pPr>
    </w:p>
    <w:p w14:paraId="6778FD6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«Я и моя страна» </w:t>
      </w:r>
    </w:p>
    <w:p w14:paraId="279F1AD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 к людям других национальностей)</w:t>
      </w:r>
    </w:p>
    <w:p w14:paraId="1DD54E3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беседы об окружающем мире, событиях в родном городе, республике. Приобщать детей к празднованию основных знаменательных дат детского сада, села, города, республики. Вместе со взрослыми и сверстниками праздновать всенародные праздники, участвовать в </w:t>
      </w:r>
      <w:r w:rsidRPr="00F66B9E">
        <w:rPr>
          <w:rFonts w:ascii="Times New Roman" w:hAnsi="Times New Roman" w:cs="Times New Roman"/>
          <w:i/>
          <w:sz w:val="28"/>
          <w:szCs w:val="28"/>
        </w:rPr>
        <w:t>фольклорных и национальных праздниках</w:t>
      </w:r>
      <w:r w:rsidRPr="00F66B9E">
        <w:rPr>
          <w:rFonts w:ascii="Times New Roman" w:hAnsi="Times New Roman" w:cs="Times New Roman"/>
          <w:sz w:val="28"/>
          <w:szCs w:val="28"/>
        </w:rPr>
        <w:t xml:space="preserve">. </w:t>
      </w:r>
    </w:p>
    <w:p w14:paraId="1B26A95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детей к языкам народов, населяющих нашу республику. </w:t>
      </w:r>
    </w:p>
    <w:p w14:paraId="353A3C4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условия поддержки возможной коммуникации </w:t>
      </w:r>
      <w:r w:rsidRPr="00F66B9E">
        <w:rPr>
          <w:rFonts w:ascii="Times New Roman" w:hAnsi="Times New Roman" w:cs="Times New Roman"/>
          <w:i/>
          <w:sz w:val="28"/>
          <w:szCs w:val="28"/>
        </w:rPr>
        <w:t>на родных языках,</w:t>
      </w:r>
      <w:r w:rsidRPr="00F66B9E">
        <w:rPr>
          <w:rFonts w:ascii="Times New Roman" w:hAnsi="Times New Roman" w:cs="Times New Roman"/>
          <w:sz w:val="28"/>
          <w:szCs w:val="28"/>
        </w:rPr>
        <w:t xml:space="preserve"> подчеркивая роль русского языка как языка межнационального общения.</w:t>
      </w:r>
    </w:p>
    <w:p w14:paraId="16273DF2" w14:textId="77777777" w:rsidR="00560F40" w:rsidRPr="00F66B9E" w:rsidRDefault="00560F40" w:rsidP="00656A7A">
      <w:pPr>
        <w:spacing w:after="0"/>
        <w:ind w:left="-567"/>
        <w:jc w:val="both"/>
        <w:rPr>
          <w:rFonts w:ascii="Times New Roman" w:hAnsi="Times New Roman" w:cs="Times New Roman"/>
          <w:sz w:val="28"/>
          <w:szCs w:val="28"/>
        </w:rPr>
      </w:pPr>
    </w:p>
    <w:p w14:paraId="7A8031B2"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Раздел «Я учусь трудиться»</w:t>
      </w:r>
    </w:p>
    <w:p w14:paraId="22FF7021"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положительного отношения к труду)</w:t>
      </w:r>
    </w:p>
    <w:p w14:paraId="3C7D5C3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знания о том, где работают родители, как важен для общества их труд. </w:t>
      </w:r>
    </w:p>
    <w:p w14:paraId="30473C4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Привлекать детей к посильному участию в подготовке различных семейных праздников, к выполнению постоянных обязанностей по дому. Приобщать детей к сбору урожая на детском огороде детского сада. </w:t>
      </w:r>
    </w:p>
    <w:p w14:paraId="37DFBC78" w14:textId="77777777" w:rsidR="00560F40" w:rsidRPr="00F66B9E" w:rsidRDefault="00560F40" w:rsidP="00656A7A">
      <w:pPr>
        <w:spacing w:after="0"/>
        <w:ind w:left="-567"/>
        <w:jc w:val="both"/>
        <w:rPr>
          <w:rFonts w:ascii="Times New Roman" w:hAnsi="Times New Roman" w:cs="Times New Roman"/>
          <w:sz w:val="28"/>
          <w:szCs w:val="28"/>
        </w:rPr>
      </w:pPr>
    </w:p>
    <w:p w14:paraId="1D4E112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14:paraId="56F5AD0F"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основ безопасности собственной жизнедеятельности)</w:t>
      </w:r>
    </w:p>
    <w:p w14:paraId="29FCFDC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w:t>
      </w:r>
    </w:p>
    <w:p w14:paraId="699F9EC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правилами поведения в ситуациях, опасных для жизни и здор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вья (пожар, езда на велосипеде, незнакомые люди, купание в море и т. п.). </w:t>
      </w:r>
    </w:p>
    <w:p w14:paraId="07C05A39" w14:textId="77777777" w:rsidR="00ED5B3A" w:rsidRPr="00F66B9E" w:rsidRDefault="00ED5B3A" w:rsidP="00656A7A">
      <w:pPr>
        <w:spacing w:after="0"/>
        <w:ind w:left="-567"/>
        <w:jc w:val="center"/>
        <w:rPr>
          <w:rFonts w:ascii="Times New Roman" w:hAnsi="Times New Roman" w:cs="Times New Roman"/>
          <w:b/>
          <w:sz w:val="28"/>
          <w:szCs w:val="28"/>
        </w:rPr>
      </w:pPr>
    </w:p>
    <w:p w14:paraId="2B9AB440"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Старшая группа </w:t>
      </w:r>
    </w:p>
    <w:p w14:paraId="6901B611"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14:paraId="01B29A93" w14:textId="77777777" w:rsidR="00560F40" w:rsidRPr="00F66B9E" w:rsidRDefault="00560F40" w:rsidP="00656A7A">
      <w:pPr>
        <w:spacing w:after="0"/>
        <w:ind w:left="-567"/>
        <w:jc w:val="both"/>
        <w:rPr>
          <w:rFonts w:ascii="Times New Roman" w:hAnsi="Times New Roman" w:cs="Times New Roman"/>
          <w:b/>
          <w:sz w:val="28"/>
          <w:szCs w:val="28"/>
        </w:rPr>
      </w:pPr>
      <w:r w:rsidRPr="00F66B9E">
        <w:rPr>
          <w:rFonts w:ascii="Times New Roman" w:hAnsi="Times New Roman" w:cs="Times New Roman"/>
          <w:b/>
          <w:i/>
          <w:sz w:val="28"/>
          <w:szCs w:val="28"/>
        </w:rPr>
        <w:t>Образовательные задачи:</w:t>
      </w:r>
      <w:r w:rsidRPr="00F66B9E">
        <w:rPr>
          <w:rFonts w:ascii="Times New Roman" w:hAnsi="Times New Roman" w:cs="Times New Roman"/>
          <w:b/>
          <w:sz w:val="28"/>
          <w:szCs w:val="28"/>
        </w:rPr>
        <w:t xml:space="preserve"> </w:t>
      </w:r>
    </w:p>
    <w:p w14:paraId="3BE0983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Социализация ребёнка через игровую деятельность (народные подвижные игры, сюжетно-ролевые игры на дагестанскую тематику). </w:t>
      </w:r>
    </w:p>
    <w:p w14:paraId="323BA91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Приобщение к элементарным общепринятым нормам и правилам взаимоотнош</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со сверстниками и взрослыми. </w:t>
      </w:r>
    </w:p>
    <w:p w14:paraId="06ADE87A" w14:textId="77777777" w:rsidR="006B1214"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гендерной, семейной принадлежности с учетом особенностей и традиций народов</w:t>
      </w:r>
      <w:r w:rsidR="000C7E3B" w:rsidRPr="00F66B9E">
        <w:rPr>
          <w:rFonts w:ascii="Times New Roman" w:hAnsi="Times New Roman" w:cs="Times New Roman"/>
          <w:sz w:val="28"/>
          <w:szCs w:val="28"/>
        </w:rPr>
        <w:t xml:space="preserve"> </w:t>
      </w:r>
      <w:r w:rsidRPr="00F66B9E">
        <w:rPr>
          <w:rFonts w:ascii="Times New Roman" w:hAnsi="Times New Roman" w:cs="Times New Roman"/>
          <w:sz w:val="28"/>
          <w:szCs w:val="28"/>
        </w:rPr>
        <w:t xml:space="preserve">Дагестана.                                                                                                                                       </w:t>
      </w:r>
    </w:p>
    <w:p w14:paraId="35D353B7" w14:textId="58BC418C"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положительного отношения к людям других национальностей и народностей Республики Дагестан.</w:t>
      </w:r>
    </w:p>
    <w:p w14:paraId="073F645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первичных представлений о труде взрослых земляков, их роли в обществе и жизни каждого человека. </w:t>
      </w:r>
    </w:p>
    <w:p w14:paraId="25F8C3F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представлений об опасных для человека и окружающего мира природы ситуациях и способах поведения в них (в горах, на море, во время земл</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трясения). </w:t>
      </w:r>
    </w:p>
    <w:p w14:paraId="53834960" w14:textId="77777777" w:rsidR="00560F40" w:rsidRPr="00F66B9E" w:rsidRDefault="00560F40" w:rsidP="00656A7A">
      <w:pPr>
        <w:spacing w:after="0"/>
        <w:ind w:left="-567"/>
        <w:jc w:val="both"/>
        <w:rPr>
          <w:rFonts w:ascii="Times New Roman" w:hAnsi="Times New Roman" w:cs="Times New Roman"/>
          <w:sz w:val="28"/>
          <w:szCs w:val="28"/>
        </w:rPr>
      </w:pPr>
    </w:p>
    <w:p w14:paraId="492B7EA9" w14:textId="77777777" w:rsidR="006B1214" w:rsidRPr="00F66B9E" w:rsidRDefault="006B1214" w:rsidP="00656A7A">
      <w:pPr>
        <w:spacing w:after="0"/>
        <w:ind w:left="-567"/>
        <w:jc w:val="center"/>
        <w:rPr>
          <w:rFonts w:ascii="Times New Roman" w:hAnsi="Times New Roman" w:cs="Times New Roman"/>
          <w:b/>
          <w:sz w:val="28"/>
          <w:szCs w:val="28"/>
        </w:rPr>
      </w:pPr>
    </w:p>
    <w:p w14:paraId="24A6FB54" w14:textId="77777777" w:rsidR="006B1214" w:rsidRPr="00F66B9E" w:rsidRDefault="006B1214" w:rsidP="00656A7A">
      <w:pPr>
        <w:spacing w:after="0"/>
        <w:ind w:left="-567"/>
        <w:jc w:val="center"/>
        <w:rPr>
          <w:rFonts w:ascii="Times New Roman" w:hAnsi="Times New Roman" w:cs="Times New Roman"/>
          <w:b/>
          <w:sz w:val="28"/>
          <w:szCs w:val="28"/>
        </w:rPr>
      </w:pPr>
    </w:p>
    <w:p w14:paraId="6EA2D5D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sz w:val="28"/>
          <w:szCs w:val="28"/>
        </w:rPr>
        <w:t>Раздел «Играя, познаю мир»</w:t>
      </w:r>
    </w:p>
    <w:p w14:paraId="77F3985C"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(Социализация ребенка в игровой деятельности)</w:t>
      </w:r>
    </w:p>
    <w:p w14:paraId="5729053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расширение выбора тем для ролевых игр с дагестанским народным сюжетом </w:t>
      </w:r>
      <w:r w:rsidRPr="00F66B9E">
        <w:rPr>
          <w:rFonts w:ascii="Times New Roman" w:hAnsi="Times New Roman" w:cs="Times New Roman"/>
          <w:i/>
          <w:sz w:val="28"/>
          <w:szCs w:val="28"/>
        </w:rPr>
        <w:t>(«Наречение именем», «Чабан Рабадан», «Рыбаки на Каспии»,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lastRenderedPageBreak/>
        <w:t>станские умельцы»);</w:t>
      </w:r>
      <w:r w:rsidRPr="00F66B9E">
        <w:rPr>
          <w:rFonts w:ascii="Times New Roman" w:hAnsi="Times New Roman" w:cs="Times New Roman"/>
          <w:sz w:val="28"/>
          <w:szCs w:val="28"/>
        </w:rPr>
        <w:t xml:space="preserve"> способствовать развитию сюжета на основе знаний, получе</w:t>
      </w:r>
      <w:r w:rsidRPr="00F66B9E">
        <w:rPr>
          <w:rFonts w:ascii="Times New Roman" w:hAnsi="Times New Roman" w:cs="Times New Roman"/>
          <w:sz w:val="28"/>
          <w:szCs w:val="28"/>
        </w:rPr>
        <w:t>н</w:t>
      </w:r>
      <w:r w:rsidRPr="00F66B9E">
        <w:rPr>
          <w:rFonts w:ascii="Times New Roman" w:hAnsi="Times New Roman" w:cs="Times New Roman"/>
          <w:sz w:val="28"/>
          <w:szCs w:val="28"/>
        </w:rPr>
        <w:t>ных при восприятии окружающего (из литературных произведений дагестанских писателей и поэтов, дагестанского фольклора, телевизионных передач, экскурсий по городу, выставок, походов и др.). Поддерживать индивидуальную и совместную сюжетно-ролевую игру, в которой дети в условной форме используют национал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ные игрушки, игрушки-самоделки, отображают </w:t>
      </w:r>
      <w:r w:rsidRPr="00F66B9E">
        <w:rPr>
          <w:rFonts w:ascii="Times New Roman" w:hAnsi="Times New Roman" w:cs="Times New Roman"/>
          <w:i/>
          <w:sz w:val="28"/>
          <w:szCs w:val="28"/>
        </w:rPr>
        <w:t>события из жизни дагестанской семьи</w:t>
      </w:r>
      <w:r w:rsidRPr="00F66B9E">
        <w:rPr>
          <w:rFonts w:ascii="Times New Roman" w:hAnsi="Times New Roman" w:cs="Times New Roman"/>
          <w:sz w:val="28"/>
          <w:szCs w:val="28"/>
        </w:rPr>
        <w:t xml:space="preserve"> (встреча и проводы гостей, укладывание младенца в люльку, помощь соседям в строительстве дома), сюжеты из сказок </w:t>
      </w:r>
      <w:r w:rsidRPr="00F66B9E">
        <w:rPr>
          <w:rFonts w:ascii="Times New Roman" w:hAnsi="Times New Roman" w:cs="Times New Roman"/>
          <w:i/>
          <w:sz w:val="28"/>
          <w:szCs w:val="28"/>
        </w:rPr>
        <w:t>народов Дагестана</w:t>
      </w:r>
      <w:r w:rsidRPr="00F66B9E">
        <w:rPr>
          <w:rFonts w:ascii="Times New Roman" w:hAnsi="Times New Roman" w:cs="Times New Roman"/>
          <w:sz w:val="28"/>
          <w:szCs w:val="28"/>
        </w:rPr>
        <w:t xml:space="preserve"> и др. </w:t>
      </w:r>
    </w:p>
    <w:p w14:paraId="5BBA22A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навыки социализации, вовлекая детей в сценическое искусство: игра в концерт, игра в приезд канатоходцев, игра на дагестанских народных инструментах, пение дагестанских песен, исполнение танцев народов Дагестана, показ игровыми способами сценок из пьес по мотивам дагестанского фольклора и произведений дагестанских авторов </w:t>
      </w:r>
      <w:r w:rsidRPr="00F66B9E">
        <w:rPr>
          <w:rFonts w:ascii="Times New Roman" w:hAnsi="Times New Roman" w:cs="Times New Roman"/>
          <w:i/>
          <w:sz w:val="28"/>
          <w:szCs w:val="28"/>
        </w:rPr>
        <w:t>(Н. Юсупов «Голубь и пшеничное зерно», «Чабан Рабадан» и др.).</w:t>
      </w:r>
      <w:r w:rsidRPr="00F66B9E">
        <w:rPr>
          <w:rFonts w:ascii="Times New Roman" w:hAnsi="Times New Roman" w:cs="Times New Roman"/>
          <w:sz w:val="28"/>
          <w:szCs w:val="28"/>
        </w:rPr>
        <w:t xml:space="preserve"> </w:t>
      </w:r>
    </w:p>
    <w:p w14:paraId="0ED0AE20" w14:textId="77777777" w:rsidR="00560F40" w:rsidRPr="00F66B9E" w:rsidRDefault="00560F40" w:rsidP="00656A7A">
      <w:pPr>
        <w:spacing w:after="0"/>
        <w:ind w:left="-567"/>
        <w:jc w:val="both"/>
        <w:rPr>
          <w:rFonts w:ascii="Times New Roman" w:hAnsi="Times New Roman" w:cs="Times New Roman"/>
          <w:sz w:val="28"/>
          <w:szCs w:val="28"/>
        </w:rPr>
      </w:pPr>
    </w:p>
    <w:p w14:paraId="76B4B758"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«Традиции и обычаи моего народа» </w:t>
      </w:r>
    </w:p>
    <w:p w14:paraId="0DEAB43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 дагестанского народа)</w:t>
      </w:r>
    </w:p>
    <w:p w14:paraId="00115903"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представления о поведении в общественном месте в соотве</w:t>
      </w:r>
      <w:r w:rsidRPr="00F66B9E">
        <w:rPr>
          <w:rFonts w:ascii="Times New Roman" w:hAnsi="Times New Roman" w:cs="Times New Roman"/>
          <w:sz w:val="28"/>
          <w:szCs w:val="28"/>
        </w:rPr>
        <w:t>т</w:t>
      </w:r>
      <w:r w:rsidRPr="00F66B9E">
        <w:rPr>
          <w:rFonts w:ascii="Times New Roman" w:hAnsi="Times New Roman" w:cs="Times New Roman"/>
          <w:sz w:val="28"/>
          <w:szCs w:val="28"/>
        </w:rPr>
        <w:t>ствии с общепринятыми (в том числе и дагестанскими) нормами поведения (проя</w:t>
      </w:r>
      <w:r w:rsidRPr="00F66B9E">
        <w:rPr>
          <w:rFonts w:ascii="Times New Roman" w:hAnsi="Times New Roman" w:cs="Times New Roman"/>
          <w:sz w:val="28"/>
          <w:szCs w:val="28"/>
        </w:rPr>
        <w:t>в</w:t>
      </w:r>
      <w:r w:rsidRPr="00F66B9E">
        <w:rPr>
          <w:rFonts w:ascii="Times New Roman" w:hAnsi="Times New Roman" w:cs="Times New Roman"/>
          <w:sz w:val="28"/>
          <w:szCs w:val="28"/>
        </w:rPr>
        <w:t>ляют уважение к старшим, оказывают им посильную помощь; к мальчику, юноше обращаются словом «</w:t>
      </w:r>
      <w:r w:rsidRPr="00F66B9E">
        <w:rPr>
          <w:rFonts w:ascii="Times New Roman" w:hAnsi="Times New Roman" w:cs="Times New Roman"/>
          <w:i/>
          <w:sz w:val="28"/>
          <w:szCs w:val="28"/>
        </w:rPr>
        <w:t xml:space="preserve">брат»: по-аварски «вац», подаргински «удзи», по-кумыкски «къардаш», по-лезгински «стха», по-лакски «уссу». </w:t>
      </w:r>
      <w:r w:rsidRPr="00F66B9E">
        <w:rPr>
          <w:rFonts w:ascii="Times New Roman" w:hAnsi="Times New Roman" w:cs="Times New Roman"/>
          <w:sz w:val="28"/>
          <w:szCs w:val="28"/>
        </w:rPr>
        <w:t>К девочке или девушке обр</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щаются словом </w:t>
      </w:r>
      <w:r w:rsidRPr="00F66B9E">
        <w:rPr>
          <w:rFonts w:ascii="Times New Roman" w:hAnsi="Times New Roman" w:cs="Times New Roman"/>
          <w:i/>
          <w:sz w:val="28"/>
          <w:szCs w:val="28"/>
        </w:rPr>
        <w:t>«сестра»: аварцы – «яаца», даргинцы – «рудзи», лезгины – «вах», лакцы – «ссу»).</w:t>
      </w:r>
      <w:r w:rsidRPr="00F66B9E">
        <w:rPr>
          <w:rFonts w:ascii="Times New Roman" w:hAnsi="Times New Roman" w:cs="Times New Roman"/>
          <w:sz w:val="28"/>
          <w:szCs w:val="28"/>
        </w:rPr>
        <w:t xml:space="preserve"> Формировать представление ребенка о себе, своей национальности </w:t>
      </w:r>
      <w:r w:rsidRPr="00F66B9E">
        <w:rPr>
          <w:rFonts w:ascii="Times New Roman" w:hAnsi="Times New Roman" w:cs="Times New Roman"/>
          <w:i/>
          <w:sz w:val="28"/>
          <w:szCs w:val="28"/>
        </w:rPr>
        <w:t xml:space="preserve">(я – дагестанец, я – лакец, аварец, кумык, лезгин и т. д.). </w:t>
      </w:r>
    </w:p>
    <w:p w14:paraId="34907B3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 </w:t>
      </w:r>
    </w:p>
    <w:p w14:paraId="25D2DBF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элементарные правила дагестанского этикета (вставать, когда входит старший; уступать место; здороваться, прощаться за руку), понимание и принятие основных правил поведения в дагестанской семье и в обществе </w:t>
      </w:r>
      <w:r w:rsidRPr="00F66B9E">
        <w:rPr>
          <w:rFonts w:ascii="Times New Roman" w:hAnsi="Times New Roman" w:cs="Times New Roman"/>
          <w:i/>
          <w:sz w:val="28"/>
          <w:szCs w:val="28"/>
        </w:rPr>
        <w:t>(намус).</w:t>
      </w:r>
      <w:r w:rsidRPr="00F66B9E">
        <w:rPr>
          <w:rFonts w:ascii="Times New Roman" w:hAnsi="Times New Roman" w:cs="Times New Roman"/>
          <w:sz w:val="28"/>
          <w:szCs w:val="28"/>
        </w:rPr>
        <w:t xml:space="preserve"> </w:t>
      </w:r>
    </w:p>
    <w:p w14:paraId="254E9AE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к этически ценным образцам общения, побуждать использовать в речи дагестанский народный фольклор (пословицы, поговорки, стихи, песни). </w:t>
      </w:r>
    </w:p>
    <w:p w14:paraId="539984E1" w14:textId="77777777" w:rsidR="00560F40" w:rsidRPr="00F66B9E" w:rsidRDefault="00560F40" w:rsidP="00656A7A">
      <w:pPr>
        <w:spacing w:after="0"/>
        <w:ind w:left="-567"/>
        <w:jc w:val="both"/>
        <w:rPr>
          <w:rFonts w:ascii="Times New Roman" w:hAnsi="Times New Roman" w:cs="Times New Roman"/>
          <w:sz w:val="28"/>
          <w:szCs w:val="28"/>
        </w:rPr>
      </w:pPr>
    </w:p>
    <w:p w14:paraId="438B9A55"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14:paraId="3F9B45CA" w14:textId="5932B8D4" w:rsidR="00560F40" w:rsidRPr="00F66B9E" w:rsidRDefault="00560F40"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w:t>
      </w:r>
      <w:r w:rsidR="00ED5B3A" w:rsidRPr="00F66B9E">
        <w:rPr>
          <w:rFonts w:ascii="Times New Roman" w:hAnsi="Times New Roman" w:cs="Times New Roman"/>
          <w:b/>
          <w:i/>
          <w:sz w:val="28"/>
          <w:szCs w:val="28"/>
        </w:rPr>
        <w:t>ерной, семейной принадлежности)</w:t>
      </w:r>
    </w:p>
    <w:p w14:paraId="42D13FA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Продолжать развивать представления об изменении позиции ребенка в связи с взрослением (ответственность за младших, уважение старших и помощь им). Через символические и образные средства помогать ребенку осознавать себя в прошлом, настоящем и будущем. </w:t>
      </w:r>
    </w:p>
    <w:p w14:paraId="7083F1B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в мальчиках мужественность, храбрость, ловкость, выносливость, в девочках – скромность, нежность и др. </w:t>
      </w:r>
    </w:p>
    <w:p w14:paraId="10DDB41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о семье и ее истории </w:t>
      </w:r>
      <w:r w:rsidRPr="00F66B9E">
        <w:rPr>
          <w:rFonts w:ascii="Times New Roman" w:hAnsi="Times New Roman" w:cs="Times New Roman"/>
          <w:i/>
          <w:sz w:val="28"/>
          <w:szCs w:val="28"/>
        </w:rPr>
        <w:t>(род, тухум).</w:t>
      </w:r>
      <w:r w:rsidRPr="00F66B9E">
        <w:rPr>
          <w:rFonts w:ascii="Times New Roman" w:hAnsi="Times New Roman" w:cs="Times New Roman"/>
          <w:sz w:val="28"/>
          <w:szCs w:val="28"/>
        </w:rPr>
        <w:t xml:space="preserve"> Формировать представления о составе семьи, родственниках (отец, мать, бабушки и дедушки, братья и сестры, дяди и тети, двоюродные братья и сестры), своей принадлежности к семье, роду, тухуму, родственных связях и зависимостях внутри нее («Я сын для мамы, а для бабушки – внук», «Тетя Марзият – дочь моей бабушки Патимат и сестра моего отца. Она моя тетя»); привлекать к рассматриванию фотографий родственников; акцентировать внимание на внешнем сходстве ребенка с родител</w:t>
      </w:r>
      <w:r w:rsidRPr="00F66B9E">
        <w:rPr>
          <w:rFonts w:ascii="Times New Roman" w:hAnsi="Times New Roman" w:cs="Times New Roman"/>
          <w:sz w:val="28"/>
          <w:szCs w:val="28"/>
        </w:rPr>
        <w:t>я</w:t>
      </w:r>
      <w:r w:rsidRPr="00F66B9E">
        <w:rPr>
          <w:rFonts w:ascii="Times New Roman" w:hAnsi="Times New Roman" w:cs="Times New Roman"/>
          <w:sz w:val="28"/>
          <w:szCs w:val="28"/>
        </w:rPr>
        <w:t xml:space="preserve">ми и другими родственниками. </w:t>
      </w:r>
    </w:p>
    <w:p w14:paraId="24533E8F" w14:textId="77777777" w:rsidR="00560F40" w:rsidRPr="00F66B9E" w:rsidRDefault="00560F40" w:rsidP="00656A7A">
      <w:pPr>
        <w:spacing w:after="0"/>
        <w:ind w:left="-567"/>
        <w:jc w:val="both"/>
        <w:rPr>
          <w:rFonts w:ascii="Times New Roman" w:hAnsi="Times New Roman" w:cs="Times New Roman"/>
          <w:sz w:val="28"/>
          <w:szCs w:val="28"/>
        </w:rPr>
      </w:pPr>
    </w:p>
    <w:p w14:paraId="2893CA1E"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страна»</w:t>
      </w:r>
    </w:p>
    <w:p w14:paraId="310AFDD6" w14:textId="5F10E3BE" w:rsidR="00560F40" w:rsidRPr="00F66B9E" w:rsidRDefault="00560F40"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патриотических чувств и толерантности отношения </w:t>
      </w:r>
      <w:r w:rsidR="00ED5B3A" w:rsidRPr="00F66B9E">
        <w:rPr>
          <w:rFonts w:ascii="Times New Roman" w:hAnsi="Times New Roman" w:cs="Times New Roman"/>
          <w:b/>
          <w:i/>
          <w:sz w:val="28"/>
          <w:szCs w:val="28"/>
        </w:rPr>
        <w:t>к людям других национальностей)</w:t>
      </w:r>
    </w:p>
    <w:p w14:paraId="0DB8B69D"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Развивать у детей моральные представления о личностных качествах, знач</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мых для народов Дагестана: скромность, честность, готовность прийти на помощь, </w:t>
      </w:r>
      <w:r w:rsidRPr="00F66B9E">
        <w:rPr>
          <w:rFonts w:ascii="Times New Roman" w:hAnsi="Times New Roman" w:cs="Times New Roman"/>
          <w:i/>
          <w:sz w:val="28"/>
          <w:szCs w:val="28"/>
        </w:rPr>
        <w:t>чувство дружбы, куначества.</w:t>
      </w:r>
    </w:p>
    <w:p w14:paraId="02425D8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условия для формирования нравственной основы патриотизма как общечеловеческой ценности (любви к своей семье, детскому саду, родному краю, селу, городу, Дагестану, России, планете Земля): горец – защитник своей семьи, родины. Приобщать детей к празднованию основных знаменательных дат детского сада, города, республики. </w:t>
      </w:r>
    </w:p>
    <w:p w14:paraId="470B0299"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Вместе со взрослыми и сверстниками справлять всенародные праздники, участвовать в </w:t>
      </w:r>
      <w:r w:rsidRPr="00F66B9E">
        <w:rPr>
          <w:rFonts w:ascii="Times New Roman" w:hAnsi="Times New Roman" w:cs="Times New Roman"/>
          <w:i/>
          <w:sz w:val="28"/>
          <w:szCs w:val="28"/>
        </w:rPr>
        <w:t xml:space="preserve">фольклорных и национальных праздниках. </w:t>
      </w:r>
    </w:p>
    <w:p w14:paraId="0C6F796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гражданскую идентичность: я – каспийчанин, я – дагестанец, я – россиянин. </w:t>
      </w:r>
    </w:p>
    <w:p w14:paraId="2B9162C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Знать и уважительно, с гордостью относиться к государственной символике страны, республики, города (флагу, гербу, гимну). </w:t>
      </w:r>
    </w:p>
    <w:p w14:paraId="03861CA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положительное отношение к окружающим, терпимость (тол</w:t>
      </w:r>
      <w:r w:rsidRPr="00F66B9E">
        <w:rPr>
          <w:rFonts w:ascii="Times New Roman" w:hAnsi="Times New Roman" w:cs="Times New Roman"/>
          <w:sz w:val="28"/>
          <w:szCs w:val="28"/>
        </w:rPr>
        <w:t>е</w:t>
      </w:r>
      <w:r w:rsidRPr="00F66B9E">
        <w:rPr>
          <w:rFonts w:ascii="Times New Roman" w:hAnsi="Times New Roman" w:cs="Times New Roman"/>
          <w:sz w:val="28"/>
          <w:szCs w:val="28"/>
        </w:rPr>
        <w:t>рантность) к детям и взрослым (независимо от их социального происхождения, расовой принадлежности, языка, вероисповедания, пола и возраста), уважение к чувствам, мнениям, желаниям, взглядам других людей, развивать умение аргуме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тировать несогласие, убеждать и т. д. Объяснять значение позитивного общения, сотрудничества с людьми разных стран и этносов. </w:t>
      </w:r>
    </w:p>
    <w:p w14:paraId="4B069972" w14:textId="77777777" w:rsidR="00560F40" w:rsidRPr="00F66B9E" w:rsidRDefault="00560F40" w:rsidP="00656A7A">
      <w:pPr>
        <w:spacing w:after="0"/>
        <w:ind w:left="-567"/>
        <w:jc w:val="both"/>
        <w:rPr>
          <w:rFonts w:ascii="Times New Roman" w:hAnsi="Times New Roman" w:cs="Times New Roman"/>
          <w:sz w:val="28"/>
          <w:szCs w:val="28"/>
        </w:rPr>
      </w:pPr>
    </w:p>
    <w:p w14:paraId="573995A3"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Раздел «Я учусь трудиться»</w:t>
      </w:r>
    </w:p>
    <w:p w14:paraId="572E6548"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положительного отношения к труду)</w:t>
      </w:r>
    </w:p>
    <w:p w14:paraId="29F0578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профессиях и занятиях родителей и близких родственников, развивать чувство гордости за собственные успехи и достижения, успехи и достижения родителей, близких людей, друзей. </w:t>
      </w:r>
    </w:p>
    <w:p w14:paraId="045B47E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-Знакомить детей с традиционными видами труда и профессиями в Дагестане – </w:t>
      </w:r>
      <w:r w:rsidRPr="00F66B9E">
        <w:rPr>
          <w:rFonts w:ascii="Times New Roman" w:hAnsi="Times New Roman" w:cs="Times New Roman"/>
          <w:i/>
          <w:sz w:val="28"/>
          <w:szCs w:val="28"/>
        </w:rPr>
        <w:t>виноградаря, рыбака, чабана, овощевода, народных умельцев.</w:t>
      </w:r>
      <w:r w:rsidRPr="00F66B9E">
        <w:rPr>
          <w:rFonts w:ascii="Times New Roman" w:hAnsi="Times New Roman" w:cs="Times New Roman"/>
          <w:sz w:val="28"/>
          <w:szCs w:val="28"/>
        </w:rPr>
        <w:t xml:space="preserve"> </w:t>
      </w:r>
    </w:p>
    <w:p w14:paraId="3CE29C5F" w14:textId="77777777" w:rsidR="00560F40" w:rsidRPr="00F66B9E" w:rsidRDefault="00560F40" w:rsidP="00656A7A">
      <w:pPr>
        <w:spacing w:after="0"/>
        <w:ind w:left="-567"/>
        <w:jc w:val="both"/>
        <w:rPr>
          <w:rFonts w:ascii="Times New Roman" w:hAnsi="Times New Roman" w:cs="Times New Roman"/>
          <w:sz w:val="28"/>
          <w:szCs w:val="28"/>
        </w:rPr>
      </w:pPr>
    </w:p>
    <w:p w14:paraId="5C95C379"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14:paraId="7878E66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b/>
          <w:i/>
          <w:sz w:val="28"/>
          <w:szCs w:val="28"/>
        </w:rPr>
        <w:t>(Формирование основ безопасности собственной жизнедеятельности)</w:t>
      </w:r>
    </w:p>
    <w:p w14:paraId="512CCBE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основы экологической культуры и безопасного поведения в природе. </w:t>
      </w:r>
    </w:p>
    <w:p w14:paraId="3E970A6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правилами поведения во время различных явлений неживой природы </w:t>
      </w:r>
      <w:r w:rsidRPr="00F66B9E">
        <w:rPr>
          <w:rFonts w:ascii="Times New Roman" w:hAnsi="Times New Roman" w:cs="Times New Roman"/>
          <w:i/>
          <w:sz w:val="28"/>
          <w:szCs w:val="28"/>
        </w:rPr>
        <w:t xml:space="preserve">(гроза, гром, молния, землетрясение, оползень). </w:t>
      </w:r>
    </w:p>
    <w:p w14:paraId="4376CEB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правилами оказания первой помощи при ушибах и укусах насекомых. </w:t>
      </w:r>
    </w:p>
    <w:p w14:paraId="3FE4E5E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работой службы спасения – МЧС, с номерами телефонов, по которым следует звонить в случае опасности. </w:t>
      </w:r>
    </w:p>
    <w:p w14:paraId="4B55655A" w14:textId="77777777" w:rsidR="00560F40" w:rsidRPr="00F66B9E" w:rsidRDefault="00560F40" w:rsidP="00656A7A">
      <w:pPr>
        <w:spacing w:after="0"/>
        <w:ind w:left="-567"/>
        <w:jc w:val="both"/>
        <w:rPr>
          <w:rFonts w:ascii="Times New Roman" w:hAnsi="Times New Roman" w:cs="Times New Roman"/>
          <w:sz w:val="28"/>
          <w:szCs w:val="28"/>
        </w:rPr>
      </w:pPr>
    </w:p>
    <w:p w14:paraId="35048881" w14:textId="77777777" w:rsidR="006B1214" w:rsidRPr="00F66B9E" w:rsidRDefault="006B1214" w:rsidP="00656A7A">
      <w:pPr>
        <w:spacing w:after="0"/>
        <w:ind w:left="-567"/>
        <w:jc w:val="both"/>
        <w:rPr>
          <w:rFonts w:ascii="Times New Roman" w:hAnsi="Times New Roman" w:cs="Times New Roman"/>
          <w:sz w:val="28"/>
          <w:szCs w:val="28"/>
        </w:rPr>
      </w:pPr>
    </w:p>
    <w:p w14:paraId="09F57F2E" w14:textId="77777777" w:rsidR="006B1214" w:rsidRPr="00F66B9E" w:rsidRDefault="006B1214" w:rsidP="00656A7A">
      <w:pPr>
        <w:spacing w:after="0"/>
        <w:ind w:left="-567"/>
        <w:jc w:val="both"/>
        <w:rPr>
          <w:rFonts w:ascii="Times New Roman" w:hAnsi="Times New Roman" w:cs="Times New Roman"/>
          <w:sz w:val="28"/>
          <w:szCs w:val="28"/>
        </w:rPr>
      </w:pPr>
    </w:p>
    <w:p w14:paraId="2A1CB1AC" w14:textId="77777777" w:rsidR="006B1214" w:rsidRPr="00F66B9E" w:rsidRDefault="006B1214" w:rsidP="00656A7A">
      <w:pPr>
        <w:spacing w:after="0"/>
        <w:ind w:left="-567"/>
        <w:jc w:val="both"/>
        <w:rPr>
          <w:rFonts w:ascii="Times New Roman" w:hAnsi="Times New Roman" w:cs="Times New Roman"/>
          <w:sz w:val="28"/>
          <w:szCs w:val="28"/>
        </w:rPr>
      </w:pPr>
    </w:p>
    <w:p w14:paraId="261E06A3"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14:paraId="68F165FE"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14:paraId="0FE2A5C1" w14:textId="77777777" w:rsidR="00560F40" w:rsidRPr="00F66B9E" w:rsidRDefault="00560F40"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04FDA6D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Приобщение к общепринятым нормам и правилам взаимоотношения со сверстн</w:t>
      </w:r>
      <w:r w:rsidRPr="00F66B9E">
        <w:rPr>
          <w:rFonts w:ascii="Times New Roman" w:hAnsi="Times New Roman" w:cs="Times New Roman"/>
          <w:sz w:val="28"/>
          <w:szCs w:val="28"/>
        </w:rPr>
        <w:t>и</w:t>
      </w:r>
      <w:r w:rsidRPr="00F66B9E">
        <w:rPr>
          <w:rFonts w:ascii="Times New Roman" w:hAnsi="Times New Roman" w:cs="Times New Roman"/>
          <w:sz w:val="28"/>
          <w:szCs w:val="28"/>
        </w:rPr>
        <w:t>ками и взрослыми (в том числе моральным), формирование представлений о народных этикетных нормах и традициях дагестанского народа.</w:t>
      </w:r>
    </w:p>
    <w:p w14:paraId="11F67C1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Закрепление понятий о гендерной, семейной принадлежности с учетом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стей и традиций народов Дагестана. </w:t>
      </w:r>
    </w:p>
    <w:p w14:paraId="380467F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Формирование нравственных и патриотических чувств, развитие интереса к национальной культуре и историческому прошлому дагестанского народа, отр</w:t>
      </w:r>
      <w:r w:rsidRPr="00F66B9E">
        <w:rPr>
          <w:rFonts w:ascii="Times New Roman" w:hAnsi="Times New Roman" w:cs="Times New Roman"/>
          <w:sz w:val="28"/>
          <w:szCs w:val="28"/>
        </w:rPr>
        <w:t>а</w:t>
      </w:r>
      <w:r w:rsidRPr="00F66B9E">
        <w:rPr>
          <w:rFonts w:ascii="Times New Roman" w:hAnsi="Times New Roman" w:cs="Times New Roman"/>
          <w:sz w:val="28"/>
          <w:szCs w:val="28"/>
        </w:rPr>
        <w:t>женного в памятниках, названиях улиц, символике.</w:t>
      </w:r>
    </w:p>
    <w:p w14:paraId="1C1512C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Формирование толерантного отношения к людям других национальностей и народностей. </w:t>
      </w:r>
    </w:p>
    <w:p w14:paraId="6F7DF79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Формирование любви к Дагестану как малой родине и России – многонационал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ной Родине.</w:t>
      </w:r>
    </w:p>
    <w:p w14:paraId="4E8F540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Формирование первичных представлений о труде взрослых земляков, их роли в обществе и жизни каждого человека. </w:t>
      </w:r>
    </w:p>
    <w:p w14:paraId="6B96C4F0"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lastRenderedPageBreak/>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Продолжать формирование представлений об опасных для человека и окружа</w:t>
      </w:r>
      <w:r w:rsidRPr="00F66B9E">
        <w:rPr>
          <w:rFonts w:ascii="Times New Roman" w:hAnsi="Times New Roman" w:cs="Times New Roman"/>
          <w:sz w:val="28"/>
          <w:szCs w:val="28"/>
        </w:rPr>
        <w:t>ю</w:t>
      </w:r>
      <w:r w:rsidRPr="00F66B9E">
        <w:rPr>
          <w:rFonts w:ascii="Times New Roman" w:hAnsi="Times New Roman" w:cs="Times New Roman"/>
          <w:sz w:val="28"/>
          <w:szCs w:val="28"/>
        </w:rPr>
        <w:t xml:space="preserve">щего мира природы ситуациях и способах поведения в них </w:t>
      </w:r>
      <w:r w:rsidRPr="00F66B9E">
        <w:rPr>
          <w:rFonts w:ascii="Times New Roman" w:hAnsi="Times New Roman" w:cs="Times New Roman"/>
          <w:i/>
          <w:sz w:val="28"/>
          <w:szCs w:val="28"/>
        </w:rPr>
        <w:t xml:space="preserve">(в горах, на море, во время землетрясения). </w:t>
      </w:r>
    </w:p>
    <w:p w14:paraId="4D51A924" w14:textId="77777777" w:rsidR="000C7E3B" w:rsidRPr="00F66B9E" w:rsidRDefault="000C7E3B" w:rsidP="00656A7A">
      <w:pPr>
        <w:spacing w:after="0"/>
        <w:ind w:left="-567"/>
        <w:jc w:val="center"/>
        <w:rPr>
          <w:rFonts w:ascii="Times New Roman" w:hAnsi="Times New Roman" w:cs="Times New Roman"/>
          <w:b/>
          <w:sz w:val="28"/>
          <w:szCs w:val="28"/>
        </w:rPr>
      </w:pPr>
    </w:p>
    <w:p w14:paraId="120E20D4"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«Играя, познаю мир»</w:t>
      </w:r>
    </w:p>
    <w:p w14:paraId="0FD6DF8D" w14:textId="25FDDCE5" w:rsidR="00560F40" w:rsidRPr="00F66B9E" w:rsidRDefault="00560F40" w:rsidP="00ED5B3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b/>
          <w:i/>
          <w:sz w:val="28"/>
          <w:szCs w:val="28"/>
        </w:rPr>
        <w:t>(Социализация ребенка в игровой деятельности)</w:t>
      </w:r>
    </w:p>
    <w:p w14:paraId="414ADBB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детскую инициативу по расширению содержания ролевых игр, введению новых персонажей; предложение новой тематики: «</w:t>
      </w:r>
      <w:r w:rsidRPr="00F66B9E">
        <w:rPr>
          <w:rFonts w:ascii="Times New Roman" w:hAnsi="Times New Roman" w:cs="Times New Roman"/>
          <w:i/>
          <w:sz w:val="28"/>
          <w:szCs w:val="28"/>
        </w:rPr>
        <w:t>Путешествие по Дагестану», «Строим Чиркейскую ГЭС», «Дагестанская ярмарка», «Футболисты Анжи»</w:t>
      </w:r>
      <w:r w:rsidRPr="00F66B9E">
        <w:rPr>
          <w:rFonts w:ascii="Times New Roman" w:hAnsi="Times New Roman" w:cs="Times New Roman"/>
          <w:sz w:val="28"/>
          <w:szCs w:val="28"/>
        </w:rPr>
        <w:t xml:space="preserve"> и др. </w:t>
      </w:r>
    </w:p>
    <w:p w14:paraId="6FDCF8B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развитию творческой инициативы и способностей в театрал</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зованных играх по мотивам дагестанских народных сказок, рассказов, стихов-перекличек, произведений дагестанских авторов </w:t>
      </w:r>
      <w:r w:rsidRPr="00F66B9E">
        <w:rPr>
          <w:rFonts w:ascii="Times New Roman" w:hAnsi="Times New Roman" w:cs="Times New Roman"/>
          <w:i/>
          <w:sz w:val="28"/>
          <w:szCs w:val="28"/>
        </w:rPr>
        <w:t>(«Друзья пастуха»– кумыкский фольклор, «Лиса и медведь» – ногайский, «Храбрый мальчик» – даргинский; С. Эмиров «Чудо», Н. Юсупов «Чабан Рабадан», Р. Рашидов «Гончар из аула Ба</w:t>
      </w:r>
      <w:r w:rsidRPr="00F66B9E">
        <w:rPr>
          <w:rFonts w:ascii="Times New Roman" w:hAnsi="Times New Roman" w:cs="Times New Roman"/>
          <w:i/>
          <w:sz w:val="28"/>
          <w:szCs w:val="28"/>
        </w:rPr>
        <w:t>л</w:t>
      </w:r>
      <w:r w:rsidRPr="00F66B9E">
        <w:rPr>
          <w:rFonts w:ascii="Times New Roman" w:hAnsi="Times New Roman" w:cs="Times New Roman"/>
          <w:i/>
          <w:sz w:val="28"/>
          <w:szCs w:val="28"/>
        </w:rPr>
        <w:t>хар», Абу-Бакар «Нур-Эддин</w:t>
      </w:r>
      <w:r w:rsidRPr="00F66B9E">
        <w:rPr>
          <w:rFonts w:ascii="Times New Roman" w:hAnsi="Times New Roman" w:cs="Times New Roman"/>
          <w:sz w:val="28"/>
          <w:szCs w:val="28"/>
        </w:rPr>
        <w:t xml:space="preserve"> – </w:t>
      </w:r>
      <w:r w:rsidRPr="00F66B9E">
        <w:rPr>
          <w:rFonts w:ascii="Times New Roman" w:hAnsi="Times New Roman" w:cs="Times New Roman"/>
          <w:i/>
          <w:sz w:val="28"/>
          <w:szCs w:val="28"/>
        </w:rPr>
        <w:t>золотые руки» и др.)</w:t>
      </w:r>
      <w:r w:rsidRPr="00F66B9E">
        <w:rPr>
          <w:rFonts w:ascii="Times New Roman" w:hAnsi="Times New Roman" w:cs="Times New Roman"/>
          <w:sz w:val="28"/>
          <w:szCs w:val="28"/>
        </w:rPr>
        <w:t xml:space="preserve">. </w:t>
      </w:r>
    </w:p>
    <w:p w14:paraId="0B3E658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коммуникативные умения в разыгрывании дагестанских народных сказок, рассказов, стихов-перекличек, произведений дагестанских авторов. </w:t>
      </w:r>
    </w:p>
    <w:p w14:paraId="73C9351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проявления коллективных словесных игр, используя стихи, песни, отражающие местный национальный колорит, быт, природу родного города, Дагестана.</w:t>
      </w:r>
    </w:p>
    <w:p w14:paraId="1710141C" w14:textId="77777777" w:rsidR="00ED5B3A" w:rsidRPr="00F66B9E" w:rsidRDefault="00ED5B3A" w:rsidP="00656A7A">
      <w:pPr>
        <w:spacing w:after="0"/>
        <w:ind w:left="-567"/>
        <w:jc w:val="both"/>
        <w:rPr>
          <w:rFonts w:ascii="Times New Roman" w:hAnsi="Times New Roman" w:cs="Times New Roman"/>
          <w:sz w:val="28"/>
          <w:szCs w:val="28"/>
        </w:rPr>
      </w:pPr>
    </w:p>
    <w:p w14:paraId="0907BAA2"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«Традиции и обычаи моего народа»</w:t>
      </w:r>
    </w:p>
    <w:p w14:paraId="088FA0B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представления о том, что в Дагестане существуют традиции, по которым новорожденному дают имя в честь кого-то из родных или знаменитых, прославивших Дагестан людей </w:t>
      </w:r>
      <w:r w:rsidRPr="00F66B9E">
        <w:rPr>
          <w:rFonts w:ascii="Times New Roman" w:hAnsi="Times New Roman" w:cs="Times New Roman"/>
          <w:i/>
          <w:sz w:val="28"/>
          <w:szCs w:val="28"/>
        </w:rPr>
        <w:t>(Махача Дахадаева, Шамиля, Мусы Манарова, Магомеда Гаджиева, Расула Гамзатова</w:t>
      </w:r>
      <w:r w:rsidRPr="00F66B9E">
        <w:rPr>
          <w:rFonts w:ascii="Times New Roman" w:hAnsi="Times New Roman" w:cs="Times New Roman"/>
          <w:sz w:val="28"/>
          <w:szCs w:val="28"/>
        </w:rPr>
        <w:t xml:space="preserve"> и др.). Каждое имя имеет свое значение </w:t>
      </w:r>
      <w:r w:rsidRPr="00F66B9E">
        <w:rPr>
          <w:rFonts w:ascii="Times New Roman" w:hAnsi="Times New Roman" w:cs="Times New Roman"/>
          <w:i/>
          <w:sz w:val="28"/>
          <w:szCs w:val="28"/>
        </w:rPr>
        <w:t xml:space="preserve">(Саид – счастливый, Расул – Богом посланный, Камиль – зрелый, Кадыр – могучий, Камал – умный, Рагим – добрый, щедрый, Курбан – душевный, Зарифа – умная, Зумруд – блеск драгоценных камней и другие). </w:t>
      </w:r>
    </w:p>
    <w:p w14:paraId="0915210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использование в коммуникации элементов дагестанского юмора и фольклора (подбор слов, выражений, осознанность речевых высказываний) в реальной языковой среде. </w:t>
      </w:r>
    </w:p>
    <w:p w14:paraId="0AA0411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 </w:t>
      </w:r>
    </w:p>
    <w:p w14:paraId="40EDD06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детей о народных праздниках, в том числе и обрядовых </w:t>
      </w:r>
      <w:r w:rsidRPr="00F66B9E">
        <w:rPr>
          <w:rFonts w:ascii="Times New Roman" w:hAnsi="Times New Roman" w:cs="Times New Roman"/>
          <w:i/>
          <w:sz w:val="28"/>
          <w:szCs w:val="28"/>
        </w:rPr>
        <w:t xml:space="preserve">(Вызов дождя (Пешапай), Первый шаг малыша, Праздник первой </w:t>
      </w:r>
      <w:r w:rsidRPr="00F66B9E">
        <w:rPr>
          <w:rFonts w:ascii="Times New Roman" w:hAnsi="Times New Roman" w:cs="Times New Roman"/>
          <w:i/>
          <w:sz w:val="28"/>
          <w:szCs w:val="28"/>
        </w:rPr>
        <w:lastRenderedPageBreak/>
        <w:t xml:space="preserve">борозды, Навруз-байрам, Наречение именем, Праздник цветов, День черешни) </w:t>
      </w:r>
      <w:r w:rsidRPr="00F66B9E">
        <w:rPr>
          <w:rFonts w:ascii="Times New Roman" w:hAnsi="Times New Roman" w:cs="Times New Roman"/>
          <w:sz w:val="28"/>
          <w:szCs w:val="28"/>
        </w:rPr>
        <w:t>и современных</w:t>
      </w:r>
      <w:r w:rsidRPr="00F66B9E">
        <w:rPr>
          <w:rFonts w:ascii="Times New Roman" w:hAnsi="Times New Roman" w:cs="Times New Roman"/>
          <w:i/>
          <w:sz w:val="28"/>
          <w:szCs w:val="28"/>
        </w:rPr>
        <w:t xml:space="preserve"> (Праздник белых журавлей, День чабана</w:t>
      </w:r>
      <w:r w:rsidRPr="00F66B9E">
        <w:rPr>
          <w:rFonts w:ascii="Times New Roman" w:hAnsi="Times New Roman" w:cs="Times New Roman"/>
          <w:sz w:val="28"/>
          <w:szCs w:val="28"/>
        </w:rPr>
        <w:t xml:space="preserve">). </w:t>
      </w:r>
    </w:p>
    <w:p w14:paraId="7E607FA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гражданскую идентичность: я – россиянин, я – дагестанец, я – каспийчанин.</w:t>
      </w:r>
    </w:p>
    <w:p w14:paraId="570DA55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Знать и уважительно, с гордостью относиться к государственной символике страны, республики, города (флаг, герб, гимн).</w:t>
      </w:r>
    </w:p>
    <w:p w14:paraId="50D2959B" w14:textId="77777777" w:rsidR="000C7E3B" w:rsidRPr="00F66B9E" w:rsidRDefault="000C7E3B" w:rsidP="00656A7A">
      <w:pPr>
        <w:spacing w:after="0"/>
        <w:ind w:left="-567"/>
        <w:jc w:val="center"/>
        <w:rPr>
          <w:rFonts w:ascii="Times New Roman" w:hAnsi="Times New Roman" w:cs="Times New Roman"/>
          <w:b/>
          <w:sz w:val="28"/>
          <w:szCs w:val="28"/>
        </w:rPr>
      </w:pPr>
    </w:p>
    <w:p w14:paraId="38B2171F"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14:paraId="232DE20C"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гендерной, семейной принадлежности)</w:t>
      </w:r>
    </w:p>
    <w:p w14:paraId="32459B6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представления об изменении социальной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14:paraId="3367D5B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ребенка о себе в прошлом, настоящем и будущем.</w:t>
      </w:r>
    </w:p>
    <w:p w14:paraId="317E039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об их обязанностях в подготовке к школе. </w:t>
      </w:r>
    </w:p>
    <w:p w14:paraId="4A5D010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традиционные гендерные представления, продолжать развивать в мальчиках и девочках качества, свойственные их полу и в соответствии с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скими традициями. </w:t>
      </w:r>
    </w:p>
    <w:p w14:paraId="6CFDAB2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любовь и уважение к родителям. </w:t>
      </w:r>
      <w:r w:rsidRPr="00F66B9E">
        <w:rPr>
          <w:rFonts w:ascii="Times New Roman" w:hAnsi="Times New Roman" w:cs="Times New Roman"/>
          <w:i/>
          <w:sz w:val="28"/>
          <w:szCs w:val="28"/>
        </w:rPr>
        <w:t>(Отец – глава семьи. Он заботится о своей семье, показывает пример мужского благородства, трудол</w:t>
      </w:r>
      <w:r w:rsidRPr="00F66B9E">
        <w:rPr>
          <w:rFonts w:ascii="Times New Roman" w:hAnsi="Times New Roman" w:cs="Times New Roman"/>
          <w:i/>
          <w:sz w:val="28"/>
          <w:szCs w:val="28"/>
        </w:rPr>
        <w:t>ю</w:t>
      </w:r>
      <w:r w:rsidRPr="00F66B9E">
        <w:rPr>
          <w:rFonts w:ascii="Times New Roman" w:hAnsi="Times New Roman" w:cs="Times New Roman"/>
          <w:i/>
          <w:sz w:val="28"/>
          <w:szCs w:val="28"/>
        </w:rPr>
        <w:t>бия, дружбы и добрососедства. Сын в дагестанской семье – первый помощник отца. Сын учится у отца мужскому ремеслу, мужской твердости. Девочка – первая помощница матери и такая же добрая, нежная и скромная</w:t>
      </w:r>
      <w:r w:rsidRPr="00F66B9E">
        <w:rPr>
          <w:rFonts w:ascii="Times New Roman" w:hAnsi="Times New Roman" w:cs="Times New Roman"/>
          <w:sz w:val="28"/>
          <w:szCs w:val="28"/>
        </w:rPr>
        <w:t xml:space="preserve">). </w:t>
      </w:r>
    </w:p>
    <w:p w14:paraId="5A9C052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понятие о том, что дагестанское слово «семья» </w:t>
      </w:r>
      <w:r w:rsidRPr="00F66B9E">
        <w:rPr>
          <w:rFonts w:ascii="Times New Roman" w:hAnsi="Times New Roman" w:cs="Times New Roman"/>
          <w:i/>
          <w:sz w:val="28"/>
          <w:szCs w:val="28"/>
        </w:rPr>
        <w:t>(у аварцев – «хъизан», у даргинцев – «кульпат», у кумыков – «хизан», у лезгин – «кифлет», у лакцев – «кулпат», у табасаранцев – «кифлет»)</w:t>
      </w:r>
      <w:r w:rsidRPr="00F66B9E">
        <w:rPr>
          <w:rFonts w:ascii="Times New Roman" w:hAnsi="Times New Roman" w:cs="Times New Roman"/>
          <w:sz w:val="28"/>
          <w:szCs w:val="28"/>
        </w:rPr>
        <w:t xml:space="preserve"> тесно связывает людей одной крови. </w:t>
      </w:r>
    </w:p>
    <w:p w14:paraId="2E7EB17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о том, что мальчик в будущем – это мужчина, смелый, отважный, ответственный, продолжающий дело своего отца и дедов. Он – будущий отец, глава семейства, принимающий важные решения в семье. Девочка – скро</w:t>
      </w:r>
      <w:r w:rsidRPr="00F66B9E">
        <w:rPr>
          <w:rFonts w:ascii="Times New Roman" w:hAnsi="Times New Roman" w:cs="Times New Roman"/>
          <w:sz w:val="28"/>
          <w:szCs w:val="28"/>
        </w:rPr>
        <w:t>м</w:t>
      </w:r>
      <w:r w:rsidRPr="00F66B9E">
        <w:rPr>
          <w:rFonts w:ascii="Times New Roman" w:hAnsi="Times New Roman" w:cs="Times New Roman"/>
          <w:sz w:val="28"/>
          <w:szCs w:val="28"/>
        </w:rPr>
        <w:t xml:space="preserve">ная, почтительная, ласковая и заботливая, нежная и приветливая. Она – будущая мать, хранительница семейного очага. Расширять представления детей об истории своей семьи и тухума в контексте истории Дагестана и родной страны (роль каждого поколения в разные периоды истории). </w:t>
      </w:r>
    </w:p>
    <w:p w14:paraId="5EE0449F" w14:textId="77777777" w:rsidR="00ED5B3A" w:rsidRPr="00F66B9E" w:rsidRDefault="00ED5B3A" w:rsidP="00656A7A">
      <w:pPr>
        <w:spacing w:after="0"/>
        <w:ind w:left="-567"/>
        <w:jc w:val="both"/>
        <w:rPr>
          <w:rFonts w:ascii="Times New Roman" w:hAnsi="Times New Roman" w:cs="Times New Roman"/>
          <w:sz w:val="28"/>
          <w:szCs w:val="28"/>
        </w:rPr>
      </w:pPr>
    </w:p>
    <w:p w14:paraId="4D6AE537"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«Я и моя страна» </w:t>
      </w:r>
    </w:p>
    <w:p w14:paraId="18E857A8"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 к людям других национальностей)</w:t>
      </w:r>
    </w:p>
    <w:p w14:paraId="2477985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Формировать умение прислушиваться к речи собеседника, говорящего на родном языке, стремиться понять (или догадаться), о чем он говорит, достигать коммуникативной цели при ограниченном владении родным языком. </w:t>
      </w:r>
    </w:p>
    <w:p w14:paraId="1B1CAA1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патриотические чувства через знакомство детей с историческим прошлым Дагестана, древними памятниками архитектуры, с истор</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ей названия улиц, городов, сел, историей символики (флаг, герб, гимн). </w:t>
      </w:r>
    </w:p>
    <w:p w14:paraId="35B6BFD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чувство толерантности к детям и взрослым (независимо от их социального происхождения, расовой принадлежности, языка, вероисповедания, пола и возраста), уважение к культуре и обычаям других народов. </w:t>
      </w:r>
    </w:p>
    <w:p w14:paraId="39C238BF" w14:textId="29D8E289" w:rsidR="000C7E3B" w:rsidRPr="00F66B9E" w:rsidRDefault="00560F40" w:rsidP="006B1214">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Дать детям представление о Кавказе и его народах, имеющих много общего в обычаях и культуре; о ближайших соседях (</w:t>
      </w:r>
      <w:r w:rsidRPr="00F66B9E">
        <w:rPr>
          <w:rFonts w:ascii="Times New Roman" w:hAnsi="Times New Roman" w:cs="Times New Roman"/>
          <w:i/>
          <w:sz w:val="28"/>
          <w:szCs w:val="28"/>
        </w:rPr>
        <w:t xml:space="preserve">Чеченская Республика, Северная Осетия - Алания, Азербайджан и др.). </w:t>
      </w:r>
    </w:p>
    <w:p w14:paraId="34D36356"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«Я учусь трудиться» </w:t>
      </w:r>
    </w:p>
    <w:p w14:paraId="2C96B369"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 (Формирование положительного отношения к труду)</w:t>
      </w:r>
    </w:p>
    <w:p w14:paraId="2C6D7C7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народных умельцах декоративно-прикладного искусства (</w:t>
      </w:r>
      <w:r w:rsidRPr="00F66B9E">
        <w:rPr>
          <w:rFonts w:ascii="Times New Roman" w:hAnsi="Times New Roman" w:cs="Times New Roman"/>
          <w:i/>
          <w:sz w:val="28"/>
          <w:szCs w:val="28"/>
        </w:rPr>
        <w:t>балхарские, унцукульские, гоцатлинские, кубачинские мастера, ковровщицы</w:t>
      </w:r>
      <w:r w:rsidRPr="00F66B9E">
        <w:rPr>
          <w:rFonts w:ascii="Times New Roman" w:hAnsi="Times New Roman" w:cs="Times New Roman"/>
          <w:sz w:val="28"/>
          <w:szCs w:val="28"/>
        </w:rPr>
        <w:t>).</w:t>
      </w:r>
    </w:p>
    <w:p w14:paraId="7F4CB95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Разделять радость успеха близких при получении ими наград и поощрений.</w:t>
      </w:r>
    </w:p>
    <w:p w14:paraId="3D6F563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Информировать детей о достижениях жителей родного города, республики, нашей страны (прославленные земляки – чемпионы Олимпийских игр,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ские артисты – победители международных конкурсов, известные художники и поэты и др.). </w:t>
      </w:r>
    </w:p>
    <w:p w14:paraId="734A3498" w14:textId="77777777" w:rsidR="00560F40" w:rsidRPr="00F66B9E" w:rsidRDefault="00560F40" w:rsidP="00656A7A">
      <w:pPr>
        <w:spacing w:after="0"/>
        <w:ind w:left="-567"/>
        <w:jc w:val="both"/>
        <w:rPr>
          <w:rFonts w:ascii="Times New Roman" w:hAnsi="Times New Roman" w:cs="Times New Roman"/>
          <w:sz w:val="28"/>
          <w:szCs w:val="28"/>
        </w:rPr>
      </w:pPr>
    </w:p>
    <w:p w14:paraId="00D09E2A"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14:paraId="5E5056F2"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основ безопасности собственной жизнедеятельности)</w:t>
      </w:r>
    </w:p>
    <w:p w14:paraId="4B2469C4"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Продолжать знакомить детей с правилами поведения на природе </w:t>
      </w:r>
      <w:r w:rsidRPr="00F66B9E">
        <w:rPr>
          <w:rFonts w:ascii="Times New Roman" w:hAnsi="Times New Roman" w:cs="Times New Roman"/>
          <w:i/>
          <w:sz w:val="28"/>
          <w:szCs w:val="28"/>
        </w:rPr>
        <w:t>(в лесу, горах, степи, на море, вблизи горных рек, во время землетрясения).</w:t>
      </w:r>
    </w:p>
    <w:p w14:paraId="4EFA601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культуру поведения на улице, в общественных местах и местах большого скопления людей (пляж, рынок, стадион и др.). </w:t>
      </w:r>
    </w:p>
    <w:p w14:paraId="52EDF08E" w14:textId="5CB5686B" w:rsidR="004010F0" w:rsidRPr="00F66B9E" w:rsidRDefault="00560F40" w:rsidP="00ED5B3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Подвести детей к пониманию необходимости соблюдать меры предосторо</w:t>
      </w:r>
      <w:r w:rsidRPr="00F66B9E">
        <w:rPr>
          <w:rFonts w:ascii="Times New Roman" w:hAnsi="Times New Roman" w:cs="Times New Roman"/>
          <w:sz w:val="28"/>
          <w:szCs w:val="28"/>
        </w:rPr>
        <w:t>ж</w:t>
      </w:r>
      <w:r w:rsidRPr="00F66B9E">
        <w:rPr>
          <w:rFonts w:ascii="Times New Roman" w:hAnsi="Times New Roman" w:cs="Times New Roman"/>
          <w:sz w:val="28"/>
          <w:szCs w:val="28"/>
        </w:rPr>
        <w:t>ности; учить оценивать свои возможности по преодолению опасности.</w:t>
      </w:r>
    </w:p>
    <w:p w14:paraId="0D32679B" w14:textId="77777777" w:rsidR="004010F0" w:rsidRPr="00F66B9E" w:rsidRDefault="004010F0" w:rsidP="00656A7A">
      <w:pPr>
        <w:spacing w:after="0"/>
        <w:ind w:left="-567"/>
        <w:jc w:val="center"/>
        <w:rPr>
          <w:rFonts w:ascii="Times New Roman" w:hAnsi="Times New Roman" w:cs="Times New Roman"/>
          <w:b/>
          <w:sz w:val="28"/>
          <w:szCs w:val="28"/>
        </w:rPr>
      </w:pPr>
    </w:p>
    <w:p w14:paraId="5AA71F4A"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Образовательная область</w:t>
      </w:r>
    </w:p>
    <w:p w14:paraId="586839A4"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«ПОЗНАВАТЕЛЬНОЕ РАЗВИТИЕ»</w:t>
      </w:r>
    </w:p>
    <w:p w14:paraId="317827AA"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Ранний возраст</w:t>
      </w:r>
    </w:p>
    <w:p w14:paraId="69966B7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2 до 3 лет)</w:t>
      </w:r>
    </w:p>
    <w:p w14:paraId="4AA6863B" w14:textId="77777777" w:rsidR="00560F40" w:rsidRPr="00F66B9E" w:rsidRDefault="00560F40" w:rsidP="00656A7A">
      <w:pPr>
        <w:spacing w:after="0"/>
        <w:ind w:left="-567"/>
        <w:jc w:val="center"/>
        <w:rPr>
          <w:rFonts w:ascii="Times New Roman" w:hAnsi="Times New Roman" w:cs="Times New Roman"/>
          <w:b/>
          <w:sz w:val="28"/>
          <w:szCs w:val="28"/>
        </w:rPr>
      </w:pPr>
    </w:p>
    <w:p w14:paraId="71786DE2"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341C58E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Формирование элементарных представлений детей о себе как о члене семьи, о доме, где он живет.</w:t>
      </w:r>
    </w:p>
    <w:p w14:paraId="3E8AB197" w14:textId="16E770A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Приобщение детей к культуре народов Даг</w:t>
      </w:r>
      <w:r w:rsidR="000C7E3B" w:rsidRPr="00F66B9E">
        <w:rPr>
          <w:rFonts w:ascii="Times New Roman" w:hAnsi="Times New Roman" w:cs="Times New Roman"/>
          <w:sz w:val="28"/>
          <w:szCs w:val="28"/>
        </w:rPr>
        <w:t xml:space="preserve">естана (дидактические игры,    </w:t>
      </w:r>
      <w:r w:rsidRPr="00F66B9E">
        <w:rPr>
          <w:rFonts w:ascii="Times New Roman" w:hAnsi="Times New Roman" w:cs="Times New Roman"/>
          <w:sz w:val="28"/>
          <w:szCs w:val="28"/>
        </w:rPr>
        <w:t>народные игрушки, предметы быта и др.).</w:t>
      </w:r>
    </w:p>
    <w:p w14:paraId="69CBBF6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познавательной деятельности и обогащение сенсорного опыта детей через культуру народов Дагестана. </w:t>
      </w:r>
    </w:p>
    <w:p w14:paraId="4879B7B1" w14:textId="712F3E4D"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Формирование элементарных </w:t>
      </w:r>
      <w:r w:rsidR="000C7E3B" w:rsidRPr="00F66B9E">
        <w:rPr>
          <w:rFonts w:ascii="Times New Roman" w:hAnsi="Times New Roman" w:cs="Times New Roman"/>
          <w:sz w:val="28"/>
          <w:szCs w:val="28"/>
        </w:rPr>
        <w:t xml:space="preserve">представлений о родном городе: </w:t>
      </w:r>
      <w:r w:rsidRPr="00F66B9E">
        <w:rPr>
          <w:rFonts w:ascii="Times New Roman" w:hAnsi="Times New Roman" w:cs="Times New Roman"/>
          <w:sz w:val="28"/>
          <w:szCs w:val="28"/>
        </w:rPr>
        <w:t>название, основные достопримечательности.</w:t>
      </w:r>
    </w:p>
    <w:p w14:paraId="0088D7C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познавательного интереса ребенка к объектам живой и неживой природы, к сезонным явлениям природы родного края. </w:t>
      </w:r>
    </w:p>
    <w:p w14:paraId="3673B6D9" w14:textId="454E9906" w:rsidR="00ED5B3A"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Ознакомление с внешними признаками растительного и животного мира.</w:t>
      </w:r>
    </w:p>
    <w:p w14:paraId="103A84D7" w14:textId="77777777" w:rsidR="00ED5B3A" w:rsidRPr="00F66B9E" w:rsidRDefault="00ED5B3A" w:rsidP="00656A7A">
      <w:pPr>
        <w:spacing w:after="0"/>
        <w:ind w:left="-567"/>
        <w:jc w:val="center"/>
        <w:rPr>
          <w:rFonts w:ascii="Times New Roman" w:hAnsi="Times New Roman" w:cs="Times New Roman"/>
          <w:b/>
          <w:i/>
          <w:sz w:val="28"/>
          <w:szCs w:val="28"/>
        </w:rPr>
      </w:pPr>
    </w:p>
    <w:p w14:paraId="7E4F95A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дом»</w:t>
      </w:r>
    </w:p>
    <w:p w14:paraId="4E2E13A2"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w:t>
      </w:r>
    </w:p>
    <w:p w14:paraId="58B400C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 себе, как о члене семьи; о доме, семье (о том, что люди живут в доме), о составе семьи (папа, мама, бабушка, дедушка, братья, сестры); о родственных отношениях. </w:t>
      </w:r>
    </w:p>
    <w:p w14:paraId="0C8F6EE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узнавать свой дом, квартиру, в которой живет ребенок.</w:t>
      </w:r>
    </w:p>
    <w:p w14:paraId="759D35E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празднованию семейных праздников: </w:t>
      </w:r>
      <w:r w:rsidRPr="00F66B9E">
        <w:rPr>
          <w:rFonts w:ascii="Times New Roman" w:hAnsi="Times New Roman" w:cs="Times New Roman"/>
          <w:i/>
          <w:sz w:val="28"/>
          <w:szCs w:val="28"/>
        </w:rPr>
        <w:t>«Укладывание малыша в люльку», «Первый шаг малыша»</w:t>
      </w:r>
      <w:r w:rsidRPr="00F66B9E">
        <w:rPr>
          <w:rFonts w:ascii="Times New Roman" w:hAnsi="Times New Roman" w:cs="Times New Roman"/>
          <w:sz w:val="28"/>
          <w:szCs w:val="28"/>
        </w:rPr>
        <w:t>. Совместно с детьми исполнять кол</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бельные народные песни. </w:t>
      </w:r>
    </w:p>
    <w:p w14:paraId="73515AD2" w14:textId="77777777" w:rsidR="006B1214" w:rsidRPr="00F66B9E" w:rsidRDefault="006B1214" w:rsidP="00656A7A">
      <w:pPr>
        <w:spacing w:after="0"/>
        <w:ind w:left="-567"/>
        <w:jc w:val="center"/>
        <w:rPr>
          <w:rFonts w:ascii="Times New Roman" w:hAnsi="Times New Roman" w:cs="Times New Roman"/>
          <w:b/>
          <w:i/>
          <w:sz w:val="28"/>
          <w:szCs w:val="28"/>
        </w:rPr>
      </w:pPr>
    </w:p>
    <w:p w14:paraId="2B29D767"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14:paraId="7F39674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Конкретизировать первоначальные представления о некоторых атрибутах дагестанской традиционной культуры: жилище, его устройство, предметы быта. </w:t>
      </w:r>
    </w:p>
    <w:p w14:paraId="583B047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Узнавать предметы быта: </w:t>
      </w:r>
      <w:r w:rsidRPr="00F66B9E">
        <w:rPr>
          <w:rFonts w:ascii="Times New Roman" w:hAnsi="Times New Roman" w:cs="Times New Roman"/>
          <w:i/>
          <w:sz w:val="28"/>
          <w:szCs w:val="28"/>
        </w:rPr>
        <w:t>кувшин, тарелка, палас, коврик, люлька</w:t>
      </w:r>
      <w:r w:rsidRPr="00F66B9E">
        <w:rPr>
          <w:rFonts w:ascii="Times New Roman" w:hAnsi="Times New Roman" w:cs="Times New Roman"/>
          <w:sz w:val="28"/>
          <w:szCs w:val="28"/>
        </w:rPr>
        <w:t>.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умение употреблять в разговорной речи слова, обозначающие предметы быта и типичные действия, которые с ними совершают. </w:t>
      </w:r>
    </w:p>
    <w:p w14:paraId="6B278A7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Показать, что жилище (саклю) украшали атрибуты домашнего быта: очаг в центре жилья, который обогревал помещение, на котором готовили пищу; люлька, в которую укладывали и укачивали малыша; деревянный сундук (обычно покр</w:t>
      </w:r>
      <w:r w:rsidRPr="00F66B9E">
        <w:rPr>
          <w:rFonts w:ascii="Times New Roman" w:hAnsi="Times New Roman" w:cs="Times New Roman"/>
          <w:sz w:val="28"/>
          <w:szCs w:val="28"/>
        </w:rPr>
        <w:t>ы</w:t>
      </w:r>
      <w:r w:rsidRPr="00F66B9E">
        <w:rPr>
          <w:rFonts w:ascii="Times New Roman" w:hAnsi="Times New Roman" w:cs="Times New Roman"/>
          <w:sz w:val="28"/>
          <w:szCs w:val="28"/>
        </w:rPr>
        <w:t>тый узорами), в котором хранилось зерно.</w:t>
      </w:r>
    </w:p>
    <w:p w14:paraId="66F808B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Культура и традиции</w:t>
      </w:r>
    </w:p>
    <w:p w14:paraId="54743145"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навыки культуры общения, характерные для дагестанского народа: здороваться </w:t>
      </w:r>
      <w:r w:rsidRPr="00F66B9E">
        <w:rPr>
          <w:rFonts w:ascii="Times New Roman" w:hAnsi="Times New Roman" w:cs="Times New Roman"/>
          <w:i/>
          <w:sz w:val="28"/>
          <w:szCs w:val="28"/>
        </w:rPr>
        <w:t>(салам-алейкум),</w:t>
      </w:r>
      <w:r w:rsidRPr="00F66B9E">
        <w:rPr>
          <w:rFonts w:ascii="Times New Roman" w:hAnsi="Times New Roman" w:cs="Times New Roman"/>
          <w:sz w:val="28"/>
          <w:szCs w:val="28"/>
        </w:rPr>
        <w:t xml:space="preserve"> прощаться, благодарить </w:t>
      </w:r>
      <w:r w:rsidRPr="00F66B9E">
        <w:rPr>
          <w:rFonts w:ascii="Times New Roman" w:hAnsi="Times New Roman" w:cs="Times New Roman"/>
          <w:i/>
          <w:sz w:val="28"/>
          <w:szCs w:val="28"/>
        </w:rPr>
        <w:t>(баркалла).</w:t>
      </w:r>
    </w:p>
    <w:p w14:paraId="0893128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дагестанской народной игрушкой (</w:t>
      </w:r>
      <w:r w:rsidRPr="00F66B9E">
        <w:rPr>
          <w:rFonts w:ascii="Times New Roman" w:hAnsi="Times New Roman" w:cs="Times New Roman"/>
          <w:i/>
          <w:sz w:val="28"/>
          <w:szCs w:val="28"/>
        </w:rPr>
        <w:t>балхарский ослик, козлик, глиняная свистулька, тряпичная кукла</w:t>
      </w:r>
      <w:r w:rsidRPr="00F66B9E">
        <w:rPr>
          <w:rFonts w:ascii="Times New Roman" w:hAnsi="Times New Roman" w:cs="Times New Roman"/>
          <w:sz w:val="28"/>
          <w:szCs w:val="28"/>
        </w:rPr>
        <w:t xml:space="preserve">). Использовать (при поддержке взрослого) простейшие способы обследования: рассматривание, поглаживание, ощупывание ладонью, пальцами по контуру. </w:t>
      </w:r>
    </w:p>
    <w:p w14:paraId="0D39FB64"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Народные праздники</w:t>
      </w:r>
    </w:p>
    <w:p w14:paraId="046DEFF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праздничной культуре народов Дагестана. Содействовать созданию обстановки общей радости, хорошего настроения. Вовлекать детей в украшения групповой комнаты к празднику. </w:t>
      </w:r>
    </w:p>
    <w:p w14:paraId="089B98E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Проявлять интерес к народным музыкальным инструментам, обыгрывать с помощью воспитателя народные песенки, потешки.</w:t>
      </w:r>
    </w:p>
    <w:p w14:paraId="47D96712" w14:textId="77777777" w:rsidR="000C7E3B" w:rsidRPr="00F66B9E" w:rsidRDefault="000C7E3B" w:rsidP="00656A7A">
      <w:pPr>
        <w:spacing w:after="0"/>
        <w:ind w:left="-567"/>
        <w:rPr>
          <w:rFonts w:ascii="Times New Roman" w:hAnsi="Times New Roman" w:cs="Times New Roman"/>
          <w:b/>
          <w:i/>
          <w:sz w:val="28"/>
          <w:szCs w:val="28"/>
        </w:rPr>
      </w:pPr>
    </w:p>
    <w:p w14:paraId="28305B4B" w14:textId="77777777" w:rsidR="00560F40" w:rsidRPr="00F66B9E" w:rsidRDefault="00560F40" w:rsidP="00656A7A">
      <w:pPr>
        <w:spacing w:after="0"/>
        <w:ind w:left="-567"/>
        <w:jc w:val="center"/>
        <w:rPr>
          <w:rFonts w:ascii="Times New Roman" w:hAnsi="Times New Roman" w:cs="Times New Roman"/>
          <w:i/>
          <w:sz w:val="28"/>
          <w:szCs w:val="28"/>
        </w:rPr>
      </w:pPr>
      <w:r w:rsidRPr="00F66B9E">
        <w:rPr>
          <w:rFonts w:ascii="Times New Roman" w:hAnsi="Times New Roman" w:cs="Times New Roman"/>
          <w:b/>
          <w:i/>
          <w:sz w:val="28"/>
          <w:szCs w:val="28"/>
        </w:rPr>
        <w:t>Раздел «Человек и место проживания</w:t>
      </w:r>
    </w:p>
    <w:p w14:paraId="622B1958"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Мой город </w:t>
      </w:r>
    </w:p>
    <w:p w14:paraId="2A7841A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названием населенного пункта, дать элементарные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ления о родном городе. </w:t>
      </w:r>
    </w:p>
    <w:p w14:paraId="627B60B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Подвести к пониманию того, что в городе много улиц, домов, машин. </w:t>
      </w:r>
    </w:p>
    <w:p w14:paraId="323AE79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любовь к родному городу - Каспийску</w:t>
      </w:r>
    </w:p>
    <w:p w14:paraId="18D23BEF" w14:textId="77777777" w:rsidR="00560F40" w:rsidRPr="00F66B9E" w:rsidRDefault="00560F40" w:rsidP="00656A7A">
      <w:pPr>
        <w:spacing w:after="0"/>
        <w:ind w:left="-567"/>
        <w:jc w:val="both"/>
        <w:rPr>
          <w:rFonts w:ascii="Times New Roman" w:hAnsi="Times New Roman" w:cs="Times New Roman"/>
          <w:sz w:val="28"/>
          <w:szCs w:val="28"/>
        </w:rPr>
      </w:pPr>
    </w:p>
    <w:p w14:paraId="5451F147"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Достопримечательности родного города </w:t>
      </w:r>
    </w:p>
    <w:p w14:paraId="70D24248" w14:textId="11FA3110" w:rsidR="00560F40" w:rsidRPr="00F66B9E" w:rsidRDefault="00560F40" w:rsidP="00ED5B3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достопримечательностях родного города. Развивать чувство </w:t>
      </w:r>
      <w:r w:rsidR="00ED5B3A" w:rsidRPr="00F66B9E">
        <w:rPr>
          <w:rFonts w:ascii="Times New Roman" w:hAnsi="Times New Roman" w:cs="Times New Roman"/>
          <w:sz w:val="28"/>
          <w:szCs w:val="28"/>
        </w:rPr>
        <w:t xml:space="preserve">восхищения его красотой. </w:t>
      </w:r>
    </w:p>
    <w:p w14:paraId="4D45AEA1"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природа»</w:t>
      </w:r>
    </w:p>
    <w:p w14:paraId="054934AD" w14:textId="77777777" w:rsidR="00560F40" w:rsidRPr="00F66B9E" w:rsidRDefault="00560F40" w:rsidP="00656A7A">
      <w:pPr>
        <w:widowControl w:val="0"/>
        <w:autoSpaceDE w:val="0"/>
        <w:autoSpaceDN w:val="0"/>
        <w:adjustRightInd w:val="0"/>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представления о домашних </w:t>
      </w:r>
      <w:r w:rsidRPr="00F66B9E">
        <w:rPr>
          <w:rFonts w:ascii="Times New Roman" w:hAnsi="Times New Roman" w:cs="Times New Roman"/>
          <w:i/>
          <w:sz w:val="28"/>
          <w:szCs w:val="28"/>
        </w:rPr>
        <w:t>(баран, коза, корова, ишак</w:t>
      </w:r>
      <w:r w:rsidRPr="00F66B9E">
        <w:rPr>
          <w:rFonts w:ascii="Times New Roman" w:hAnsi="Times New Roman" w:cs="Times New Roman"/>
          <w:sz w:val="28"/>
          <w:szCs w:val="28"/>
        </w:rPr>
        <w:t>) и диких животных (особенности внешнего вида, части тела, питание, способы передвиж</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о домашних птицах </w:t>
      </w:r>
      <w:r w:rsidRPr="00F66B9E">
        <w:rPr>
          <w:rFonts w:ascii="Times New Roman" w:hAnsi="Times New Roman" w:cs="Times New Roman"/>
          <w:i/>
          <w:sz w:val="28"/>
          <w:szCs w:val="28"/>
        </w:rPr>
        <w:t>(курица, петух, утка, индюк),</w:t>
      </w:r>
      <w:r w:rsidRPr="00F66B9E">
        <w:rPr>
          <w:rFonts w:ascii="Times New Roman" w:hAnsi="Times New Roman" w:cs="Times New Roman"/>
          <w:sz w:val="28"/>
          <w:szCs w:val="28"/>
        </w:rPr>
        <w:t xml:space="preserve"> о растениях ближайшего окружения </w:t>
      </w:r>
      <w:r w:rsidRPr="00F66B9E">
        <w:rPr>
          <w:rFonts w:ascii="Times New Roman" w:hAnsi="Times New Roman" w:cs="Times New Roman"/>
          <w:i/>
          <w:sz w:val="28"/>
          <w:szCs w:val="28"/>
        </w:rPr>
        <w:t>(ива, тополь, платан).</w:t>
      </w:r>
    </w:p>
    <w:p w14:paraId="647690AF" w14:textId="77777777" w:rsidR="00560F40" w:rsidRPr="00F66B9E" w:rsidRDefault="00560F40"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Обращать внимание на деревья, овощи, фрукты, их характерные признаки (цвет, строение, поверхность, вкус).</w:t>
      </w:r>
    </w:p>
    <w:p w14:paraId="3399807D" w14:textId="77777777" w:rsidR="00560F40" w:rsidRPr="00F66B9E" w:rsidRDefault="00560F40"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интерес к объектам неживой природы (солнце, небо, облака, песок, вода), к некоторым явлениям природы (снег, дождь, радуга, ветер).</w:t>
      </w:r>
    </w:p>
    <w:p w14:paraId="22E2F901" w14:textId="77777777" w:rsidR="00560F40" w:rsidRPr="00F66B9E" w:rsidRDefault="00560F40"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бережное отношение к животным и растениям.</w:t>
      </w:r>
    </w:p>
    <w:p w14:paraId="78775AAD" w14:textId="77777777" w:rsidR="00560F40" w:rsidRPr="00F66B9E" w:rsidRDefault="00560F40" w:rsidP="00656A7A">
      <w:pPr>
        <w:widowControl w:val="0"/>
        <w:autoSpaceDE w:val="0"/>
        <w:autoSpaceDN w:val="0"/>
        <w:adjustRightInd w:val="0"/>
        <w:spacing w:after="0" w:line="240" w:lineRule="auto"/>
        <w:ind w:left="-567"/>
        <w:jc w:val="both"/>
        <w:rPr>
          <w:rFonts w:ascii="Times New Roman" w:hAnsi="Times New Roman" w:cs="Times New Roman"/>
          <w:sz w:val="28"/>
          <w:szCs w:val="28"/>
        </w:rPr>
      </w:pPr>
    </w:p>
    <w:p w14:paraId="15DE8B59"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14:paraId="15948969"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3 до 4 лет)</w:t>
      </w:r>
    </w:p>
    <w:p w14:paraId="7E683DD5"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0019198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элементарных представлений детей о себе как о члене семьи, о доме, где он живет.</w:t>
      </w:r>
    </w:p>
    <w:p w14:paraId="5DF52157" w14:textId="499F5E02"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Приобщение детей к культуре народов Дагестана (дидактические игры,  народные игрушки, предметы быта и др.).</w:t>
      </w:r>
    </w:p>
    <w:p w14:paraId="200CE38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познавательной деятельности и обогащение сенсорного опыта детей через культуру народов Дагестана. </w:t>
      </w:r>
    </w:p>
    <w:p w14:paraId="29812F6C" w14:textId="043A3F69"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Формирование элементарных </w:t>
      </w:r>
      <w:r w:rsidR="000C7E3B" w:rsidRPr="00F66B9E">
        <w:rPr>
          <w:rFonts w:ascii="Times New Roman" w:hAnsi="Times New Roman" w:cs="Times New Roman"/>
          <w:sz w:val="28"/>
          <w:szCs w:val="28"/>
        </w:rPr>
        <w:t xml:space="preserve">представлений о родном городе: </w:t>
      </w:r>
      <w:r w:rsidRPr="00F66B9E">
        <w:rPr>
          <w:rFonts w:ascii="Times New Roman" w:hAnsi="Times New Roman" w:cs="Times New Roman"/>
          <w:sz w:val="28"/>
          <w:szCs w:val="28"/>
        </w:rPr>
        <w:t>название, основные достопримечательности.</w:t>
      </w:r>
    </w:p>
    <w:p w14:paraId="5C050E5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Приобщение дошкольников к праздничной культуре родного города. Вызыв</w:t>
      </w:r>
      <w:r w:rsidRPr="00F66B9E">
        <w:rPr>
          <w:rFonts w:ascii="Times New Roman" w:hAnsi="Times New Roman" w:cs="Times New Roman"/>
          <w:sz w:val="28"/>
          <w:szCs w:val="28"/>
        </w:rPr>
        <w:t>а</w:t>
      </w:r>
      <w:r w:rsidRPr="00F66B9E">
        <w:rPr>
          <w:rFonts w:ascii="Times New Roman" w:hAnsi="Times New Roman" w:cs="Times New Roman"/>
          <w:sz w:val="28"/>
          <w:szCs w:val="28"/>
        </w:rPr>
        <w:t>ние положительных эмоций детей, чувство восхищения своим городом.</w:t>
      </w:r>
    </w:p>
    <w:p w14:paraId="4904CE3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познавательного интереса ребенка к объектам живой и неживой природы, к сезонным явлениям природы родного края. </w:t>
      </w:r>
    </w:p>
    <w:p w14:paraId="5868ECC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умений обобщать, анализировать и делать элементарные выводы о взаимоотношениях живой и неживой природы родного края.</w:t>
      </w:r>
    </w:p>
    <w:p w14:paraId="4C514ADD" w14:textId="7D5BAE1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Ознакомление с вн</w:t>
      </w:r>
      <w:r w:rsidR="000C7E3B" w:rsidRPr="00F66B9E">
        <w:rPr>
          <w:rFonts w:ascii="Times New Roman" w:hAnsi="Times New Roman" w:cs="Times New Roman"/>
          <w:sz w:val="28"/>
          <w:szCs w:val="28"/>
        </w:rPr>
        <w:t xml:space="preserve">ешними признаками и свойствами </w:t>
      </w:r>
      <w:r w:rsidRPr="00F66B9E">
        <w:rPr>
          <w:rFonts w:ascii="Times New Roman" w:hAnsi="Times New Roman" w:cs="Times New Roman"/>
          <w:sz w:val="28"/>
          <w:szCs w:val="28"/>
        </w:rPr>
        <w:t>растительного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ного мира (выделение составных частей, изменений в жизни растений в зависим</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сти от изменений времен года) </w:t>
      </w:r>
    </w:p>
    <w:p w14:paraId="0D2BD9D7" w14:textId="77777777" w:rsidR="00560F40" w:rsidRPr="00F66B9E" w:rsidRDefault="00560F40" w:rsidP="00656A7A">
      <w:pPr>
        <w:spacing w:after="0"/>
        <w:ind w:left="-567"/>
        <w:rPr>
          <w:rFonts w:ascii="Times New Roman" w:hAnsi="Times New Roman" w:cs="Times New Roman"/>
          <w:b/>
          <w:i/>
          <w:sz w:val="28"/>
          <w:szCs w:val="28"/>
        </w:rPr>
      </w:pPr>
    </w:p>
    <w:p w14:paraId="6650BB2F"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дом»</w:t>
      </w:r>
    </w:p>
    <w:p w14:paraId="4229EF1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w:t>
      </w:r>
    </w:p>
    <w:p w14:paraId="5DC6FAB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 себе, как о члене семьи; о доме, семье (о том, что люди живут в доме), о составе семьи (папа, мама, бабушка, дедушка, братья, сестры); о родственных отношениях. Осваивать умения находить общее и отличительное во внешнем виде взрослых и детей разного возраста. Закреплять имена родных и их семейный статус. Продолжать знакомить детей с трудом близких взрослых. Привлекать детей к оказанию посильной помощи членам семьи. Обращать внимание на личностные качества и трудовые действия взрослых, их результат. Развивать умение узнавать свой дом, квартиру, в которой живет ребенок.</w:t>
      </w:r>
    </w:p>
    <w:p w14:paraId="358DD7E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празднованию семейных праздников: </w:t>
      </w:r>
      <w:r w:rsidRPr="00F66B9E">
        <w:rPr>
          <w:rFonts w:ascii="Times New Roman" w:hAnsi="Times New Roman" w:cs="Times New Roman"/>
          <w:i/>
          <w:sz w:val="28"/>
          <w:szCs w:val="28"/>
        </w:rPr>
        <w:t>«Укладывание малыша в люльку», «Первый шаг малыша»</w:t>
      </w:r>
      <w:r w:rsidRPr="00F66B9E">
        <w:rPr>
          <w:rFonts w:ascii="Times New Roman" w:hAnsi="Times New Roman" w:cs="Times New Roman"/>
          <w:sz w:val="28"/>
          <w:szCs w:val="28"/>
        </w:rPr>
        <w:t>. Совместно с детьми исполнять кол</w:t>
      </w:r>
      <w:r w:rsidRPr="00F66B9E">
        <w:rPr>
          <w:rFonts w:ascii="Times New Roman" w:hAnsi="Times New Roman" w:cs="Times New Roman"/>
          <w:sz w:val="28"/>
          <w:szCs w:val="28"/>
        </w:rPr>
        <w:t>ы</w:t>
      </w:r>
      <w:r w:rsidRPr="00F66B9E">
        <w:rPr>
          <w:rFonts w:ascii="Times New Roman" w:hAnsi="Times New Roman" w:cs="Times New Roman"/>
          <w:sz w:val="28"/>
          <w:szCs w:val="28"/>
        </w:rPr>
        <w:t>бельные народные песни. Познакомить с элементарными правилами поведения в гостях, на дне рождения у друга, на народном празднике, в помещении с учетом традиций и обычаев народов Дагестана.</w:t>
      </w:r>
    </w:p>
    <w:p w14:paraId="4638FE57" w14:textId="77777777" w:rsidR="00ED5B3A" w:rsidRPr="00F66B9E" w:rsidRDefault="00ED5B3A" w:rsidP="00656A7A">
      <w:pPr>
        <w:spacing w:after="0"/>
        <w:ind w:left="-567"/>
        <w:jc w:val="center"/>
        <w:rPr>
          <w:rFonts w:ascii="Times New Roman" w:hAnsi="Times New Roman" w:cs="Times New Roman"/>
          <w:b/>
          <w:i/>
          <w:sz w:val="28"/>
          <w:szCs w:val="28"/>
        </w:rPr>
      </w:pPr>
    </w:p>
    <w:p w14:paraId="1DA0E8C7"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14:paraId="410ED9A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Конкретизировать первоначальные представления о некоторых атрибутах дагестанской традиционной культуры: жилище, его устройство, предметы быта. Узнавать на картинке и называть жилище народов Дагестана </w:t>
      </w:r>
      <w:r w:rsidRPr="00F66B9E">
        <w:rPr>
          <w:rFonts w:ascii="Times New Roman" w:hAnsi="Times New Roman" w:cs="Times New Roman"/>
          <w:i/>
          <w:sz w:val="28"/>
          <w:szCs w:val="28"/>
        </w:rPr>
        <w:t>(сакля).</w:t>
      </w:r>
      <w:r w:rsidRPr="00F66B9E">
        <w:rPr>
          <w:rFonts w:ascii="Times New Roman" w:hAnsi="Times New Roman" w:cs="Times New Roman"/>
          <w:sz w:val="28"/>
          <w:szCs w:val="28"/>
        </w:rPr>
        <w:t xml:space="preserve"> Узнавать предметы быта: </w:t>
      </w:r>
      <w:r w:rsidRPr="00F66B9E">
        <w:rPr>
          <w:rFonts w:ascii="Times New Roman" w:hAnsi="Times New Roman" w:cs="Times New Roman"/>
          <w:i/>
          <w:sz w:val="28"/>
          <w:szCs w:val="28"/>
        </w:rPr>
        <w:t>кувшин, тарелка, палас, коврик, люлька</w:t>
      </w:r>
      <w:r w:rsidRPr="00F66B9E">
        <w:rPr>
          <w:rFonts w:ascii="Times New Roman" w:hAnsi="Times New Roman" w:cs="Times New Roman"/>
          <w:sz w:val="28"/>
          <w:szCs w:val="28"/>
        </w:rPr>
        <w:t>. Формировать умение употреблять в разговорной речи слова, обозначающие предметы быта и типичные действия, которые с ними совершают. Продолжить знакомство с жилищем в прежние времена (жилище (саклю) украшали атрибуты домашнего быта: очаг в центре жилья, который обогревал помещение, на котором готовили пищу; люлька, в которую укладывали и укачивали малыша; деревянный сундук (обычно покр</w:t>
      </w:r>
      <w:r w:rsidRPr="00F66B9E">
        <w:rPr>
          <w:rFonts w:ascii="Times New Roman" w:hAnsi="Times New Roman" w:cs="Times New Roman"/>
          <w:sz w:val="28"/>
          <w:szCs w:val="28"/>
        </w:rPr>
        <w:t>ы</w:t>
      </w:r>
      <w:r w:rsidRPr="00F66B9E">
        <w:rPr>
          <w:rFonts w:ascii="Times New Roman" w:hAnsi="Times New Roman" w:cs="Times New Roman"/>
          <w:sz w:val="28"/>
          <w:szCs w:val="28"/>
        </w:rPr>
        <w:t>тый узорами), в котором хранилось зерно.</w:t>
      </w:r>
    </w:p>
    <w:p w14:paraId="71C1DBA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Познакомить с качествами и свойствами материалов, из которых изготовлены предметы быта народов Дагестана (дерево, глина, ткань, шерстяные нити); учить обозначать их качества и свойства в речи (мягкость, твердость, прочность, легкость и др.). Знакомить со структурой поверхности предметов быта (гладкая, шерохов</w:t>
      </w:r>
      <w:r w:rsidRPr="00F66B9E">
        <w:rPr>
          <w:rFonts w:ascii="Times New Roman" w:hAnsi="Times New Roman" w:cs="Times New Roman"/>
          <w:sz w:val="28"/>
          <w:szCs w:val="28"/>
        </w:rPr>
        <w:t>а</w:t>
      </w:r>
      <w:r w:rsidRPr="00F66B9E">
        <w:rPr>
          <w:rFonts w:ascii="Times New Roman" w:hAnsi="Times New Roman" w:cs="Times New Roman"/>
          <w:sz w:val="28"/>
          <w:szCs w:val="28"/>
        </w:rPr>
        <w:t>тая, с узелками).</w:t>
      </w:r>
    </w:p>
    <w:p w14:paraId="0DC74827" w14:textId="4FED2316" w:rsidR="000C7E3B"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использованию ранее полученных впечатлений и знаний о предметах рукотворного мира (</w:t>
      </w:r>
      <w:r w:rsidRPr="00F66B9E">
        <w:rPr>
          <w:rFonts w:ascii="Times New Roman" w:hAnsi="Times New Roman" w:cs="Times New Roman"/>
          <w:i/>
          <w:sz w:val="28"/>
          <w:szCs w:val="28"/>
        </w:rPr>
        <w:t>кувшин, коврик, люлька</w:t>
      </w:r>
      <w:r w:rsidRPr="00F66B9E">
        <w:rPr>
          <w:rFonts w:ascii="Times New Roman" w:hAnsi="Times New Roman" w:cs="Times New Roman"/>
          <w:sz w:val="28"/>
          <w:szCs w:val="28"/>
        </w:rPr>
        <w:t xml:space="preserve"> и др.) в различных видах детской деятельнос</w:t>
      </w:r>
      <w:r w:rsidR="00E90B2C" w:rsidRPr="00F66B9E">
        <w:rPr>
          <w:rFonts w:ascii="Times New Roman" w:hAnsi="Times New Roman" w:cs="Times New Roman"/>
          <w:sz w:val="28"/>
          <w:szCs w:val="28"/>
        </w:rPr>
        <w:t>ти: игровой, продуктивной и др.</w:t>
      </w:r>
    </w:p>
    <w:p w14:paraId="633A5333"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i/>
          <w:sz w:val="28"/>
          <w:szCs w:val="28"/>
        </w:rPr>
        <w:t>Культура и традиции</w:t>
      </w:r>
    </w:p>
    <w:p w14:paraId="4F96AE8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навыки культуры общения, характерные для дагестанского народа: научить называть взрослых по имени и отчеству, обращаться на «Вы», здороваться </w:t>
      </w:r>
      <w:r w:rsidRPr="00F66B9E">
        <w:rPr>
          <w:rFonts w:ascii="Times New Roman" w:hAnsi="Times New Roman" w:cs="Times New Roman"/>
          <w:i/>
          <w:sz w:val="28"/>
          <w:szCs w:val="28"/>
        </w:rPr>
        <w:t>(салам-алейкум),</w:t>
      </w:r>
      <w:r w:rsidRPr="00F66B9E">
        <w:rPr>
          <w:rFonts w:ascii="Times New Roman" w:hAnsi="Times New Roman" w:cs="Times New Roman"/>
          <w:sz w:val="28"/>
          <w:szCs w:val="28"/>
        </w:rPr>
        <w:t xml:space="preserve"> прощаться, благодарить </w:t>
      </w:r>
      <w:r w:rsidRPr="00F66B9E">
        <w:rPr>
          <w:rFonts w:ascii="Times New Roman" w:hAnsi="Times New Roman" w:cs="Times New Roman"/>
          <w:i/>
          <w:sz w:val="28"/>
          <w:szCs w:val="28"/>
        </w:rPr>
        <w:t>(баркалла).</w:t>
      </w:r>
      <w:r w:rsidRPr="00F66B9E">
        <w:rPr>
          <w:rFonts w:ascii="Times New Roman" w:hAnsi="Times New Roman" w:cs="Times New Roman"/>
          <w:sz w:val="28"/>
          <w:szCs w:val="28"/>
        </w:rPr>
        <w:t xml:space="preserve"> Учить обращат</w:t>
      </w:r>
      <w:r w:rsidRPr="00F66B9E">
        <w:rPr>
          <w:rFonts w:ascii="Times New Roman" w:hAnsi="Times New Roman" w:cs="Times New Roman"/>
          <w:sz w:val="28"/>
          <w:szCs w:val="28"/>
        </w:rPr>
        <w:t>ь</w:t>
      </w:r>
      <w:r w:rsidRPr="00F66B9E">
        <w:rPr>
          <w:rFonts w:ascii="Times New Roman" w:hAnsi="Times New Roman" w:cs="Times New Roman"/>
          <w:sz w:val="28"/>
          <w:szCs w:val="28"/>
        </w:rPr>
        <w:t>ся к взрослым с просьбой «помогите, пожалуйста» и к сверстникам «поиграй, пожалуйста, со мной».</w:t>
      </w:r>
    </w:p>
    <w:p w14:paraId="62B1890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Обеспечивать освоение представлений об особом отношении к людям ста</w:t>
      </w:r>
      <w:r w:rsidRPr="00F66B9E">
        <w:rPr>
          <w:rFonts w:ascii="Times New Roman" w:hAnsi="Times New Roman" w:cs="Times New Roman"/>
          <w:sz w:val="28"/>
          <w:szCs w:val="28"/>
        </w:rPr>
        <w:t>р</w:t>
      </w:r>
      <w:r w:rsidRPr="00F66B9E">
        <w:rPr>
          <w:rFonts w:ascii="Times New Roman" w:hAnsi="Times New Roman" w:cs="Times New Roman"/>
          <w:sz w:val="28"/>
          <w:szCs w:val="28"/>
        </w:rPr>
        <w:t>шего возраста в Дагестане (их почитают, уважают, прислушиваются к их советам) и к детям (их оберегают, защищают, балуют).</w:t>
      </w:r>
    </w:p>
    <w:p w14:paraId="4FE3405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дагестанской народной игрушкой (</w:t>
      </w:r>
      <w:r w:rsidRPr="00F66B9E">
        <w:rPr>
          <w:rFonts w:ascii="Times New Roman" w:hAnsi="Times New Roman" w:cs="Times New Roman"/>
          <w:i/>
          <w:sz w:val="28"/>
          <w:szCs w:val="28"/>
        </w:rPr>
        <w:t>балхарский ослик, козлик, глиняная свистулька, тряпичная кукла</w:t>
      </w:r>
      <w:r w:rsidRPr="00F66B9E">
        <w:rPr>
          <w:rFonts w:ascii="Times New Roman" w:hAnsi="Times New Roman" w:cs="Times New Roman"/>
          <w:sz w:val="28"/>
          <w:szCs w:val="28"/>
        </w:rPr>
        <w:t>). Использовать (при поддержке взрослого) простейшие способы обследования: рассматривание, поглаживание, ощупывание ладонью, пальцами по контуру. Сравнение (с помощью взрослого) двух предметов по 1–2 признакам выделения сходства и отличия.</w:t>
      </w:r>
    </w:p>
    <w:p w14:paraId="2A5456FE" w14:textId="77777777" w:rsidR="00E90B2C" w:rsidRPr="00F66B9E" w:rsidRDefault="00E90B2C" w:rsidP="00656A7A">
      <w:pPr>
        <w:spacing w:after="0"/>
        <w:ind w:left="-567"/>
        <w:jc w:val="center"/>
        <w:rPr>
          <w:rFonts w:ascii="Times New Roman" w:hAnsi="Times New Roman" w:cs="Times New Roman"/>
          <w:b/>
          <w:i/>
          <w:sz w:val="28"/>
          <w:szCs w:val="28"/>
        </w:rPr>
      </w:pPr>
    </w:p>
    <w:p w14:paraId="5C281F2C"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Народные праздники</w:t>
      </w:r>
    </w:p>
    <w:p w14:paraId="0A40C57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праздничной культуре народов Дагестана. Содействовать созданию обстановки общей радости, хорошего настроения. Вовлекать детей в украшения групповой комнаты к празднику. </w:t>
      </w:r>
    </w:p>
    <w:p w14:paraId="71E3F79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Обеспечивать освоение первоначальных представлений о народном праздн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ке </w:t>
      </w:r>
      <w:r w:rsidRPr="00F66B9E">
        <w:rPr>
          <w:rFonts w:ascii="Times New Roman" w:hAnsi="Times New Roman" w:cs="Times New Roman"/>
          <w:i/>
          <w:sz w:val="28"/>
          <w:szCs w:val="28"/>
        </w:rPr>
        <w:t>Навруз-байрам</w:t>
      </w:r>
      <w:r w:rsidRPr="00F66B9E">
        <w:rPr>
          <w:rFonts w:ascii="Times New Roman" w:hAnsi="Times New Roman" w:cs="Times New Roman"/>
          <w:sz w:val="28"/>
          <w:szCs w:val="28"/>
        </w:rPr>
        <w:t>: умение называть праздник и время года, когда проводится праздник.</w:t>
      </w:r>
    </w:p>
    <w:p w14:paraId="519F214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народными музыкальными инструментами как частью народной культуры (</w:t>
      </w:r>
      <w:r w:rsidRPr="00F66B9E">
        <w:rPr>
          <w:rFonts w:ascii="Times New Roman" w:hAnsi="Times New Roman" w:cs="Times New Roman"/>
          <w:i/>
          <w:sz w:val="28"/>
          <w:szCs w:val="28"/>
        </w:rPr>
        <w:t>барабан, зурна, национальная гармонь</w:t>
      </w:r>
      <w:r w:rsidRPr="00F66B9E">
        <w:rPr>
          <w:rFonts w:ascii="Times New Roman" w:hAnsi="Times New Roman" w:cs="Times New Roman"/>
          <w:sz w:val="28"/>
          <w:szCs w:val="28"/>
        </w:rPr>
        <w:t>). Проявлять интерес к народным музыкальным инструментам, обыгрывать с помощью воспитателя народные песенки, потешки.</w:t>
      </w:r>
    </w:p>
    <w:p w14:paraId="13822D0B" w14:textId="77777777" w:rsidR="00ED5B3A" w:rsidRPr="00F66B9E" w:rsidRDefault="00ED5B3A" w:rsidP="00656A7A">
      <w:pPr>
        <w:spacing w:after="0"/>
        <w:ind w:left="-567"/>
        <w:jc w:val="center"/>
        <w:rPr>
          <w:rFonts w:ascii="Times New Roman" w:hAnsi="Times New Roman" w:cs="Times New Roman"/>
          <w:b/>
          <w:i/>
          <w:sz w:val="28"/>
          <w:szCs w:val="28"/>
        </w:rPr>
      </w:pPr>
    </w:p>
    <w:p w14:paraId="60CC28CF" w14:textId="77777777" w:rsidR="00560F40" w:rsidRPr="00F66B9E" w:rsidRDefault="00560F40" w:rsidP="00656A7A">
      <w:pPr>
        <w:spacing w:after="0"/>
        <w:ind w:left="-567"/>
        <w:jc w:val="center"/>
        <w:rPr>
          <w:rFonts w:ascii="Times New Roman" w:hAnsi="Times New Roman" w:cs="Times New Roman"/>
          <w:i/>
          <w:sz w:val="28"/>
          <w:szCs w:val="28"/>
        </w:rPr>
      </w:pPr>
      <w:r w:rsidRPr="00F66B9E">
        <w:rPr>
          <w:rFonts w:ascii="Times New Roman" w:hAnsi="Times New Roman" w:cs="Times New Roman"/>
          <w:b/>
          <w:i/>
          <w:sz w:val="28"/>
          <w:szCs w:val="28"/>
        </w:rPr>
        <w:t>Раздел «Человек и место проживания</w:t>
      </w:r>
    </w:p>
    <w:p w14:paraId="134677C0"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Мой город </w:t>
      </w:r>
    </w:p>
    <w:p w14:paraId="116CBF7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названием населенного пункта, названиями улиц, где живет ребенок, где находится детский сад. Дать элементарные представления о родном </w:t>
      </w:r>
      <w:r w:rsidRPr="00F66B9E">
        <w:rPr>
          <w:rFonts w:ascii="Times New Roman" w:hAnsi="Times New Roman" w:cs="Times New Roman"/>
          <w:sz w:val="28"/>
          <w:szCs w:val="28"/>
        </w:rPr>
        <w:lastRenderedPageBreak/>
        <w:t>городе. Подвести к пониманию того, что в городе много улиц и многоэтажных домов. Обратить внимание на то, что сельские дома отличаются от городских домов. Жилые городские дома высокие, многоэтажные, строгие: простые окна, двери, крыша, а сельские дома в основном одно  и двухэтажные. Формировать представления о значимых объектах социальной действительности города, расп</w:t>
      </w:r>
      <w:r w:rsidRPr="00F66B9E">
        <w:rPr>
          <w:rFonts w:ascii="Times New Roman" w:hAnsi="Times New Roman" w:cs="Times New Roman"/>
          <w:sz w:val="28"/>
          <w:szCs w:val="28"/>
        </w:rPr>
        <w:t>о</w:t>
      </w:r>
      <w:r w:rsidRPr="00F66B9E">
        <w:rPr>
          <w:rFonts w:ascii="Times New Roman" w:hAnsi="Times New Roman" w:cs="Times New Roman"/>
          <w:sz w:val="28"/>
          <w:szCs w:val="28"/>
        </w:rPr>
        <w:t>ложенных вблизи дома: магазин, аптека, библиотека, поликлиника и др. Подвести детей к пониманию того, что в городе ездит много разных машин. Познакомить с видами транспорта, встречающимися в городе: автобус, троллейбус, машины (легковая, грузовая), маршрутное такси.</w:t>
      </w:r>
    </w:p>
    <w:p w14:paraId="13FA135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Обратить внимание детей на то, что в городе  живут и трудятся горожане разных профессий, которые строят дома, водят машины, высаживают цветы, деревья, наводят на улицах города  порядок. Воспитывать любовь к родному городу. </w:t>
      </w:r>
    </w:p>
    <w:p w14:paraId="5E203036" w14:textId="77777777" w:rsidR="000C7E3B" w:rsidRPr="00F66B9E" w:rsidRDefault="000C7E3B" w:rsidP="00CC13B9">
      <w:pPr>
        <w:spacing w:after="0"/>
        <w:rPr>
          <w:rFonts w:ascii="Times New Roman" w:hAnsi="Times New Roman" w:cs="Times New Roman"/>
          <w:b/>
          <w:i/>
          <w:sz w:val="28"/>
          <w:szCs w:val="28"/>
        </w:rPr>
      </w:pPr>
    </w:p>
    <w:p w14:paraId="4C9F0F2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Достопримечательности родного города </w:t>
      </w:r>
    </w:p>
    <w:p w14:paraId="78B65A67" w14:textId="5767E299" w:rsidR="00560F4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достопримечательностях родного города. Развивать чувство восхищения красотой родного города, гордости за него. Привл</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кать внимание к современным зданиям: домам, театрам, школам. </w:t>
      </w:r>
    </w:p>
    <w:p w14:paraId="06B72CD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Знаменательные события и традиции родного города </w:t>
      </w:r>
    </w:p>
    <w:p w14:paraId="3C40CF1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Инициировать проявления эмоционально - положительного отношения к событиям, происходящим в родном городе. Обратить внимание детей на праздни</w:t>
      </w:r>
      <w:r w:rsidRPr="00F66B9E">
        <w:rPr>
          <w:rFonts w:ascii="Times New Roman" w:hAnsi="Times New Roman" w:cs="Times New Roman"/>
          <w:sz w:val="28"/>
          <w:szCs w:val="28"/>
        </w:rPr>
        <w:t>ч</w:t>
      </w:r>
      <w:r w:rsidRPr="00F66B9E">
        <w:rPr>
          <w:rFonts w:ascii="Times New Roman" w:hAnsi="Times New Roman" w:cs="Times New Roman"/>
          <w:sz w:val="28"/>
          <w:szCs w:val="28"/>
        </w:rPr>
        <w:t>ное оформление домов, улиц, площадей. Вызвать стремление поделиться своими впечатлениями с взрослыми и детьми. Привлекать детей к посильному участию в праздниках.</w:t>
      </w:r>
    </w:p>
    <w:p w14:paraId="009A0DE4" w14:textId="77777777" w:rsidR="00E90B2C" w:rsidRPr="00F66B9E" w:rsidRDefault="00E90B2C" w:rsidP="00CC13B9">
      <w:pPr>
        <w:spacing w:after="0"/>
        <w:rPr>
          <w:rFonts w:ascii="Times New Roman" w:hAnsi="Times New Roman" w:cs="Times New Roman"/>
          <w:b/>
          <w:i/>
          <w:sz w:val="28"/>
          <w:szCs w:val="28"/>
        </w:rPr>
      </w:pPr>
    </w:p>
    <w:p w14:paraId="110F8404"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природа»</w:t>
      </w:r>
    </w:p>
    <w:p w14:paraId="1B483C10"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Живая природа</w:t>
      </w:r>
    </w:p>
    <w:p w14:paraId="3D34E48A"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Поддерживать и стимулировать познавательные мотивы дошкольников к знакомству с миром растений и животных. Познакомить с некоторыми объектами живой природы, характерными для данной местности: птицами, прилетающими на участок </w:t>
      </w:r>
      <w:r w:rsidRPr="00F66B9E">
        <w:rPr>
          <w:rFonts w:ascii="Times New Roman" w:hAnsi="Times New Roman" w:cs="Times New Roman"/>
          <w:i/>
          <w:sz w:val="28"/>
          <w:szCs w:val="28"/>
        </w:rPr>
        <w:t>(сорока, воробей, голубь, ворона, синица</w:t>
      </w:r>
      <w:r w:rsidRPr="00F66B9E">
        <w:rPr>
          <w:rFonts w:ascii="Times New Roman" w:hAnsi="Times New Roman" w:cs="Times New Roman"/>
          <w:sz w:val="28"/>
          <w:szCs w:val="28"/>
        </w:rPr>
        <w:t>), домашней птицей (</w:t>
      </w:r>
      <w:r w:rsidRPr="00F66B9E">
        <w:rPr>
          <w:rFonts w:ascii="Times New Roman" w:hAnsi="Times New Roman" w:cs="Times New Roman"/>
          <w:i/>
          <w:sz w:val="28"/>
          <w:szCs w:val="28"/>
        </w:rPr>
        <w:t>курица, петух, гусь, утка</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индюк</w:t>
      </w:r>
      <w:r w:rsidRPr="00F66B9E">
        <w:rPr>
          <w:rFonts w:ascii="Times New Roman" w:hAnsi="Times New Roman" w:cs="Times New Roman"/>
          <w:sz w:val="28"/>
          <w:szCs w:val="28"/>
        </w:rPr>
        <w:t xml:space="preserve">); деревьями </w:t>
      </w:r>
      <w:r w:rsidRPr="00F66B9E">
        <w:rPr>
          <w:rFonts w:ascii="Times New Roman" w:hAnsi="Times New Roman" w:cs="Times New Roman"/>
          <w:i/>
          <w:sz w:val="28"/>
          <w:szCs w:val="28"/>
        </w:rPr>
        <w:t>(ива, тополь, платан</w:t>
      </w:r>
      <w:r w:rsidRPr="00F66B9E">
        <w:rPr>
          <w:rFonts w:ascii="Times New Roman" w:hAnsi="Times New Roman" w:cs="Times New Roman"/>
          <w:sz w:val="28"/>
          <w:szCs w:val="28"/>
        </w:rPr>
        <w:t>); кустарниками (</w:t>
      </w:r>
      <w:r w:rsidRPr="00F66B9E">
        <w:rPr>
          <w:rFonts w:ascii="Times New Roman" w:hAnsi="Times New Roman" w:cs="Times New Roman"/>
          <w:i/>
          <w:sz w:val="28"/>
          <w:szCs w:val="28"/>
        </w:rPr>
        <w:t>сирень, жасмин</w:t>
      </w:r>
      <w:r w:rsidRPr="00F66B9E">
        <w:rPr>
          <w:rFonts w:ascii="Times New Roman" w:hAnsi="Times New Roman" w:cs="Times New Roman"/>
          <w:sz w:val="28"/>
          <w:szCs w:val="28"/>
        </w:rPr>
        <w:t>); цветущими травянистыми растениями (</w:t>
      </w:r>
      <w:r w:rsidRPr="00F66B9E">
        <w:rPr>
          <w:rFonts w:ascii="Times New Roman" w:hAnsi="Times New Roman" w:cs="Times New Roman"/>
          <w:i/>
          <w:sz w:val="28"/>
          <w:szCs w:val="28"/>
        </w:rPr>
        <w:t>одуванчик, мак, ромашка</w:t>
      </w:r>
      <w:r w:rsidRPr="00F66B9E">
        <w:rPr>
          <w:rFonts w:ascii="Times New Roman" w:hAnsi="Times New Roman" w:cs="Times New Roman"/>
          <w:sz w:val="28"/>
          <w:szCs w:val="28"/>
        </w:rPr>
        <w:t>), комнатными растениями (</w:t>
      </w:r>
      <w:r w:rsidRPr="00F66B9E">
        <w:rPr>
          <w:rFonts w:ascii="Times New Roman" w:hAnsi="Times New Roman" w:cs="Times New Roman"/>
          <w:i/>
          <w:sz w:val="28"/>
          <w:szCs w:val="28"/>
        </w:rPr>
        <w:t xml:space="preserve">герань, фикус). </w:t>
      </w:r>
      <w:r w:rsidRPr="00F66B9E">
        <w:rPr>
          <w:rFonts w:ascii="Times New Roman" w:hAnsi="Times New Roman" w:cs="Times New Roman"/>
          <w:sz w:val="28"/>
          <w:szCs w:val="28"/>
        </w:rPr>
        <w:t>Учить выделять общие признаки раст</w:t>
      </w:r>
      <w:r w:rsidRPr="00F66B9E">
        <w:rPr>
          <w:rFonts w:ascii="Times New Roman" w:hAnsi="Times New Roman" w:cs="Times New Roman"/>
          <w:sz w:val="28"/>
          <w:szCs w:val="28"/>
        </w:rPr>
        <w:t>е</w:t>
      </w:r>
      <w:r w:rsidRPr="00F66B9E">
        <w:rPr>
          <w:rFonts w:ascii="Times New Roman" w:hAnsi="Times New Roman" w:cs="Times New Roman"/>
          <w:sz w:val="28"/>
          <w:szCs w:val="28"/>
        </w:rPr>
        <w:t>ний</w:t>
      </w:r>
      <w:r w:rsidRPr="00F66B9E">
        <w:rPr>
          <w:rFonts w:ascii="Times New Roman" w:hAnsi="Times New Roman" w:cs="Times New Roman"/>
          <w:i/>
          <w:sz w:val="28"/>
          <w:szCs w:val="28"/>
        </w:rPr>
        <w:t xml:space="preserve">.  </w:t>
      </w:r>
    </w:p>
    <w:p w14:paraId="31305AD9" w14:textId="623D616D"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особенностями домашних и диких животных и их </w:t>
      </w:r>
      <w:r w:rsidR="000A1D7F" w:rsidRPr="00F66B9E">
        <w:rPr>
          <w:rFonts w:ascii="Times New Roman" w:hAnsi="Times New Roman" w:cs="Times New Roman"/>
          <w:sz w:val="28"/>
          <w:szCs w:val="28"/>
        </w:rPr>
        <w:t>дете</w:t>
      </w:r>
      <w:r w:rsidRPr="00F66B9E">
        <w:rPr>
          <w:rFonts w:ascii="Times New Roman" w:hAnsi="Times New Roman" w:cs="Times New Roman"/>
          <w:sz w:val="28"/>
          <w:szCs w:val="28"/>
        </w:rPr>
        <w:t>ныш</w:t>
      </w:r>
      <w:r w:rsidRPr="00F66B9E">
        <w:rPr>
          <w:rFonts w:ascii="Times New Roman" w:hAnsi="Times New Roman" w:cs="Times New Roman"/>
          <w:sz w:val="28"/>
          <w:szCs w:val="28"/>
        </w:rPr>
        <w:t>а</w:t>
      </w:r>
      <w:r w:rsidRPr="00F66B9E">
        <w:rPr>
          <w:rFonts w:ascii="Times New Roman" w:hAnsi="Times New Roman" w:cs="Times New Roman"/>
          <w:sz w:val="28"/>
          <w:szCs w:val="28"/>
        </w:rPr>
        <w:t>ми, обитающими в данной местности: дикие животные и их детеныши (заяц, лиса, волк, медведь); домашние животные и их детеныши.</w:t>
      </w:r>
    </w:p>
    <w:p w14:paraId="271A131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Расширять представления детей о насекомых (</w:t>
      </w:r>
      <w:r w:rsidRPr="00F66B9E">
        <w:rPr>
          <w:rFonts w:ascii="Times New Roman" w:hAnsi="Times New Roman" w:cs="Times New Roman"/>
          <w:i/>
          <w:sz w:val="28"/>
          <w:szCs w:val="28"/>
        </w:rPr>
        <w:t>божья коровка, бабочка, кузнечик, стрекоза, муха, комар</w:t>
      </w:r>
      <w:r w:rsidRPr="00F66B9E">
        <w:rPr>
          <w:rFonts w:ascii="Times New Roman" w:hAnsi="Times New Roman" w:cs="Times New Roman"/>
          <w:sz w:val="28"/>
          <w:szCs w:val="28"/>
        </w:rPr>
        <w:t>). Формировать элементарные представления об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стях внешнего вида и строения животных, птиц, насекомых (цвет, части и форма тела, величина), о среде, месте, условиях их обитания, особенностях движения, питания, потребностях. </w:t>
      </w:r>
    </w:p>
    <w:p w14:paraId="12E21C23" w14:textId="476CFF18" w:rsidR="00ED5B3A"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первоначальное представление о некоторых экосистемах (</w:t>
      </w:r>
      <w:r w:rsidRPr="00F66B9E">
        <w:rPr>
          <w:rFonts w:ascii="Times New Roman" w:hAnsi="Times New Roman" w:cs="Times New Roman"/>
          <w:i/>
          <w:sz w:val="28"/>
          <w:szCs w:val="28"/>
        </w:rPr>
        <w:t>река, аквариум, море</w:t>
      </w:r>
      <w:r w:rsidRPr="00F66B9E">
        <w:rPr>
          <w:rFonts w:ascii="Times New Roman" w:hAnsi="Times New Roman" w:cs="Times New Roman"/>
          <w:sz w:val="28"/>
          <w:szCs w:val="28"/>
        </w:rPr>
        <w:t xml:space="preserve">). Море  – это огромное пространство, которое находится рядом с сушей. В море соленая вода. В море водится много разной рыбы – каспийская минога, килька, сазан. Формировать представления о рыбах, обитающих в реках: </w:t>
      </w:r>
      <w:r w:rsidRPr="00F66B9E">
        <w:rPr>
          <w:rFonts w:ascii="Times New Roman" w:hAnsi="Times New Roman" w:cs="Times New Roman"/>
          <w:i/>
          <w:sz w:val="28"/>
          <w:szCs w:val="28"/>
        </w:rPr>
        <w:t>карась, щука</w:t>
      </w:r>
      <w:r w:rsidRPr="00F66B9E">
        <w:rPr>
          <w:rFonts w:ascii="Times New Roman" w:hAnsi="Times New Roman" w:cs="Times New Roman"/>
          <w:sz w:val="28"/>
          <w:szCs w:val="28"/>
        </w:rPr>
        <w:t>. Дать представление о внешнем виде рыб (большая или маленькая; у рыбы есть глаза, рот, плавники), о некоторых повадках (живет в воде, плавает, хватает корм ртом).</w:t>
      </w:r>
    </w:p>
    <w:p w14:paraId="2E03F573"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14:paraId="68EC0AED"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особенностями природы Дагестана (</w:t>
      </w:r>
      <w:r w:rsidRPr="00F66B9E">
        <w:rPr>
          <w:rFonts w:ascii="Times New Roman" w:hAnsi="Times New Roman" w:cs="Times New Roman"/>
          <w:i/>
          <w:sz w:val="28"/>
          <w:szCs w:val="28"/>
        </w:rPr>
        <w:t>лето длинное, жаркое и солнечное, зима короткая, нехолодная).</w:t>
      </w:r>
    </w:p>
    <w:p w14:paraId="426C113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детей замечать суточные и сезонные изменения в природе и те измен</w:t>
      </w:r>
      <w:r w:rsidRPr="00F66B9E">
        <w:rPr>
          <w:rFonts w:ascii="Times New Roman" w:hAnsi="Times New Roman" w:cs="Times New Roman"/>
          <w:sz w:val="28"/>
          <w:szCs w:val="28"/>
        </w:rPr>
        <w:t>е</w:t>
      </w:r>
      <w:r w:rsidRPr="00F66B9E">
        <w:rPr>
          <w:rFonts w:ascii="Times New Roman" w:hAnsi="Times New Roman" w:cs="Times New Roman"/>
          <w:sz w:val="28"/>
          <w:szCs w:val="28"/>
        </w:rPr>
        <w:t>ния, которые происходят в связи с этим в жизни и деятельности людей.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вать элементарные представления о труде взрослых в разное время года.</w:t>
      </w:r>
    </w:p>
    <w:p w14:paraId="46DE6DF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у детей о природных камнях: речных, морских и их свойствах. Речные и морские камни: твердые, крепкие, разной формы и величины.</w:t>
      </w:r>
    </w:p>
    <w:p w14:paraId="5E2E3D0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Предоставлять детям возможность экспериментировать и осваивать просте</w:t>
      </w:r>
      <w:r w:rsidRPr="00F66B9E">
        <w:rPr>
          <w:rFonts w:ascii="Times New Roman" w:hAnsi="Times New Roman" w:cs="Times New Roman"/>
          <w:sz w:val="28"/>
          <w:szCs w:val="28"/>
        </w:rPr>
        <w:t>й</w:t>
      </w:r>
      <w:r w:rsidRPr="00F66B9E">
        <w:rPr>
          <w:rFonts w:ascii="Times New Roman" w:hAnsi="Times New Roman" w:cs="Times New Roman"/>
          <w:sz w:val="28"/>
          <w:szCs w:val="28"/>
        </w:rPr>
        <w:t xml:space="preserve">шие способы экспериментирования с некоторыми неживыми объектами природы </w:t>
      </w:r>
      <w:r w:rsidRPr="00F66B9E">
        <w:rPr>
          <w:rFonts w:ascii="Times New Roman" w:hAnsi="Times New Roman" w:cs="Times New Roman"/>
          <w:i/>
          <w:sz w:val="28"/>
          <w:szCs w:val="28"/>
        </w:rPr>
        <w:t>(камешки, вода, песок)</w:t>
      </w:r>
      <w:r w:rsidRPr="00F66B9E">
        <w:rPr>
          <w:rFonts w:ascii="Times New Roman" w:hAnsi="Times New Roman" w:cs="Times New Roman"/>
          <w:sz w:val="28"/>
          <w:szCs w:val="28"/>
        </w:rPr>
        <w:t xml:space="preserve">. </w:t>
      </w:r>
    </w:p>
    <w:p w14:paraId="33F4970E" w14:textId="77777777" w:rsidR="00ED5B3A" w:rsidRPr="00F66B9E" w:rsidRDefault="00560F40" w:rsidP="00656A7A">
      <w:pPr>
        <w:spacing w:after="0"/>
        <w:ind w:left="-567"/>
        <w:jc w:val="center"/>
        <w:rPr>
          <w:rFonts w:ascii="Times New Roman" w:hAnsi="Times New Roman" w:cs="Times New Roman"/>
          <w:sz w:val="28"/>
          <w:szCs w:val="28"/>
        </w:rPr>
      </w:pPr>
      <w:r w:rsidRPr="00F66B9E">
        <w:rPr>
          <w:rFonts w:ascii="Times New Roman" w:hAnsi="Times New Roman" w:cs="Times New Roman"/>
          <w:sz w:val="28"/>
          <w:szCs w:val="28"/>
        </w:rPr>
        <w:t>Развивать умение соблюдать правила безопасности в играх с пес</w:t>
      </w:r>
      <w:r w:rsidR="00ED5B3A" w:rsidRPr="00F66B9E">
        <w:rPr>
          <w:rFonts w:ascii="Times New Roman" w:hAnsi="Times New Roman" w:cs="Times New Roman"/>
          <w:sz w:val="28"/>
          <w:szCs w:val="28"/>
        </w:rPr>
        <w:t>ком, с водой, с камешками.</w:t>
      </w:r>
      <w:r w:rsidR="00ED5B3A" w:rsidRPr="00F66B9E">
        <w:rPr>
          <w:rFonts w:ascii="Times New Roman" w:hAnsi="Times New Roman" w:cs="Times New Roman"/>
          <w:sz w:val="28"/>
          <w:szCs w:val="28"/>
        </w:rPr>
        <w:cr/>
        <w:t xml:space="preserve">   </w:t>
      </w:r>
    </w:p>
    <w:p w14:paraId="2EE91A21" w14:textId="4953BBCB"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во взаимодействии с природой</w:t>
      </w:r>
    </w:p>
    <w:p w14:paraId="078B3098" w14:textId="77777777" w:rsidR="00ED5B3A"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в лесу необходимо соблюдать определенные правила поведения (не срывать растения, не ломать ветки на кустарниках, лесных обитателей – зверей и птиц– не пугать). Воспитывать у детей эмоционально-положительное, бережное и сочувственное отношение к объектам окружающей природы. Развивать желание детей совместно со взрослыми участвовать в уходе за растениями на участке детского сада: в кормлении птиц, в поливке огорода и растений, в посеве семян цветов, посадке лука, сборе овощей.</w:t>
      </w:r>
      <w:r w:rsidRPr="00F66B9E">
        <w:rPr>
          <w:rFonts w:ascii="Times New Roman" w:hAnsi="Times New Roman" w:cs="Times New Roman"/>
          <w:sz w:val="28"/>
          <w:szCs w:val="28"/>
        </w:rPr>
        <w:cr/>
      </w:r>
    </w:p>
    <w:p w14:paraId="3B43F04D" w14:textId="77777777" w:rsidR="00ED5B3A" w:rsidRPr="00F66B9E" w:rsidRDefault="00ED5B3A" w:rsidP="00656A7A">
      <w:pPr>
        <w:spacing w:after="0"/>
        <w:ind w:left="-567"/>
        <w:jc w:val="both"/>
        <w:rPr>
          <w:rFonts w:ascii="Times New Roman" w:hAnsi="Times New Roman" w:cs="Times New Roman"/>
          <w:sz w:val="28"/>
          <w:szCs w:val="28"/>
        </w:rPr>
      </w:pPr>
    </w:p>
    <w:p w14:paraId="3F9C27E0" w14:textId="01D3F3FD" w:rsidR="00560F40" w:rsidRPr="00F66B9E" w:rsidRDefault="00560F40" w:rsidP="00656A7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00ED5B3A" w:rsidRPr="00F66B9E">
        <w:rPr>
          <w:rFonts w:ascii="Times New Roman" w:hAnsi="Times New Roman" w:cs="Times New Roman"/>
          <w:sz w:val="28"/>
          <w:szCs w:val="28"/>
        </w:rPr>
        <w:t xml:space="preserve">                                               </w:t>
      </w: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Средняя группа</w:t>
      </w:r>
    </w:p>
    <w:p w14:paraId="64B28594" w14:textId="606B827C" w:rsidR="00560F40" w:rsidRPr="00F66B9E" w:rsidRDefault="000C7E3B"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       </w:t>
      </w:r>
      <w:r w:rsidR="00560F40" w:rsidRPr="00F66B9E">
        <w:rPr>
          <w:rFonts w:ascii="Times New Roman" w:hAnsi="Times New Roman" w:cs="Times New Roman"/>
          <w:b/>
          <w:sz w:val="28"/>
          <w:szCs w:val="28"/>
        </w:rPr>
        <w:t>(от 4 до 5 лет)</w:t>
      </w:r>
    </w:p>
    <w:p w14:paraId="2FBB6A5D"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lastRenderedPageBreak/>
        <w:t>Образовательные задачи</w:t>
      </w:r>
    </w:p>
    <w:p w14:paraId="43EC455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первоначальных представлений о себе и о родственных отношениях в семье.</w:t>
      </w:r>
    </w:p>
    <w:p w14:paraId="5A2C95A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Расширение представлений о культуре народов Дагестана через ознакомление с обычаями, традициями, праздниками, предметами домашнего обихода, устро</w:t>
      </w:r>
      <w:r w:rsidRPr="00F66B9E">
        <w:rPr>
          <w:rFonts w:ascii="Times New Roman" w:hAnsi="Times New Roman" w:cs="Times New Roman"/>
          <w:sz w:val="28"/>
          <w:szCs w:val="28"/>
        </w:rPr>
        <w:t>й</w:t>
      </w:r>
      <w:r w:rsidRPr="00F66B9E">
        <w:rPr>
          <w:rFonts w:ascii="Times New Roman" w:hAnsi="Times New Roman" w:cs="Times New Roman"/>
          <w:sz w:val="28"/>
          <w:szCs w:val="28"/>
        </w:rPr>
        <w:t>ством жилища горца и др.</w:t>
      </w:r>
    </w:p>
    <w:p w14:paraId="7B764EA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Сенсорное развитие детей через знакомство с широким кругом предметов и объектов ближайшего окружения, овладение приемами исследовательских де</w:t>
      </w:r>
      <w:r w:rsidRPr="00F66B9E">
        <w:rPr>
          <w:rFonts w:ascii="Times New Roman" w:hAnsi="Times New Roman" w:cs="Times New Roman"/>
          <w:sz w:val="28"/>
          <w:szCs w:val="28"/>
        </w:rPr>
        <w:t>й</w:t>
      </w:r>
      <w:r w:rsidRPr="00F66B9E">
        <w:rPr>
          <w:rFonts w:ascii="Times New Roman" w:hAnsi="Times New Roman" w:cs="Times New Roman"/>
          <w:sz w:val="28"/>
          <w:szCs w:val="28"/>
        </w:rPr>
        <w:t xml:space="preserve">ствий. </w:t>
      </w:r>
    </w:p>
    <w:p w14:paraId="04B564B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первоначальных представлений о родном городе и республике, о достопримечательностях, истории, знакомство с выдающимися людьми.</w:t>
      </w:r>
    </w:p>
    <w:p w14:paraId="3DE4C154" w14:textId="1E6574FF"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Обогащение представлений детей о растительном </w:t>
      </w:r>
      <w:r w:rsidR="000A1D7F" w:rsidRPr="00F66B9E">
        <w:rPr>
          <w:rFonts w:ascii="Times New Roman" w:hAnsi="Times New Roman" w:cs="Times New Roman"/>
          <w:sz w:val="28"/>
          <w:szCs w:val="28"/>
        </w:rPr>
        <w:t>мире родного края, (от</w:t>
      </w:r>
      <w:r w:rsidRPr="00F66B9E">
        <w:rPr>
          <w:rFonts w:ascii="Times New Roman" w:hAnsi="Times New Roman" w:cs="Times New Roman"/>
          <w:sz w:val="28"/>
          <w:szCs w:val="28"/>
        </w:rPr>
        <w:t>лич</w:t>
      </w:r>
      <w:r w:rsidRPr="00F66B9E">
        <w:rPr>
          <w:rFonts w:ascii="Times New Roman" w:hAnsi="Times New Roman" w:cs="Times New Roman"/>
          <w:sz w:val="28"/>
          <w:szCs w:val="28"/>
        </w:rPr>
        <w:t>и</w:t>
      </w:r>
      <w:r w:rsidRPr="00F66B9E">
        <w:rPr>
          <w:rFonts w:ascii="Times New Roman" w:hAnsi="Times New Roman" w:cs="Times New Roman"/>
          <w:sz w:val="28"/>
          <w:szCs w:val="28"/>
        </w:rPr>
        <w:t>тельные особенности, сезонные изменения).</w:t>
      </w:r>
    </w:p>
    <w:p w14:paraId="0BD983F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Формирование у детей  представлений о характерных особенностях жизни диких и домашних животных родного края (питание, передвижение).  </w:t>
      </w:r>
    </w:p>
    <w:p w14:paraId="32A95DE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Формирования у детей элементарных представлений о естественных </w:t>
      </w:r>
      <w:r w:rsidRPr="00F66B9E">
        <w:rPr>
          <w:rFonts w:ascii="Times New Roman" w:hAnsi="Times New Roman" w:cs="Times New Roman"/>
          <w:i/>
          <w:sz w:val="28"/>
          <w:szCs w:val="28"/>
        </w:rPr>
        <w:t>(река, лес, море)</w:t>
      </w:r>
      <w:r w:rsidRPr="00F66B9E">
        <w:rPr>
          <w:rFonts w:ascii="Times New Roman" w:hAnsi="Times New Roman" w:cs="Times New Roman"/>
          <w:sz w:val="28"/>
          <w:szCs w:val="28"/>
        </w:rPr>
        <w:t xml:space="preserve"> и созданных человеком (</w:t>
      </w:r>
      <w:r w:rsidRPr="00F66B9E">
        <w:rPr>
          <w:rFonts w:ascii="Times New Roman" w:hAnsi="Times New Roman" w:cs="Times New Roman"/>
          <w:i/>
          <w:sz w:val="28"/>
          <w:szCs w:val="28"/>
        </w:rPr>
        <w:t>сад, огород, аквариум</w:t>
      </w:r>
      <w:r w:rsidRPr="00F66B9E">
        <w:rPr>
          <w:rFonts w:ascii="Times New Roman" w:hAnsi="Times New Roman" w:cs="Times New Roman"/>
          <w:sz w:val="28"/>
          <w:szCs w:val="28"/>
        </w:rPr>
        <w:t>) экосистемах, о взаим</w:t>
      </w:r>
      <w:r w:rsidRPr="00F66B9E">
        <w:rPr>
          <w:rFonts w:ascii="Times New Roman" w:hAnsi="Times New Roman" w:cs="Times New Roman"/>
          <w:sz w:val="28"/>
          <w:szCs w:val="28"/>
        </w:rPr>
        <w:t>о</w:t>
      </w:r>
      <w:r w:rsidRPr="00F66B9E">
        <w:rPr>
          <w:rFonts w:ascii="Times New Roman" w:hAnsi="Times New Roman" w:cs="Times New Roman"/>
          <w:sz w:val="28"/>
          <w:szCs w:val="28"/>
        </w:rPr>
        <w:t>связи живой и неживой природы родного края.</w:t>
      </w:r>
    </w:p>
    <w:p w14:paraId="268403F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Воспитание у детей бережного отношения к объектам и явлениям природы родного края.</w:t>
      </w:r>
    </w:p>
    <w:p w14:paraId="1779BD92" w14:textId="77777777" w:rsidR="000C7E3B" w:rsidRPr="00F66B9E" w:rsidRDefault="000C7E3B" w:rsidP="00656A7A">
      <w:pPr>
        <w:spacing w:after="0"/>
        <w:ind w:left="-567"/>
        <w:jc w:val="center"/>
        <w:rPr>
          <w:rFonts w:ascii="Times New Roman" w:hAnsi="Times New Roman" w:cs="Times New Roman"/>
          <w:b/>
          <w:sz w:val="28"/>
          <w:szCs w:val="28"/>
        </w:rPr>
      </w:pPr>
    </w:p>
    <w:p w14:paraId="3199ED08"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дом»</w:t>
      </w:r>
    </w:p>
    <w:p w14:paraId="792729D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 семейные традиции</w:t>
      </w:r>
    </w:p>
    <w:p w14:paraId="6E7DFAF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Осваивать представления о себе – своего полного имени, фамилии, возраста, пола, любимых занятий. </w:t>
      </w:r>
    </w:p>
    <w:p w14:paraId="7210F2E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представления об окружающем мире на основе активизации и формирования знаний о своей семье (любимые занятия, интересы членов семьи, труд взрослых, профессии, обязанности членов семьи и др.). Продолжать форм</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ровать представления о том, что такое дагестанская семья. Учить детей понимать особенность родственных отношений. Развивать представления дошкольников об особенностях семьи.       Учить устанавливать некоторые родственные связи (бабушка – мамина мама, дядя – папин брат). </w:t>
      </w:r>
    </w:p>
    <w:p w14:paraId="0F434B6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Овладевать умениями сравнивать членов семьи, родственников разного возраста и пола, видеть особенности внешности, прически, одежды, обуви. </w:t>
      </w:r>
    </w:p>
    <w:p w14:paraId="23B187C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стремление ребенка к познанию родственных связей, проявлению привязанности, любви и симпатии к родным и близким людям. Осваивать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ставления о некоторых особенностях мальчиков и девочек, их именах, любимых занятиях, игрушках, взаимоотношениях друг с другом. Способствовать проявл</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нию интереса к истории своей семьи, знакомству с семейными реликвиями. Способствовать  формированию   гордости  за  свою семью.</w:t>
      </w:r>
    </w:p>
    <w:p w14:paraId="6CB224A5"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первичные представления об особенностях хозяйственной деятельности человека, который заботится о самом себе, своем жилище в городе, сельской местности: </w:t>
      </w:r>
      <w:r w:rsidRPr="00F66B9E">
        <w:rPr>
          <w:rFonts w:ascii="Times New Roman" w:hAnsi="Times New Roman" w:cs="Times New Roman"/>
          <w:i/>
          <w:sz w:val="28"/>
          <w:szCs w:val="28"/>
        </w:rPr>
        <w:t xml:space="preserve">доярка доит коров, овощевод собирает урожай овощей, чабан пасет стадо овец, виноградарь выращивает виноград, городской житель на дачном участке сажает рассаду овощей и собирает урожай и т. п. </w:t>
      </w:r>
    </w:p>
    <w:p w14:paraId="0934C1D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Помочь установить связь между целью и видами труда. Дать первоначальные представления о традиционной пище в дагестанской семье. </w:t>
      </w:r>
    </w:p>
    <w:p w14:paraId="130159A2" w14:textId="2D3E1360" w:rsidR="00560F4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приобщать детей к посильному участию и подготовке семейных праздников: </w:t>
      </w:r>
      <w:r w:rsidRPr="00F66B9E">
        <w:rPr>
          <w:rFonts w:ascii="Times New Roman" w:hAnsi="Times New Roman" w:cs="Times New Roman"/>
          <w:i/>
          <w:sz w:val="28"/>
          <w:szCs w:val="28"/>
        </w:rPr>
        <w:t>Укладывание малыша в люльку, Первый шаг малыша, Навруз-байрам и других, проведению обряда «Наречение именем».</w:t>
      </w:r>
      <w:r w:rsidRPr="00F66B9E">
        <w:rPr>
          <w:rFonts w:ascii="Times New Roman" w:hAnsi="Times New Roman" w:cs="Times New Roman"/>
          <w:sz w:val="28"/>
          <w:szCs w:val="28"/>
        </w:rPr>
        <w:t xml:space="preserve"> Учить рассказывать о семейных праздниках, стимулировать желание принимать участие в подготовке к ним. Формировать представления о значимости и красоте обычаев, праздников, семе</w:t>
      </w:r>
      <w:r w:rsidRPr="00F66B9E">
        <w:rPr>
          <w:rFonts w:ascii="Times New Roman" w:hAnsi="Times New Roman" w:cs="Times New Roman"/>
          <w:sz w:val="28"/>
          <w:szCs w:val="28"/>
        </w:rPr>
        <w:t>й</w:t>
      </w:r>
      <w:r w:rsidRPr="00F66B9E">
        <w:rPr>
          <w:rFonts w:ascii="Times New Roman" w:hAnsi="Times New Roman" w:cs="Times New Roman"/>
          <w:sz w:val="28"/>
          <w:szCs w:val="28"/>
        </w:rPr>
        <w:t>ных традиций народов Дагестана.</w:t>
      </w:r>
      <w:r w:rsidR="00CC13B9" w:rsidRPr="00F66B9E">
        <w:rPr>
          <w:rFonts w:ascii="Times New Roman" w:hAnsi="Times New Roman" w:cs="Times New Roman"/>
          <w:sz w:val="28"/>
          <w:szCs w:val="28"/>
        </w:rPr>
        <w:t xml:space="preserve"> </w:t>
      </w:r>
    </w:p>
    <w:p w14:paraId="417A1301" w14:textId="77777777" w:rsidR="00CC13B9" w:rsidRPr="00F66B9E" w:rsidRDefault="00CC13B9" w:rsidP="00CC13B9">
      <w:pPr>
        <w:spacing w:after="0"/>
        <w:ind w:left="-567"/>
        <w:jc w:val="both"/>
        <w:rPr>
          <w:rFonts w:ascii="Times New Roman" w:hAnsi="Times New Roman" w:cs="Times New Roman"/>
          <w:sz w:val="28"/>
          <w:szCs w:val="28"/>
        </w:rPr>
      </w:pPr>
    </w:p>
    <w:p w14:paraId="3B2432F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14:paraId="76C3D5A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представления об устройстве человеческого жилья (в городе, селе). Познакомить детей с понятиями: </w:t>
      </w:r>
      <w:r w:rsidRPr="00F66B9E">
        <w:rPr>
          <w:rFonts w:ascii="Times New Roman" w:hAnsi="Times New Roman" w:cs="Times New Roman"/>
          <w:i/>
          <w:sz w:val="28"/>
          <w:szCs w:val="28"/>
        </w:rPr>
        <w:t>«аул», «горец», «горянка», «джигит».</w:t>
      </w:r>
      <w:r w:rsidRPr="00F66B9E">
        <w:rPr>
          <w:rFonts w:ascii="Times New Roman" w:hAnsi="Times New Roman" w:cs="Times New Roman"/>
          <w:sz w:val="28"/>
          <w:szCs w:val="28"/>
        </w:rPr>
        <w:t xml:space="preserve">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представление о </w:t>
      </w:r>
      <w:r w:rsidRPr="00F66B9E">
        <w:rPr>
          <w:rFonts w:ascii="Times New Roman" w:hAnsi="Times New Roman" w:cs="Times New Roman"/>
          <w:i/>
          <w:sz w:val="28"/>
          <w:szCs w:val="28"/>
        </w:rPr>
        <w:t>годекане,</w:t>
      </w:r>
      <w:r w:rsidRPr="00F66B9E">
        <w:rPr>
          <w:rFonts w:ascii="Times New Roman" w:hAnsi="Times New Roman" w:cs="Times New Roman"/>
          <w:sz w:val="28"/>
          <w:szCs w:val="28"/>
        </w:rPr>
        <w:t xml:space="preserve"> как о месте, где собирается мужская часть села для обсуждения новостей, решения проблемных ситуаций, касающихся жителей села. Продолжать знакомить детей с устройством сакли. Познакомить детей с матери</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лом, из которого строили дома в старину </w:t>
      </w:r>
      <w:r w:rsidRPr="00F66B9E">
        <w:rPr>
          <w:rFonts w:ascii="Times New Roman" w:hAnsi="Times New Roman" w:cs="Times New Roman"/>
          <w:i/>
          <w:sz w:val="28"/>
          <w:szCs w:val="28"/>
        </w:rPr>
        <w:t>(саман, камень, балки).</w:t>
      </w:r>
      <w:r w:rsidRPr="00F66B9E">
        <w:rPr>
          <w:rFonts w:ascii="Times New Roman" w:hAnsi="Times New Roman" w:cs="Times New Roman"/>
          <w:sz w:val="28"/>
          <w:szCs w:val="28"/>
        </w:rPr>
        <w:t xml:space="preserve"> </w:t>
      </w:r>
    </w:p>
    <w:p w14:paraId="51E8D3D7"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Расширять представление детей о предметах домашнего обихода: </w:t>
      </w:r>
      <w:r w:rsidRPr="00F66B9E">
        <w:rPr>
          <w:rFonts w:ascii="Times New Roman" w:hAnsi="Times New Roman" w:cs="Times New Roman"/>
          <w:i/>
          <w:sz w:val="28"/>
          <w:szCs w:val="28"/>
        </w:rPr>
        <w:t xml:space="preserve">ковры, люлька, сундук, ступка, трость, кувшины (водоносные, для омовения, для хранения продуктов), поднос, чираг (светильник), прялка, веретено, мерки, ступки-чесночницы, корыто для теста, поставец с боковыми отделениями для вилок и ложек и средним отделением для хранения соли.  </w:t>
      </w:r>
    </w:p>
    <w:p w14:paraId="6C13CD5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об очаге как о символе, олицетворяющем семейное единство (дом – семья). Вызвать стремление узнавать новое, задавать вопросы об устройстве и назначении различных приспособлений, сделанных руками человека. Продолжать знакомить детей с предметами быта, сделанными из разных матери</w:t>
      </w:r>
      <w:r w:rsidRPr="00F66B9E">
        <w:rPr>
          <w:rFonts w:ascii="Times New Roman" w:hAnsi="Times New Roman" w:cs="Times New Roman"/>
          <w:sz w:val="28"/>
          <w:szCs w:val="28"/>
        </w:rPr>
        <w:t>а</w:t>
      </w:r>
      <w:r w:rsidRPr="00F66B9E">
        <w:rPr>
          <w:rFonts w:ascii="Times New Roman" w:hAnsi="Times New Roman" w:cs="Times New Roman"/>
          <w:sz w:val="28"/>
          <w:szCs w:val="28"/>
        </w:rPr>
        <w:t>лов (глина, дерево, металл и др.). Экспериментальным путем показывать и расск</w:t>
      </w:r>
      <w:r w:rsidRPr="00F66B9E">
        <w:rPr>
          <w:rFonts w:ascii="Times New Roman" w:hAnsi="Times New Roman" w:cs="Times New Roman"/>
          <w:sz w:val="28"/>
          <w:szCs w:val="28"/>
        </w:rPr>
        <w:t>а</w:t>
      </w:r>
      <w:r w:rsidRPr="00F66B9E">
        <w:rPr>
          <w:rFonts w:ascii="Times New Roman" w:hAnsi="Times New Roman" w:cs="Times New Roman"/>
          <w:sz w:val="28"/>
          <w:szCs w:val="28"/>
        </w:rPr>
        <w:t>зывать о материалах, из которых сделаны предметы, об их свойствах и качествах. Сравнивать предметы, выделять отличия и сходства по 2–3 признакам, группир</w:t>
      </w:r>
      <w:r w:rsidRPr="00F66B9E">
        <w:rPr>
          <w:rFonts w:ascii="Times New Roman" w:hAnsi="Times New Roman" w:cs="Times New Roman"/>
          <w:sz w:val="28"/>
          <w:szCs w:val="28"/>
        </w:rPr>
        <w:t>о</w:t>
      </w:r>
      <w:r w:rsidRPr="00F66B9E">
        <w:rPr>
          <w:rFonts w:ascii="Times New Roman" w:hAnsi="Times New Roman" w:cs="Times New Roman"/>
          <w:sz w:val="28"/>
          <w:szCs w:val="28"/>
        </w:rPr>
        <w:t>вать (по цвету, форме, размеру, материалу, фактуре поверхности). Описывать предметы по 3–4 основным свойствам.</w:t>
      </w:r>
    </w:p>
    <w:p w14:paraId="4EB8CA6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Помочь ребенку в установлении связей между назначением и особенностями строения предметов быта народов Дагестана. Учить выявлять связи между матер</w:t>
      </w:r>
      <w:r w:rsidRPr="00F66B9E">
        <w:rPr>
          <w:rFonts w:ascii="Times New Roman" w:hAnsi="Times New Roman" w:cs="Times New Roman"/>
          <w:sz w:val="28"/>
          <w:szCs w:val="28"/>
        </w:rPr>
        <w:t>и</w:t>
      </w:r>
      <w:r w:rsidRPr="00F66B9E">
        <w:rPr>
          <w:rFonts w:ascii="Times New Roman" w:hAnsi="Times New Roman" w:cs="Times New Roman"/>
          <w:sz w:val="28"/>
          <w:szCs w:val="28"/>
        </w:rPr>
        <w:lastRenderedPageBreak/>
        <w:t xml:space="preserve">алом, из которого изготовлен предмет, и назначением предмета (прочность – долговечность, непромокаемость – хранение жидкостей и др.). </w:t>
      </w:r>
    </w:p>
    <w:p w14:paraId="2239EF4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обогащению представлений и знаний детей о том, что человек, создавая предметы, заботился о нуждах, интересах людей. Развивать познавател</w:t>
      </w:r>
      <w:r w:rsidRPr="00F66B9E">
        <w:rPr>
          <w:rFonts w:ascii="Times New Roman" w:hAnsi="Times New Roman" w:cs="Times New Roman"/>
          <w:sz w:val="28"/>
          <w:szCs w:val="28"/>
        </w:rPr>
        <w:t>ь</w:t>
      </w:r>
      <w:r w:rsidRPr="00F66B9E">
        <w:rPr>
          <w:rFonts w:ascii="Times New Roman" w:hAnsi="Times New Roman" w:cs="Times New Roman"/>
          <w:sz w:val="28"/>
          <w:szCs w:val="28"/>
        </w:rPr>
        <w:t>ный интерес к истории жизни человека, истории вещей.</w:t>
      </w:r>
    </w:p>
    <w:p w14:paraId="239DDF3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историческим прошлым Дагестана, развивать представление о традиционной одежде народов Дагестана. Формировать первоначальные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ления об отдельных элементах женской и мужской одежды народов Дагестана. Вызывать чувство восхищения красотой костюмов народов Дагестана. Обратить внимание детей на то, что в национальном костюме сочетаются искусство кроя, ткачества, разнообразная вышивка, ювелирные изделия. Помогать находить элементы прошлого в современной одежде. </w:t>
      </w:r>
    </w:p>
    <w:p w14:paraId="7A89526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Раскрыть зависимость особенностей одежды человека от сезонных измен</w:t>
      </w:r>
      <w:r w:rsidRPr="00F66B9E">
        <w:rPr>
          <w:rFonts w:ascii="Times New Roman" w:hAnsi="Times New Roman" w:cs="Times New Roman"/>
          <w:sz w:val="28"/>
          <w:szCs w:val="28"/>
        </w:rPr>
        <w:t>е</w:t>
      </w:r>
      <w:r w:rsidRPr="00F66B9E">
        <w:rPr>
          <w:rFonts w:ascii="Times New Roman" w:hAnsi="Times New Roman" w:cs="Times New Roman"/>
          <w:sz w:val="28"/>
          <w:szCs w:val="28"/>
        </w:rPr>
        <w:t>ний. Верхняя одежда (бурка) защищала горца от дождя, холода и ветра.</w:t>
      </w:r>
    </w:p>
    <w:p w14:paraId="012B9C01" w14:textId="77777777" w:rsidR="00560F40" w:rsidRPr="00F66B9E" w:rsidRDefault="00560F40" w:rsidP="00656A7A">
      <w:pPr>
        <w:spacing w:after="0"/>
        <w:ind w:left="-567"/>
        <w:jc w:val="both"/>
        <w:rPr>
          <w:rFonts w:ascii="Times New Roman" w:hAnsi="Times New Roman" w:cs="Times New Roman"/>
          <w:sz w:val="28"/>
          <w:szCs w:val="28"/>
        </w:rPr>
      </w:pPr>
    </w:p>
    <w:p w14:paraId="010C90A2"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Народные праздники</w:t>
      </w:r>
    </w:p>
    <w:p w14:paraId="5A15482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к познавательным развлечениям, знакомящим с традици</w:t>
      </w:r>
      <w:r w:rsidRPr="00F66B9E">
        <w:rPr>
          <w:rFonts w:ascii="Times New Roman" w:hAnsi="Times New Roman" w:cs="Times New Roman"/>
          <w:sz w:val="28"/>
          <w:szCs w:val="28"/>
        </w:rPr>
        <w:t>я</w:t>
      </w:r>
      <w:r w:rsidRPr="00F66B9E">
        <w:rPr>
          <w:rFonts w:ascii="Times New Roman" w:hAnsi="Times New Roman" w:cs="Times New Roman"/>
          <w:sz w:val="28"/>
          <w:szCs w:val="28"/>
        </w:rPr>
        <w:t xml:space="preserve">ми и обычаями дагестанского народа, истоками народной культуры. </w:t>
      </w:r>
    </w:p>
    <w:p w14:paraId="7D7DF96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приобщать детей к праздничной культуре дагестанского народа. Дать первоначальные представления о </w:t>
      </w:r>
      <w:r w:rsidRPr="00F66B9E">
        <w:rPr>
          <w:rFonts w:ascii="Times New Roman" w:hAnsi="Times New Roman" w:cs="Times New Roman"/>
          <w:i/>
          <w:sz w:val="28"/>
          <w:szCs w:val="28"/>
        </w:rPr>
        <w:t>Празднике цветов, Празднике черешни, их значении в жизни людей. Познакомить с понятием Навруз</w:t>
      </w:r>
      <w:r w:rsidRPr="00F66B9E">
        <w:rPr>
          <w:rFonts w:ascii="Times New Roman" w:hAnsi="Times New Roman" w:cs="Times New Roman"/>
          <w:sz w:val="28"/>
          <w:szCs w:val="28"/>
        </w:rPr>
        <w:t xml:space="preserve">. Вовлекать детей в процесс подготовки к народным праздникам, проводимым в детском саду: </w:t>
      </w:r>
      <w:r w:rsidRPr="00F66B9E">
        <w:rPr>
          <w:rFonts w:ascii="Times New Roman" w:hAnsi="Times New Roman" w:cs="Times New Roman"/>
          <w:i/>
          <w:sz w:val="28"/>
          <w:szCs w:val="28"/>
        </w:rPr>
        <w:t>Навруз байрам, Праздник цветов, Праздник черешни</w:t>
      </w:r>
      <w:r w:rsidRPr="00F66B9E">
        <w:rPr>
          <w:rFonts w:ascii="Times New Roman" w:hAnsi="Times New Roman" w:cs="Times New Roman"/>
          <w:sz w:val="28"/>
          <w:szCs w:val="28"/>
        </w:rPr>
        <w:t>. Развивать желание принимать участие в народных праздниках.</w:t>
      </w:r>
    </w:p>
    <w:p w14:paraId="64D7132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народными музыкальными инструментами: </w:t>
      </w:r>
      <w:r w:rsidRPr="00F66B9E">
        <w:rPr>
          <w:rFonts w:ascii="Times New Roman" w:hAnsi="Times New Roman" w:cs="Times New Roman"/>
          <w:i/>
          <w:sz w:val="28"/>
          <w:szCs w:val="28"/>
        </w:rPr>
        <w:t>кумуз, бубен, гармонь.</w:t>
      </w:r>
      <w:r w:rsidRPr="00F66B9E">
        <w:rPr>
          <w:rFonts w:ascii="Times New Roman" w:hAnsi="Times New Roman" w:cs="Times New Roman"/>
          <w:sz w:val="28"/>
          <w:szCs w:val="28"/>
        </w:rPr>
        <w:t xml:space="preserve"> Вызывать интерес у детей к народным музыкальным инструментам через экспозицию мини-музея в детском саду и др.</w:t>
      </w:r>
    </w:p>
    <w:p w14:paraId="2A07AF4B" w14:textId="5D2AAE1A"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w:t>
      </w:r>
      <w:r w:rsidR="000A1D7F" w:rsidRPr="00F66B9E">
        <w:rPr>
          <w:rFonts w:ascii="Times New Roman" w:hAnsi="Times New Roman" w:cs="Times New Roman"/>
          <w:sz w:val="28"/>
          <w:szCs w:val="28"/>
        </w:rPr>
        <w:t xml:space="preserve">овать чувство сопричастности к </w:t>
      </w:r>
      <w:r w:rsidRPr="00F66B9E">
        <w:rPr>
          <w:rFonts w:ascii="Times New Roman" w:hAnsi="Times New Roman" w:cs="Times New Roman"/>
          <w:sz w:val="28"/>
          <w:szCs w:val="28"/>
        </w:rPr>
        <w:t>праздничным событиям, которые происходят в детском саду, городе, республике, стране. Воспитывать любовь к малой родине – Дагестану.</w:t>
      </w:r>
    </w:p>
    <w:p w14:paraId="38668714" w14:textId="77777777" w:rsidR="00ED5B3A" w:rsidRPr="00F66B9E" w:rsidRDefault="00ED5B3A" w:rsidP="00656A7A">
      <w:pPr>
        <w:spacing w:after="0"/>
        <w:ind w:left="-567"/>
        <w:jc w:val="center"/>
        <w:rPr>
          <w:rFonts w:ascii="Times New Roman" w:hAnsi="Times New Roman" w:cs="Times New Roman"/>
          <w:b/>
          <w:i/>
          <w:sz w:val="28"/>
          <w:szCs w:val="28"/>
        </w:rPr>
      </w:pPr>
    </w:p>
    <w:p w14:paraId="03DC931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Дерево ценится плодами, человек трудами</w:t>
      </w:r>
    </w:p>
    <w:p w14:paraId="4003675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об основных видах </w:t>
      </w:r>
      <w:r w:rsidRPr="00F66B9E">
        <w:rPr>
          <w:rFonts w:ascii="Times New Roman" w:hAnsi="Times New Roman" w:cs="Times New Roman"/>
          <w:i/>
          <w:sz w:val="28"/>
          <w:szCs w:val="28"/>
        </w:rPr>
        <w:t>традицио</w:t>
      </w:r>
      <w:r w:rsidRPr="00F66B9E">
        <w:rPr>
          <w:rFonts w:ascii="Times New Roman" w:hAnsi="Times New Roman" w:cs="Times New Roman"/>
          <w:i/>
          <w:sz w:val="28"/>
          <w:szCs w:val="28"/>
        </w:rPr>
        <w:t>н</w:t>
      </w:r>
      <w:r w:rsidRPr="00F66B9E">
        <w:rPr>
          <w:rFonts w:ascii="Times New Roman" w:hAnsi="Times New Roman" w:cs="Times New Roman"/>
          <w:i/>
          <w:sz w:val="28"/>
          <w:szCs w:val="28"/>
        </w:rPr>
        <w:t>ного (сельскохозяйственного) труда в Дагестане (выращивание и сбор урожая): земледелие (о труде хлеборобов); виноградарство, пчеловодство.</w:t>
      </w:r>
      <w:r w:rsidRPr="00F66B9E">
        <w:rPr>
          <w:rFonts w:ascii="Times New Roman" w:hAnsi="Times New Roman" w:cs="Times New Roman"/>
          <w:sz w:val="28"/>
          <w:szCs w:val="28"/>
        </w:rPr>
        <w:t xml:space="preserve"> Формировать представление о соответствующих орудиях труда и техники </w:t>
      </w:r>
      <w:r w:rsidRPr="00F66B9E">
        <w:rPr>
          <w:rFonts w:ascii="Times New Roman" w:hAnsi="Times New Roman" w:cs="Times New Roman"/>
          <w:i/>
          <w:sz w:val="28"/>
          <w:szCs w:val="28"/>
        </w:rPr>
        <w:t>(горский плуг, мотыга, борона, серп, коса, молотильные доски, каменные зернотерки, ручные и водяные мельницы, национальные</w:t>
      </w:r>
      <w:r w:rsidRPr="00F66B9E">
        <w:rPr>
          <w:rFonts w:ascii="Times New Roman" w:hAnsi="Times New Roman" w:cs="Times New Roman"/>
          <w:sz w:val="28"/>
          <w:szCs w:val="28"/>
        </w:rPr>
        <w:t xml:space="preserve"> печи (</w:t>
      </w:r>
      <w:r w:rsidRPr="00F66B9E">
        <w:rPr>
          <w:rFonts w:ascii="Times New Roman" w:hAnsi="Times New Roman" w:cs="Times New Roman"/>
          <w:i/>
          <w:sz w:val="28"/>
          <w:szCs w:val="28"/>
        </w:rPr>
        <w:t>корюк, садж, тандыр, тарум)</w:t>
      </w:r>
      <w:r w:rsidRPr="00F66B9E">
        <w:rPr>
          <w:rFonts w:ascii="Times New Roman" w:hAnsi="Times New Roman" w:cs="Times New Roman"/>
          <w:sz w:val="28"/>
          <w:szCs w:val="28"/>
        </w:rPr>
        <w:t xml:space="preserve">. </w:t>
      </w:r>
    </w:p>
    <w:p w14:paraId="5DA159B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Дать первоначальные представления о скотоводстве (разведение овец и коз), рыболовстве (ловля морской, речной рыбы), животноводстве (разведение коров, быков, лошадей и ослов), пчеловодстве как об основных видах традиционного труда дагестанцев. </w:t>
      </w:r>
    </w:p>
    <w:p w14:paraId="11FB8FC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Обучать детей устанавливать простейшие связи между благополучием человека и его отношением к труду. </w:t>
      </w:r>
    </w:p>
    <w:p w14:paraId="7AC7BE6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жизни и особенностях труда в городе и в селе. Знакомить с некоторыми профессиональными праздниками: </w:t>
      </w:r>
      <w:r w:rsidRPr="00F66B9E">
        <w:rPr>
          <w:rFonts w:ascii="Times New Roman" w:hAnsi="Times New Roman" w:cs="Times New Roman"/>
          <w:i/>
          <w:sz w:val="28"/>
          <w:szCs w:val="28"/>
        </w:rPr>
        <w:t>День рыбака, День лесника, День виноградаря</w:t>
      </w:r>
      <w:r w:rsidRPr="00F66B9E">
        <w:rPr>
          <w:rFonts w:ascii="Times New Roman" w:hAnsi="Times New Roman" w:cs="Times New Roman"/>
          <w:sz w:val="28"/>
          <w:szCs w:val="28"/>
        </w:rPr>
        <w:t xml:space="preserve"> и др. Воспитывать интерес и уважение к труду взрослых.</w:t>
      </w:r>
    </w:p>
    <w:p w14:paraId="5BDF5718"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представление детей о труде </w:t>
      </w:r>
      <w:r w:rsidRPr="00F66B9E">
        <w:rPr>
          <w:rFonts w:ascii="Times New Roman" w:hAnsi="Times New Roman" w:cs="Times New Roman"/>
          <w:i/>
          <w:sz w:val="28"/>
          <w:szCs w:val="28"/>
        </w:rPr>
        <w:t>балхарских</w:t>
      </w:r>
      <w:r w:rsidRPr="00F66B9E">
        <w:rPr>
          <w:rFonts w:ascii="Times New Roman" w:hAnsi="Times New Roman" w:cs="Times New Roman"/>
          <w:sz w:val="28"/>
          <w:szCs w:val="28"/>
        </w:rPr>
        <w:t xml:space="preserve"> мастериц керамики. Продолжать знакомить детей с </w:t>
      </w:r>
      <w:r w:rsidRPr="00F66B9E">
        <w:rPr>
          <w:rFonts w:ascii="Times New Roman" w:hAnsi="Times New Roman" w:cs="Times New Roman"/>
          <w:i/>
          <w:sz w:val="28"/>
          <w:szCs w:val="28"/>
        </w:rPr>
        <w:t>балхарскими глиняными изделиями.</w:t>
      </w:r>
    </w:p>
    <w:p w14:paraId="221D150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первичные представления о труде ковровщиц и используемом оборудовании: прялки, ткацкие станки, орудия для выделки шерсти и изготовления ниток, гребни для чесания шерсти, уплотнители шерсти при ткачестве. Познак</w:t>
      </w:r>
      <w:r w:rsidRPr="00F66B9E">
        <w:rPr>
          <w:rFonts w:ascii="Times New Roman" w:hAnsi="Times New Roman" w:cs="Times New Roman"/>
          <w:sz w:val="28"/>
          <w:szCs w:val="28"/>
        </w:rPr>
        <w:t>о</w:t>
      </w:r>
      <w:r w:rsidRPr="00F66B9E">
        <w:rPr>
          <w:rFonts w:ascii="Times New Roman" w:hAnsi="Times New Roman" w:cs="Times New Roman"/>
          <w:sz w:val="28"/>
          <w:szCs w:val="28"/>
        </w:rPr>
        <w:t>мить детей с изделиями ковровщиц (</w:t>
      </w:r>
      <w:r w:rsidRPr="00F66B9E">
        <w:rPr>
          <w:rFonts w:ascii="Times New Roman" w:hAnsi="Times New Roman" w:cs="Times New Roman"/>
          <w:i/>
          <w:sz w:val="28"/>
          <w:szCs w:val="28"/>
        </w:rPr>
        <w:t>ковры, паласы, хурджины)</w:t>
      </w:r>
      <w:r w:rsidRPr="00F66B9E">
        <w:rPr>
          <w:rFonts w:ascii="Times New Roman" w:hAnsi="Times New Roman" w:cs="Times New Roman"/>
          <w:sz w:val="28"/>
          <w:szCs w:val="28"/>
        </w:rPr>
        <w:t xml:space="preserve">. Познакомить детей со спицами и вязанием на них. Рассказать детям, откуда берется шерсть (козья, овечья), как изготавливают шерстяные изделия </w:t>
      </w:r>
      <w:r w:rsidRPr="00F66B9E">
        <w:rPr>
          <w:rFonts w:ascii="Times New Roman" w:hAnsi="Times New Roman" w:cs="Times New Roman"/>
          <w:i/>
          <w:sz w:val="28"/>
          <w:szCs w:val="28"/>
        </w:rPr>
        <w:t>(джурабы,</w:t>
      </w:r>
      <w:r w:rsidRPr="00F66B9E">
        <w:rPr>
          <w:rFonts w:ascii="Times New Roman" w:hAnsi="Times New Roman" w:cs="Times New Roman"/>
          <w:sz w:val="28"/>
          <w:szCs w:val="28"/>
        </w:rPr>
        <w:t xml:space="preserve"> носки).</w:t>
      </w:r>
    </w:p>
    <w:p w14:paraId="50BD6BB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w:t>
      </w:r>
      <w:r w:rsidRPr="00F66B9E">
        <w:rPr>
          <w:rFonts w:ascii="Times New Roman" w:hAnsi="Times New Roman" w:cs="Times New Roman"/>
          <w:i/>
          <w:sz w:val="28"/>
          <w:szCs w:val="28"/>
        </w:rPr>
        <w:t>унцукульским народным промыслом</w:t>
      </w:r>
      <w:r w:rsidRPr="00F66B9E">
        <w:rPr>
          <w:rFonts w:ascii="Times New Roman" w:hAnsi="Times New Roman" w:cs="Times New Roman"/>
          <w:sz w:val="28"/>
          <w:szCs w:val="28"/>
        </w:rPr>
        <w:t xml:space="preserve">, искусством </w:t>
      </w:r>
      <w:r w:rsidRPr="00F66B9E">
        <w:rPr>
          <w:rFonts w:ascii="Times New Roman" w:hAnsi="Times New Roman" w:cs="Times New Roman"/>
          <w:i/>
          <w:sz w:val="28"/>
          <w:szCs w:val="28"/>
        </w:rPr>
        <w:t>куб</w:t>
      </w:r>
      <w:r w:rsidRPr="00F66B9E">
        <w:rPr>
          <w:rFonts w:ascii="Times New Roman" w:hAnsi="Times New Roman" w:cs="Times New Roman"/>
          <w:i/>
          <w:sz w:val="28"/>
          <w:szCs w:val="28"/>
        </w:rPr>
        <w:t>а</w:t>
      </w:r>
      <w:r w:rsidRPr="00F66B9E">
        <w:rPr>
          <w:rFonts w:ascii="Times New Roman" w:hAnsi="Times New Roman" w:cs="Times New Roman"/>
          <w:i/>
          <w:sz w:val="28"/>
          <w:szCs w:val="28"/>
        </w:rPr>
        <w:t>чинских златокузнецов</w:t>
      </w:r>
      <w:r w:rsidRPr="00F66B9E">
        <w:rPr>
          <w:rFonts w:ascii="Times New Roman" w:hAnsi="Times New Roman" w:cs="Times New Roman"/>
          <w:sz w:val="28"/>
          <w:szCs w:val="28"/>
        </w:rPr>
        <w:t>. Способствовать осознанию того, что инструменты мастера – это компоненты трудового процесса, позволяющие человеку легче, лучше и быстрее выполнять работу. Развивать умение обобщать, устанавливать связи между назначением инструмента и материалом, из которого он сделан. Воспит</w:t>
      </w:r>
      <w:r w:rsidRPr="00F66B9E">
        <w:rPr>
          <w:rFonts w:ascii="Times New Roman" w:hAnsi="Times New Roman" w:cs="Times New Roman"/>
          <w:sz w:val="28"/>
          <w:szCs w:val="28"/>
        </w:rPr>
        <w:t>ы</w:t>
      </w:r>
      <w:r w:rsidRPr="00F66B9E">
        <w:rPr>
          <w:rFonts w:ascii="Times New Roman" w:hAnsi="Times New Roman" w:cs="Times New Roman"/>
          <w:sz w:val="28"/>
          <w:szCs w:val="28"/>
        </w:rPr>
        <w:t>вать уважение к народным мастерам и результатам их труда.</w:t>
      </w:r>
    </w:p>
    <w:p w14:paraId="0DD92239" w14:textId="77777777" w:rsidR="00560F40" w:rsidRPr="00F66B9E" w:rsidRDefault="00560F40" w:rsidP="00656A7A">
      <w:pPr>
        <w:spacing w:after="0"/>
        <w:ind w:left="-567"/>
        <w:jc w:val="both"/>
        <w:rPr>
          <w:rFonts w:ascii="Times New Roman" w:hAnsi="Times New Roman" w:cs="Times New Roman"/>
          <w:sz w:val="28"/>
          <w:szCs w:val="28"/>
        </w:rPr>
      </w:pPr>
    </w:p>
    <w:p w14:paraId="5E028BAB"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Культура и традиции</w:t>
      </w:r>
    </w:p>
    <w:p w14:paraId="22B50A5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навыки вежливости, характерные дагестанскому обществу: называть взрослых по имени и отчеству, обращаться на «Вы», здороваться, пр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щаться, разговаривать друг с другом в приветливой форме. Учить использовать вежливые слова в повседневной жизни. Продолжать знакомить детей с основной формой приветствия, принятой у народов Дагестана – </w:t>
      </w:r>
      <w:r w:rsidRPr="00F66B9E">
        <w:rPr>
          <w:rFonts w:ascii="Times New Roman" w:hAnsi="Times New Roman" w:cs="Times New Roman"/>
          <w:i/>
          <w:sz w:val="28"/>
          <w:szCs w:val="28"/>
        </w:rPr>
        <w:t>«салам аллейкум».</w:t>
      </w:r>
      <w:r w:rsidRPr="00F66B9E">
        <w:rPr>
          <w:rFonts w:ascii="Times New Roman" w:hAnsi="Times New Roman" w:cs="Times New Roman"/>
          <w:sz w:val="28"/>
          <w:szCs w:val="28"/>
        </w:rPr>
        <w:t xml:space="preserve"> Объя</w:t>
      </w:r>
      <w:r w:rsidRPr="00F66B9E">
        <w:rPr>
          <w:rFonts w:ascii="Times New Roman" w:hAnsi="Times New Roman" w:cs="Times New Roman"/>
          <w:sz w:val="28"/>
          <w:szCs w:val="28"/>
        </w:rPr>
        <w:t>с</w:t>
      </w:r>
      <w:r w:rsidRPr="00F66B9E">
        <w:rPr>
          <w:rFonts w:ascii="Times New Roman" w:hAnsi="Times New Roman" w:cs="Times New Roman"/>
          <w:sz w:val="28"/>
          <w:szCs w:val="28"/>
        </w:rPr>
        <w:t>нить значение приветствия - «Мир вам!».</w:t>
      </w:r>
    </w:p>
    <w:p w14:paraId="165AA90A" w14:textId="2E36E8C1"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доброте, взаимопомощи, дружбе, справедливости. Быть приветливым</w:t>
      </w:r>
      <w:r w:rsidR="000A1D7F" w:rsidRPr="00F66B9E">
        <w:rPr>
          <w:rFonts w:ascii="Times New Roman" w:hAnsi="Times New Roman" w:cs="Times New Roman"/>
          <w:sz w:val="28"/>
          <w:szCs w:val="28"/>
        </w:rPr>
        <w:t xml:space="preserve">и при встрече родственников,  </w:t>
      </w:r>
      <w:r w:rsidRPr="00F66B9E">
        <w:rPr>
          <w:rFonts w:ascii="Times New Roman" w:hAnsi="Times New Roman" w:cs="Times New Roman"/>
          <w:sz w:val="28"/>
          <w:szCs w:val="28"/>
        </w:rPr>
        <w:t>друзей семьи. Обратить внимание на то, что младшим детям не следует вмешиваться в разговор старших по возрасту. Учить уступать пожилым людям свое место, первыми с ними здороваться, предлагать свою помощь. Продолжать знакомить с правилами поведения в гостях, на дне рождения у друга, народном празднике, в помещении.</w:t>
      </w:r>
    </w:p>
    <w:p w14:paraId="2F139AA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Показать детям, что люди, проживающие в Дагестане, говорящие на разных языках, имеющие разную культуру, интересны друг другу. Создавать условия для доверительного общения с людьми разных национальностей.</w:t>
      </w:r>
    </w:p>
    <w:p w14:paraId="1E20F77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простые нравственные нормы поведения и знакомить с трад</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циями: гостеприимство дагестанского народа, чувство любви и уважения к своей семье, детскому саду, родному краю, стране, людям разных национальностей, населяющим Дагестан. </w:t>
      </w:r>
    </w:p>
    <w:p w14:paraId="71C1B723" w14:textId="77777777" w:rsidR="00560F40" w:rsidRPr="00F66B9E" w:rsidRDefault="00560F40" w:rsidP="00656A7A">
      <w:pPr>
        <w:spacing w:after="0"/>
        <w:ind w:left="-567"/>
        <w:jc w:val="both"/>
        <w:rPr>
          <w:rFonts w:ascii="Times New Roman" w:hAnsi="Times New Roman" w:cs="Times New Roman"/>
          <w:sz w:val="28"/>
          <w:szCs w:val="28"/>
        </w:rPr>
      </w:pPr>
    </w:p>
    <w:p w14:paraId="2F9BBB0B"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место проживания</w:t>
      </w:r>
    </w:p>
    <w:p w14:paraId="04635C42"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Мой город, республика</w:t>
      </w:r>
    </w:p>
    <w:p w14:paraId="72D6F97C"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первоначальные представления ребенка о том, что он живет в Республике Дагестан, что в его городе проживают люди разных национальностей</w:t>
      </w:r>
      <w:r w:rsidRPr="00F66B9E">
        <w:rPr>
          <w:rFonts w:ascii="Times New Roman" w:hAnsi="Times New Roman" w:cs="Times New Roman"/>
          <w:i/>
          <w:sz w:val="28"/>
          <w:szCs w:val="28"/>
        </w:rPr>
        <w:t xml:space="preserve">: аварцы, даргинцы, лакцы, лезгины, кумыки, русские, табасаранцы и др. </w:t>
      </w:r>
    </w:p>
    <w:p w14:paraId="3C2DFC0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и обогащать первоначальные представления о родном городе, дате его рождения, главных улицах, отдельных исторических, культурных памя</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никах как части родного края – Республики Дагестан. </w:t>
      </w:r>
    </w:p>
    <w:p w14:paraId="4B29E39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Совершенствовать умение детей правильно называть республику, родной город, улицу, на которой он живет.</w:t>
      </w:r>
    </w:p>
    <w:p w14:paraId="210C21C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представлений о месторасположении родного города: </w:t>
      </w:r>
      <w:r w:rsidRPr="00F66B9E">
        <w:rPr>
          <w:rFonts w:ascii="Times New Roman" w:hAnsi="Times New Roman" w:cs="Times New Roman"/>
          <w:i/>
          <w:sz w:val="28"/>
          <w:szCs w:val="28"/>
        </w:rPr>
        <w:t>на берегу Каспийского моря.</w:t>
      </w:r>
    </w:p>
    <w:p w14:paraId="6978523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 символике родного города, республики. Освоение представлений о некоторых социальных объектах города, расположенных около детского сада (школа, театр, больница), и их назначении.  </w:t>
      </w:r>
    </w:p>
    <w:p w14:paraId="47F6E50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Овладение отдельными правилами поведения на улице, в зданиях родного города. Развивать познавательный интерес к родному городу, его росту и благ</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устройству: строятся новые дома, появляются новые улицы, парки. </w:t>
      </w:r>
    </w:p>
    <w:p w14:paraId="65BDA16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об улице, на которой живет ребенок, о микрора</w:t>
      </w:r>
      <w:r w:rsidRPr="00F66B9E">
        <w:rPr>
          <w:rFonts w:ascii="Times New Roman" w:hAnsi="Times New Roman" w:cs="Times New Roman"/>
          <w:sz w:val="28"/>
          <w:szCs w:val="28"/>
        </w:rPr>
        <w:t>й</w:t>
      </w:r>
      <w:r w:rsidRPr="00F66B9E">
        <w:rPr>
          <w:rFonts w:ascii="Times New Roman" w:hAnsi="Times New Roman" w:cs="Times New Roman"/>
          <w:sz w:val="28"/>
          <w:szCs w:val="28"/>
        </w:rPr>
        <w:t xml:space="preserve">оне. Рассказать об истории названия улицы. Уточнять представления о своей причастности к городу.  Способствовать проявлению интереса к информации о родных местах. </w:t>
      </w:r>
    </w:p>
    <w:p w14:paraId="36E5AE0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архитектурой. Дать детям представление о том, что дома, в которых они живут (детский сад, школа, другие здания) – это архитекту</w:t>
      </w:r>
      <w:r w:rsidRPr="00F66B9E">
        <w:rPr>
          <w:rFonts w:ascii="Times New Roman" w:hAnsi="Times New Roman" w:cs="Times New Roman"/>
          <w:sz w:val="28"/>
          <w:szCs w:val="28"/>
        </w:rPr>
        <w:t>р</w:t>
      </w:r>
      <w:r w:rsidRPr="00F66B9E">
        <w:rPr>
          <w:rFonts w:ascii="Times New Roman" w:hAnsi="Times New Roman" w:cs="Times New Roman"/>
          <w:sz w:val="28"/>
          <w:szCs w:val="28"/>
        </w:rPr>
        <w:t xml:space="preserve">ные сооружения. Вызывать интерес к различным строениям, находящимся вокруг детского сада: дом, в котором живет ребенок и его друзья, школа, кинотеатр. </w:t>
      </w:r>
    </w:p>
    <w:p w14:paraId="24532D6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Обращать внимание на сходство и различие разных зданий, поощрять сам</w:t>
      </w:r>
      <w:r w:rsidRPr="00F66B9E">
        <w:rPr>
          <w:rFonts w:ascii="Times New Roman" w:hAnsi="Times New Roman" w:cs="Times New Roman"/>
          <w:sz w:val="28"/>
          <w:szCs w:val="28"/>
        </w:rPr>
        <w:t>о</w:t>
      </w:r>
      <w:r w:rsidRPr="00F66B9E">
        <w:rPr>
          <w:rFonts w:ascii="Times New Roman" w:hAnsi="Times New Roman" w:cs="Times New Roman"/>
          <w:sz w:val="28"/>
          <w:szCs w:val="28"/>
        </w:rPr>
        <w:t>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Учить выделять отличительные признаки в украшении фасадов.</w:t>
      </w:r>
    </w:p>
    <w:p w14:paraId="2602560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Способствовать накоплению у детей впечатлений о своей улице, городе. Во время прогулок обратить внимание детей на объекты (парки, скверы), их красоту в разное время года. Учить замечать красоту родного города, выражать словами свое отношение к городу. Рассматривать с детьми фотографии и картинки с изображ</w:t>
      </w:r>
      <w:r w:rsidRPr="00F66B9E">
        <w:rPr>
          <w:rFonts w:ascii="Times New Roman" w:hAnsi="Times New Roman" w:cs="Times New Roman"/>
          <w:sz w:val="28"/>
          <w:szCs w:val="28"/>
        </w:rPr>
        <w:t>е</w:t>
      </w:r>
      <w:r w:rsidRPr="00F66B9E">
        <w:rPr>
          <w:rFonts w:ascii="Times New Roman" w:hAnsi="Times New Roman" w:cs="Times New Roman"/>
          <w:sz w:val="28"/>
          <w:szCs w:val="28"/>
        </w:rPr>
        <w:t>нием наиболее интересных уголков города. Сравнивать виды старого и нового города. Знакомить детей с самыми красивыми местами в городе.</w:t>
      </w:r>
    </w:p>
    <w:p w14:paraId="42AA7965" w14:textId="3CE732C6"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Отмечать в беседах с детьми, что город Каспийск красивый и чистый благ</w:t>
      </w:r>
      <w:r w:rsidRPr="00F66B9E">
        <w:rPr>
          <w:rFonts w:ascii="Times New Roman" w:hAnsi="Times New Roman" w:cs="Times New Roman"/>
          <w:sz w:val="28"/>
          <w:szCs w:val="28"/>
        </w:rPr>
        <w:t>о</w:t>
      </w:r>
      <w:r w:rsidRPr="00F66B9E">
        <w:rPr>
          <w:rFonts w:ascii="Times New Roman" w:hAnsi="Times New Roman" w:cs="Times New Roman"/>
          <w:sz w:val="28"/>
          <w:szCs w:val="28"/>
        </w:rPr>
        <w:t>даря заботе людей, которые строят дома, реставрируют памятники, убирают улицы от грязи и снега, охраняют порядо</w:t>
      </w:r>
      <w:r w:rsidR="000A1D7F" w:rsidRPr="00F66B9E">
        <w:rPr>
          <w:rFonts w:ascii="Times New Roman" w:hAnsi="Times New Roman" w:cs="Times New Roman"/>
          <w:sz w:val="28"/>
          <w:szCs w:val="28"/>
        </w:rPr>
        <w:t xml:space="preserve">к на них. Обратить их внимание </w:t>
      </w:r>
      <w:r w:rsidRPr="00F66B9E">
        <w:rPr>
          <w:rFonts w:ascii="Times New Roman" w:hAnsi="Times New Roman" w:cs="Times New Roman"/>
          <w:sz w:val="28"/>
          <w:szCs w:val="28"/>
        </w:rPr>
        <w:t>н</w:t>
      </w:r>
      <w:r w:rsidR="000A1D7F" w:rsidRPr="00F66B9E">
        <w:rPr>
          <w:rFonts w:ascii="Times New Roman" w:hAnsi="Times New Roman" w:cs="Times New Roman"/>
          <w:sz w:val="28"/>
          <w:szCs w:val="28"/>
        </w:rPr>
        <w:t xml:space="preserve">а то, что каждый житель города </w:t>
      </w:r>
      <w:r w:rsidRPr="00F66B9E">
        <w:rPr>
          <w:rFonts w:ascii="Times New Roman" w:hAnsi="Times New Roman" w:cs="Times New Roman"/>
          <w:sz w:val="28"/>
          <w:szCs w:val="28"/>
        </w:rPr>
        <w:t>может по-своему беречь красоту, сохранять его чистоту (не портить стены зданий, не мусорить на улицах, и т. п.).</w:t>
      </w:r>
    </w:p>
    <w:p w14:paraId="20FFFC6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близлежащими городами, селами, поселками Республ</w:t>
      </w:r>
      <w:r w:rsidRPr="00F66B9E">
        <w:rPr>
          <w:rFonts w:ascii="Times New Roman" w:hAnsi="Times New Roman" w:cs="Times New Roman"/>
          <w:sz w:val="28"/>
          <w:szCs w:val="28"/>
        </w:rPr>
        <w:t>и</w:t>
      </w:r>
      <w:r w:rsidRPr="00F66B9E">
        <w:rPr>
          <w:rFonts w:ascii="Times New Roman" w:hAnsi="Times New Roman" w:cs="Times New Roman"/>
          <w:sz w:val="28"/>
          <w:szCs w:val="28"/>
        </w:rPr>
        <w:t>ки Дагестан.</w:t>
      </w:r>
    </w:p>
    <w:p w14:paraId="17828D54" w14:textId="77777777" w:rsidR="00560F40" w:rsidRPr="00F66B9E" w:rsidRDefault="00560F40" w:rsidP="00656A7A">
      <w:pPr>
        <w:spacing w:after="0"/>
        <w:ind w:left="-567"/>
        <w:jc w:val="both"/>
        <w:rPr>
          <w:rFonts w:ascii="Times New Roman" w:hAnsi="Times New Roman" w:cs="Times New Roman"/>
          <w:sz w:val="28"/>
          <w:szCs w:val="28"/>
        </w:rPr>
      </w:pPr>
    </w:p>
    <w:p w14:paraId="067492CE" w14:textId="77777777" w:rsidR="00560F40" w:rsidRPr="00F66B9E" w:rsidRDefault="00560F40" w:rsidP="00656A7A">
      <w:pPr>
        <w:spacing w:after="0"/>
        <w:ind w:left="-567"/>
        <w:jc w:val="center"/>
        <w:rPr>
          <w:rFonts w:ascii="Times New Roman" w:hAnsi="Times New Roman" w:cs="Times New Roman"/>
          <w:b/>
          <w:bCs/>
          <w:i/>
          <w:sz w:val="28"/>
          <w:szCs w:val="28"/>
        </w:rPr>
      </w:pPr>
      <w:r w:rsidRPr="00F66B9E">
        <w:rPr>
          <w:rFonts w:ascii="Times New Roman" w:hAnsi="Times New Roman" w:cs="Times New Roman"/>
          <w:b/>
          <w:bCs/>
          <w:i/>
          <w:sz w:val="28"/>
          <w:szCs w:val="28"/>
        </w:rPr>
        <w:t xml:space="preserve">Достопримечательности родного города </w:t>
      </w:r>
    </w:p>
    <w:p w14:paraId="4130A0A8" w14:textId="127FE3CD"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достопримечательностях города. Рассказ</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вать детям о самых </w:t>
      </w:r>
      <w:r w:rsidR="000A1D7F" w:rsidRPr="00F66B9E">
        <w:rPr>
          <w:rFonts w:ascii="Times New Roman" w:hAnsi="Times New Roman" w:cs="Times New Roman"/>
          <w:sz w:val="28"/>
          <w:szCs w:val="28"/>
        </w:rPr>
        <w:t xml:space="preserve">красивых местах родного города </w:t>
      </w:r>
      <w:r w:rsidRPr="00F66B9E">
        <w:rPr>
          <w:rFonts w:ascii="Times New Roman" w:hAnsi="Times New Roman" w:cs="Times New Roman"/>
          <w:sz w:val="28"/>
          <w:szCs w:val="28"/>
        </w:rPr>
        <w:t>и других достопримечател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ностях. Рассматривая фотографии, картинки, обращать внимание на красоту скульптур, памятников. Продолжать знакомить детей с культурными объектами </w:t>
      </w:r>
      <w:r w:rsidRPr="00F66B9E">
        <w:rPr>
          <w:rFonts w:ascii="Times New Roman" w:hAnsi="Times New Roman" w:cs="Times New Roman"/>
          <w:i/>
          <w:sz w:val="28"/>
          <w:szCs w:val="28"/>
        </w:rPr>
        <w:t xml:space="preserve">и </w:t>
      </w:r>
      <w:r w:rsidRPr="00F66B9E">
        <w:rPr>
          <w:rFonts w:ascii="Times New Roman" w:hAnsi="Times New Roman" w:cs="Times New Roman"/>
          <w:sz w:val="28"/>
          <w:szCs w:val="28"/>
        </w:rPr>
        <w:t>их атрибутами, людьми, работающими в учреждениях культуры.</w:t>
      </w:r>
    </w:p>
    <w:p w14:paraId="0190333D" w14:textId="77777777" w:rsidR="00560F40" w:rsidRPr="00F66B9E" w:rsidRDefault="00560F40" w:rsidP="00656A7A">
      <w:pPr>
        <w:spacing w:after="0"/>
        <w:ind w:left="-567"/>
        <w:jc w:val="both"/>
        <w:rPr>
          <w:rFonts w:ascii="Times New Roman" w:hAnsi="Times New Roman" w:cs="Times New Roman"/>
          <w:sz w:val="28"/>
          <w:szCs w:val="28"/>
        </w:rPr>
      </w:pPr>
    </w:p>
    <w:p w14:paraId="140A5559"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Транспорт</w:t>
      </w:r>
    </w:p>
    <w:p w14:paraId="6B78F4E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представлений детей о некоторых видах транспорта, характерных для данной местности. Помочь установить связь между транспортом и его назн</w:t>
      </w:r>
      <w:r w:rsidRPr="00F66B9E">
        <w:rPr>
          <w:rFonts w:ascii="Times New Roman" w:hAnsi="Times New Roman" w:cs="Times New Roman"/>
          <w:sz w:val="28"/>
          <w:szCs w:val="28"/>
        </w:rPr>
        <w:t>а</w:t>
      </w:r>
      <w:r w:rsidRPr="00F66B9E">
        <w:rPr>
          <w:rFonts w:ascii="Times New Roman" w:hAnsi="Times New Roman" w:cs="Times New Roman"/>
          <w:sz w:val="28"/>
          <w:szCs w:val="28"/>
        </w:rPr>
        <w:t>чением, его строением, средой передвижения, характером перевозимых грузов.</w:t>
      </w:r>
    </w:p>
    <w:p w14:paraId="1A58F2E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гужевым транспортом </w:t>
      </w:r>
      <w:r w:rsidRPr="00F66B9E">
        <w:rPr>
          <w:rFonts w:ascii="Times New Roman" w:hAnsi="Times New Roman" w:cs="Times New Roman"/>
          <w:i/>
          <w:sz w:val="28"/>
          <w:szCs w:val="28"/>
        </w:rPr>
        <w:t>(лошади, ослы</w:t>
      </w:r>
      <w:r w:rsidRPr="00F66B9E">
        <w:rPr>
          <w:rFonts w:ascii="Times New Roman" w:hAnsi="Times New Roman" w:cs="Times New Roman"/>
          <w:sz w:val="28"/>
          <w:szCs w:val="28"/>
        </w:rPr>
        <w:t xml:space="preserve">), где и когда они применяются. </w:t>
      </w:r>
    </w:p>
    <w:p w14:paraId="616BCFE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представления о морском транспорте на Каспийском море – катерах, пароходах, баржах, кораблях. Рассказывать детям о железной дороге как о связ</w:t>
      </w:r>
      <w:r w:rsidRPr="00F66B9E">
        <w:rPr>
          <w:rFonts w:ascii="Times New Roman" w:hAnsi="Times New Roman" w:cs="Times New Roman"/>
          <w:sz w:val="28"/>
          <w:szCs w:val="28"/>
        </w:rPr>
        <w:t>у</w:t>
      </w:r>
      <w:r w:rsidRPr="00F66B9E">
        <w:rPr>
          <w:rFonts w:ascii="Times New Roman" w:hAnsi="Times New Roman" w:cs="Times New Roman"/>
          <w:sz w:val="28"/>
          <w:szCs w:val="28"/>
        </w:rPr>
        <w:t>ющей транспортной системе между городами, селами республики, страны, гос</w:t>
      </w:r>
      <w:r w:rsidRPr="00F66B9E">
        <w:rPr>
          <w:rFonts w:ascii="Times New Roman" w:hAnsi="Times New Roman" w:cs="Times New Roman"/>
          <w:sz w:val="28"/>
          <w:szCs w:val="28"/>
        </w:rPr>
        <w:t>у</w:t>
      </w:r>
      <w:r w:rsidRPr="00F66B9E">
        <w:rPr>
          <w:rFonts w:ascii="Times New Roman" w:hAnsi="Times New Roman" w:cs="Times New Roman"/>
          <w:sz w:val="28"/>
          <w:szCs w:val="28"/>
        </w:rPr>
        <w:t>дарствами.</w:t>
      </w:r>
    </w:p>
    <w:p w14:paraId="0013A30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умение находить общее и различное в транспортных средствах, сравнивать и группировать их по выделенным свойствам и функциям, поощрять попытки обобщать полученную информацию («Собери похожее», «Летает, плав</w:t>
      </w:r>
      <w:r w:rsidRPr="00F66B9E">
        <w:rPr>
          <w:rFonts w:ascii="Times New Roman" w:hAnsi="Times New Roman" w:cs="Times New Roman"/>
          <w:sz w:val="28"/>
          <w:szCs w:val="28"/>
        </w:rPr>
        <w:t>а</w:t>
      </w:r>
      <w:r w:rsidRPr="00F66B9E">
        <w:rPr>
          <w:rFonts w:ascii="Times New Roman" w:hAnsi="Times New Roman" w:cs="Times New Roman"/>
          <w:sz w:val="28"/>
          <w:szCs w:val="28"/>
        </w:rPr>
        <w:t>ет, ездит» и др.).      Учить описывать транспортное средство по трём – четырём признакам.</w:t>
      </w:r>
    </w:p>
    <w:p w14:paraId="0C62937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Овладение отдельными правилами поведения в транспорте.</w:t>
      </w:r>
    </w:p>
    <w:p w14:paraId="3CC03E75" w14:textId="77777777" w:rsidR="00560F40" w:rsidRPr="00F66B9E" w:rsidRDefault="00560F40" w:rsidP="00656A7A">
      <w:pPr>
        <w:spacing w:after="0"/>
        <w:ind w:left="-567"/>
        <w:jc w:val="center"/>
        <w:rPr>
          <w:rFonts w:ascii="Times New Roman" w:hAnsi="Times New Roman" w:cs="Times New Roman"/>
          <w:b/>
          <w:i/>
          <w:sz w:val="28"/>
          <w:szCs w:val="28"/>
        </w:rPr>
      </w:pPr>
    </w:p>
    <w:p w14:paraId="3628EA29"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Знаменательные события и традиции</w:t>
      </w:r>
    </w:p>
    <w:p w14:paraId="5AABFE7C"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родного города, республики, страны</w:t>
      </w:r>
    </w:p>
    <w:p w14:paraId="134EC1D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начальных представлений о некоторых общественных госуда</w:t>
      </w:r>
      <w:r w:rsidRPr="00F66B9E">
        <w:rPr>
          <w:rFonts w:ascii="Times New Roman" w:hAnsi="Times New Roman" w:cs="Times New Roman"/>
          <w:sz w:val="28"/>
          <w:szCs w:val="28"/>
        </w:rPr>
        <w:t>р</w:t>
      </w:r>
      <w:r w:rsidRPr="00F66B9E">
        <w:rPr>
          <w:rFonts w:ascii="Times New Roman" w:hAnsi="Times New Roman" w:cs="Times New Roman"/>
          <w:sz w:val="28"/>
          <w:szCs w:val="28"/>
        </w:rPr>
        <w:t xml:space="preserve">ственных и республиканских праздниках и событиях. Формировать чувство сопричастности к общенародным, государственным праздникам. </w:t>
      </w:r>
    </w:p>
    <w:p w14:paraId="4F6F83C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детям доступные их пониманию представления о государственных праздниках. В День защитника Отечества (23 февраля) рассказать детям о Росси</w:t>
      </w:r>
      <w:r w:rsidRPr="00F66B9E">
        <w:rPr>
          <w:rFonts w:ascii="Times New Roman" w:hAnsi="Times New Roman" w:cs="Times New Roman"/>
          <w:sz w:val="28"/>
          <w:szCs w:val="28"/>
        </w:rPr>
        <w:t>й</w:t>
      </w:r>
      <w:r w:rsidRPr="00F66B9E">
        <w:rPr>
          <w:rFonts w:ascii="Times New Roman" w:hAnsi="Times New Roman" w:cs="Times New Roman"/>
          <w:sz w:val="28"/>
          <w:szCs w:val="28"/>
        </w:rPr>
        <w:t>ской Армии, о воинах-дагестанцах, которые охраняют нашу Родину, уточнить, кто такие защитники Отечества (воины, которые охраняют и защищают свой народ, свою Родину), знакомить детей с родами войск (иллюстрации, картинки, фотогр</w:t>
      </w:r>
      <w:r w:rsidRPr="00F66B9E">
        <w:rPr>
          <w:rFonts w:ascii="Times New Roman" w:hAnsi="Times New Roman" w:cs="Times New Roman"/>
          <w:sz w:val="28"/>
          <w:szCs w:val="28"/>
        </w:rPr>
        <w:t>а</w:t>
      </w:r>
      <w:r w:rsidRPr="00F66B9E">
        <w:rPr>
          <w:rFonts w:ascii="Times New Roman" w:hAnsi="Times New Roman" w:cs="Times New Roman"/>
          <w:sz w:val="28"/>
          <w:szCs w:val="28"/>
        </w:rPr>
        <w:t>фии) – День Военно-морского флота (30 июля).</w:t>
      </w:r>
    </w:p>
    <w:p w14:paraId="041EB93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представление о празднике, посвященном Дню защиты детей (1 июня). Рассказать о том, как заботятся о детях в нашей стране, республике. Рассказать о празднике «Международный женский день 8 марта». </w:t>
      </w:r>
      <w:r w:rsidRPr="00F66B9E">
        <w:rPr>
          <w:rFonts w:ascii="Times New Roman" w:hAnsi="Times New Roman" w:cs="Times New Roman"/>
          <w:sz w:val="28"/>
          <w:szCs w:val="28"/>
        </w:rPr>
        <w:tab/>
        <w:t xml:space="preserve">Дать представление о республиканских праздниках: </w:t>
      </w:r>
      <w:r w:rsidRPr="00F66B9E">
        <w:rPr>
          <w:rFonts w:ascii="Times New Roman" w:hAnsi="Times New Roman" w:cs="Times New Roman"/>
          <w:i/>
          <w:iCs/>
          <w:sz w:val="28"/>
          <w:szCs w:val="28"/>
        </w:rPr>
        <w:t>День единства народов Дагестана (15 сентября), День города Каспийска (17 сентября).</w:t>
      </w:r>
      <w:r w:rsidRPr="00F66B9E">
        <w:rPr>
          <w:rFonts w:ascii="Times New Roman" w:hAnsi="Times New Roman" w:cs="Times New Roman"/>
          <w:sz w:val="28"/>
          <w:szCs w:val="28"/>
        </w:rPr>
        <w:t xml:space="preserve"> </w:t>
      </w:r>
    </w:p>
    <w:p w14:paraId="29B34F1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накоплению опыта участия в беседах о событиях, происх</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дящих в родном городе, республике. </w:t>
      </w:r>
    </w:p>
    <w:p w14:paraId="0C7555FA" w14:textId="2DD208F6" w:rsidR="00560F4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детей об интересных людях, живущих в родном городе, республике. Знакомить с фольклорным, музыкальным и литературным наследием даге</w:t>
      </w:r>
      <w:r w:rsidR="00CC13B9" w:rsidRPr="00F66B9E">
        <w:rPr>
          <w:rFonts w:ascii="Times New Roman" w:hAnsi="Times New Roman" w:cs="Times New Roman"/>
          <w:sz w:val="28"/>
          <w:szCs w:val="28"/>
        </w:rPr>
        <w:t>станского народного творчества.</w:t>
      </w:r>
    </w:p>
    <w:p w14:paraId="0C6FFD23"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природа»</w:t>
      </w:r>
    </w:p>
    <w:p w14:paraId="3F4EECB9"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Живая природа</w:t>
      </w:r>
    </w:p>
    <w:p w14:paraId="51DC5A36"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дифференцированные представления о некоторых видах живой природы данной местности: формировать умение узнавать и называть деревья (</w:t>
      </w:r>
      <w:r w:rsidRPr="00F66B9E">
        <w:rPr>
          <w:rFonts w:ascii="Times New Roman" w:hAnsi="Times New Roman" w:cs="Times New Roman"/>
          <w:i/>
          <w:sz w:val="28"/>
          <w:szCs w:val="28"/>
        </w:rPr>
        <w:t>акация, каштан, платан, карликовая береза, сосна</w:t>
      </w:r>
      <w:r w:rsidRPr="00F66B9E">
        <w:rPr>
          <w:rFonts w:ascii="Times New Roman" w:hAnsi="Times New Roman" w:cs="Times New Roman"/>
          <w:sz w:val="28"/>
          <w:szCs w:val="28"/>
        </w:rPr>
        <w:t>), кустарники (сирень, шипо</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ник, малина, смородина), травянистые растения </w:t>
      </w:r>
      <w:r w:rsidRPr="00F66B9E">
        <w:rPr>
          <w:rFonts w:ascii="Times New Roman" w:hAnsi="Times New Roman" w:cs="Times New Roman"/>
          <w:i/>
          <w:sz w:val="28"/>
          <w:szCs w:val="28"/>
        </w:rPr>
        <w:t xml:space="preserve">(клевер, тимофеевка, подорожник, мать-и-мачеха), </w:t>
      </w:r>
      <w:r w:rsidRPr="00F66B9E">
        <w:rPr>
          <w:rFonts w:ascii="Times New Roman" w:hAnsi="Times New Roman" w:cs="Times New Roman"/>
          <w:sz w:val="28"/>
          <w:szCs w:val="28"/>
        </w:rPr>
        <w:t>комнатные растения</w:t>
      </w:r>
      <w:r w:rsidRPr="00F66B9E">
        <w:rPr>
          <w:rFonts w:ascii="Times New Roman" w:hAnsi="Times New Roman" w:cs="Times New Roman"/>
          <w:i/>
          <w:sz w:val="28"/>
          <w:szCs w:val="28"/>
        </w:rPr>
        <w:t xml:space="preserve"> (бальзамин, фуксия). </w:t>
      </w:r>
    </w:p>
    <w:p w14:paraId="0D7D9DC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 основе сенсорного обследования расширять представления детей об овощах, фруктах; развивать представления о среде обитания (сад – огород); продолжать знакомство с фруктами </w:t>
      </w:r>
      <w:r w:rsidRPr="00F66B9E">
        <w:rPr>
          <w:rFonts w:ascii="Times New Roman" w:hAnsi="Times New Roman" w:cs="Times New Roman"/>
          <w:i/>
          <w:sz w:val="28"/>
          <w:szCs w:val="28"/>
        </w:rPr>
        <w:t xml:space="preserve">(гранат, персик, вишня, черешня, айва, хурма); </w:t>
      </w:r>
      <w:r w:rsidRPr="00F66B9E">
        <w:rPr>
          <w:rFonts w:ascii="Times New Roman" w:hAnsi="Times New Roman" w:cs="Times New Roman"/>
          <w:sz w:val="28"/>
          <w:szCs w:val="28"/>
        </w:rPr>
        <w:t>овощами</w:t>
      </w:r>
      <w:r w:rsidRPr="00F66B9E">
        <w:rPr>
          <w:rFonts w:ascii="Times New Roman" w:hAnsi="Times New Roman" w:cs="Times New Roman"/>
          <w:i/>
          <w:sz w:val="28"/>
          <w:szCs w:val="28"/>
        </w:rPr>
        <w:t xml:space="preserve"> (чеснок, баклажан, тыква); </w:t>
      </w:r>
      <w:r w:rsidRPr="00F66B9E">
        <w:rPr>
          <w:rFonts w:ascii="Times New Roman" w:hAnsi="Times New Roman" w:cs="Times New Roman"/>
          <w:sz w:val="28"/>
          <w:szCs w:val="28"/>
        </w:rPr>
        <w:t>ягодами</w:t>
      </w:r>
      <w:r w:rsidRPr="00F66B9E">
        <w:rPr>
          <w:rFonts w:ascii="Times New Roman" w:hAnsi="Times New Roman" w:cs="Times New Roman"/>
          <w:i/>
          <w:sz w:val="28"/>
          <w:szCs w:val="28"/>
        </w:rPr>
        <w:t xml:space="preserve"> (кизил, боярышник, шиповник, облепиха), </w:t>
      </w:r>
      <w:r w:rsidRPr="00F66B9E">
        <w:rPr>
          <w:rFonts w:ascii="Times New Roman" w:hAnsi="Times New Roman" w:cs="Times New Roman"/>
          <w:sz w:val="28"/>
          <w:szCs w:val="28"/>
        </w:rPr>
        <w:t>грибами</w:t>
      </w:r>
      <w:r w:rsidRPr="00F66B9E">
        <w:rPr>
          <w:rFonts w:ascii="Times New Roman" w:hAnsi="Times New Roman" w:cs="Times New Roman"/>
          <w:i/>
          <w:sz w:val="28"/>
          <w:szCs w:val="28"/>
        </w:rPr>
        <w:t xml:space="preserve"> (шампиньоны, опята).</w:t>
      </w:r>
      <w:r w:rsidRPr="00F66B9E">
        <w:rPr>
          <w:rFonts w:ascii="Times New Roman" w:hAnsi="Times New Roman" w:cs="Times New Roman"/>
          <w:sz w:val="28"/>
          <w:szCs w:val="28"/>
        </w:rPr>
        <w:t xml:space="preserve"> </w:t>
      </w:r>
    </w:p>
    <w:p w14:paraId="271A1B02"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Продолжать знакомить с домашними животными и их детенышами: лошадь, овца, бык…; дикими животными и их детенышами: </w:t>
      </w:r>
      <w:r w:rsidRPr="00F66B9E">
        <w:rPr>
          <w:rFonts w:ascii="Times New Roman" w:hAnsi="Times New Roman" w:cs="Times New Roman"/>
          <w:i/>
          <w:sz w:val="28"/>
          <w:szCs w:val="28"/>
        </w:rPr>
        <w:t>горный козел, дагестанский тур, кавказский барс</w:t>
      </w:r>
      <w:r w:rsidRPr="00F66B9E">
        <w:rPr>
          <w:rFonts w:ascii="Times New Roman" w:hAnsi="Times New Roman" w:cs="Times New Roman"/>
          <w:sz w:val="28"/>
          <w:szCs w:val="28"/>
        </w:rPr>
        <w:t>.… Расширять представления детей о некоторых насекомых: муравей, муха, комар, паук.… Наблюдая за насекомыми (муравей, муха, комар, паук, бабочка, жук, божья коровка), обращать внимание на их отличительные особенности, информировать детей об их пользе/вреде для природы; формировать представления о приспособлении насекомых к сезонным изменениям.</w:t>
      </w:r>
      <w:r w:rsidRPr="00F66B9E">
        <w:rPr>
          <w:rFonts w:ascii="Times New Roman" w:hAnsi="Times New Roman" w:cs="Times New Roman"/>
          <w:sz w:val="28"/>
          <w:szCs w:val="28"/>
        </w:rPr>
        <w:cr/>
      </w:r>
      <w:r w:rsidRPr="00F66B9E">
        <w:rPr>
          <w:rFonts w:ascii="Times New Roman" w:hAnsi="Times New Roman" w:cs="Times New Roman"/>
          <w:sz w:val="28"/>
          <w:szCs w:val="28"/>
        </w:rPr>
        <w:lastRenderedPageBreak/>
        <w:t xml:space="preserve">         Знакомить с представителями класса пресмыкающихся: </w:t>
      </w:r>
      <w:r w:rsidRPr="00F66B9E">
        <w:rPr>
          <w:rFonts w:ascii="Times New Roman" w:hAnsi="Times New Roman" w:cs="Times New Roman"/>
          <w:i/>
          <w:sz w:val="28"/>
          <w:szCs w:val="28"/>
        </w:rPr>
        <w:t>черепаха, ящерица, уж, гюрза.</w:t>
      </w:r>
    </w:p>
    <w:p w14:paraId="2F8AD50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представление о птицах. Учить распознавать по величине, окраске, оперению, повадкам птиц, характерных для данной местности: ворона, кукушка, грач, скворец, дятел, сорока, орел. </w:t>
      </w:r>
    </w:p>
    <w:p w14:paraId="7C1C057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представления о домашних птицах (курица и петух, гусь и гусыня, утка и селезень, индюшка и индюк и др.; их детеныши).</w:t>
      </w:r>
    </w:p>
    <w:p w14:paraId="5A0AE42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Организовывать наблюдение за птицами, прилетающими на участок (воробей, синица, голубь, ворона и др.). Вызывать в детях желание подкармливать их кру</w:t>
      </w:r>
      <w:r w:rsidRPr="00F66B9E">
        <w:rPr>
          <w:rFonts w:ascii="Times New Roman" w:hAnsi="Times New Roman" w:cs="Times New Roman"/>
          <w:sz w:val="28"/>
          <w:szCs w:val="28"/>
        </w:rPr>
        <w:t>г</w:t>
      </w:r>
      <w:r w:rsidRPr="00F66B9E">
        <w:rPr>
          <w:rFonts w:ascii="Times New Roman" w:hAnsi="Times New Roman" w:cs="Times New Roman"/>
          <w:sz w:val="28"/>
          <w:szCs w:val="28"/>
        </w:rPr>
        <w:t>лый год. Формировать конкретные представления о признаках живых организмов: ест – что?, чем?, как?; двигается – как? при помощи чего? дышит – чем?; растет, размножается (у растений из цветка появляется плод, в котором созревают семена (детки) этого растения; у животных появляются детеныши).</w:t>
      </w:r>
    </w:p>
    <w:p w14:paraId="6EE0578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роли живых организмов в жизни человека. Вызвать желание помогать взрослым в сборе урожая ягод, овощей и фруктов.</w:t>
      </w:r>
    </w:p>
    <w:p w14:paraId="2F89E2C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первоначальные представления </w:t>
      </w:r>
      <w:r w:rsidRPr="00F66B9E">
        <w:rPr>
          <w:rFonts w:ascii="Times New Roman" w:hAnsi="Times New Roman" w:cs="Times New Roman"/>
          <w:i/>
          <w:sz w:val="28"/>
          <w:szCs w:val="28"/>
        </w:rPr>
        <w:t>о водных источн</w:t>
      </w:r>
      <w:r w:rsidRPr="00F66B9E">
        <w:rPr>
          <w:rFonts w:ascii="Times New Roman" w:hAnsi="Times New Roman" w:cs="Times New Roman"/>
          <w:i/>
          <w:sz w:val="28"/>
          <w:szCs w:val="28"/>
        </w:rPr>
        <w:t>и</w:t>
      </w:r>
      <w:r w:rsidRPr="00F66B9E">
        <w:rPr>
          <w:rFonts w:ascii="Times New Roman" w:hAnsi="Times New Roman" w:cs="Times New Roman"/>
          <w:i/>
          <w:sz w:val="28"/>
          <w:szCs w:val="28"/>
        </w:rPr>
        <w:t>ках Дагестана: Каспийское море, река Терек (самая крупная река Дагестана), горные реки Самур и Сулак.</w:t>
      </w:r>
      <w:r w:rsidRPr="00F66B9E">
        <w:rPr>
          <w:rFonts w:ascii="Times New Roman" w:hAnsi="Times New Roman" w:cs="Times New Roman"/>
          <w:sz w:val="28"/>
          <w:szCs w:val="28"/>
        </w:rPr>
        <w:t xml:space="preserve"> Познакомить детей с обитателями морских глубин: </w:t>
      </w:r>
      <w:r w:rsidRPr="00F66B9E">
        <w:rPr>
          <w:rFonts w:ascii="Times New Roman" w:hAnsi="Times New Roman" w:cs="Times New Roman"/>
          <w:i/>
          <w:sz w:val="28"/>
          <w:szCs w:val="28"/>
        </w:rPr>
        <w:t>рыбы (сазан, осетр и</w:t>
      </w:r>
      <w:r w:rsidRPr="00F66B9E">
        <w:rPr>
          <w:rFonts w:ascii="Times New Roman" w:hAnsi="Times New Roman" w:cs="Times New Roman"/>
          <w:sz w:val="28"/>
          <w:szCs w:val="28"/>
        </w:rPr>
        <w:t xml:space="preserve"> др.). Дать первичное представление о </w:t>
      </w:r>
      <w:r w:rsidRPr="00F66B9E">
        <w:rPr>
          <w:rFonts w:ascii="Times New Roman" w:hAnsi="Times New Roman" w:cs="Times New Roman"/>
          <w:i/>
          <w:sz w:val="28"/>
          <w:szCs w:val="28"/>
        </w:rPr>
        <w:t xml:space="preserve">тюлене </w:t>
      </w:r>
      <w:r w:rsidRPr="00F66B9E">
        <w:rPr>
          <w:rFonts w:ascii="Times New Roman" w:hAnsi="Times New Roman" w:cs="Times New Roman"/>
          <w:sz w:val="28"/>
          <w:szCs w:val="28"/>
        </w:rPr>
        <w:t>как единстве</w:t>
      </w:r>
      <w:r w:rsidRPr="00F66B9E">
        <w:rPr>
          <w:rFonts w:ascii="Times New Roman" w:hAnsi="Times New Roman" w:cs="Times New Roman"/>
          <w:sz w:val="28"/>
          <w:szCs w:val="28"/>
        </w:rPr>
        <w:t>н</w:t>
      </w:r>
      <w:r w:rsidRPr="00F66B9E">
        <w:rPr>
          <w:rFonts w:ascii="Times New Roman" w:hAnsi="Times New Roman" w:cs="Times New Roman"/>
          <w:sz w:val="28"/>
          <w:szCs w:val="28"/>
        </w:rPr>
        <w:t>ном крупном животном, обитающем в Каспийском море.</w:t>
      </w:r>
    </w:p>
    <w:p w14:paraId="57CEC4E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устанавливать изменения во внешнем виде (строении) хорошо знак</w:t>
      </w:r>
      <w:r w:rsidRPr="00F66B9E">
        <w:rPr>
          <w:rFonts w:ascii="Times New Roman" w:hAnsi="Times New Roman" w:cs="Times New Roman"/>
          <w:sz w:val="28"/>
          <w:szCs w:val="28"/>
        </w:rPr>
        <w:t>о</w:t>
      </w:r>
      <w:r w:rsidRPr="00F66B9E">
        <w:rPr>
          <w:rFonts w:ascii="Times New Roman" w:hAnsi="Times New Roman" w:cs="Times New Roman"/>
          <w:sz w:val="28"/>
          <w:szCs w:val="28"/>
        </w:rPr>
        <w:t>мых растений и животных в процессе роста и развития, некоторые яркие стадии и их последовательность.</w:t>
      </w:r>
    </w:p>
    <w:p w14:paraId="3264205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взаимосвязи и взаимозависим</w:t>
      </w:r>
      <w:r w:rsidRPr="00F66B9E">
        <w:rPr>
          <w:rFonts w:ascii="Times New Roman" w:hAnsi="Times New Roman" w:cs="Times New Roman"/>
          <w:sz w:val="28"/>
          <w:szCs w:val="28"/>
        </w:rPr>
        <w:t>о</w:t>
      </w:r>
      <w:r w:rsidRPr="00F66B9E">
        <w:rPr>
          <w:rFonts w:ascii="Times New Roman" w:hAnsi="Times New Roman" w:cs="Times New Roman"/>
          <w:sz w:val="28"/>
          <w:szCs w:val="28"/>
        </w:rPr>
        <w:t>сти живой и неживой природы, растительного и животного мира, человека и природы на примере экосистемы «Лес» (похолодало – исчезли бабочки, жучки, паучки).</w:t>
      </w:r>
    </w:p>
    <w:p w14:paraId="3B316418" w14:textId="5D699995" w:rsidR="004010F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Используя условные обозначения, графические модели объектов живой и неживой природы, содействовать узнаванию и различению растений, побуждать сост</w:t>
      </w:r>
      <w:r w:rsidR="00CC13B9" w:rsidRPr="00F66B9E">
        <w:rPr>
          <w:rFonts w:ascii="Times New Roman" w:hAnsi="Times New Roman" w:cs="Times New Roman"/>
          <w:sz w:val="28"/>
          <w:szCs w:val="28"/>
        </w:rPr>
        <w:t>авлять рассказ по схеме-модели.</w:t>
      </w:r>
    </w:p>
    <w:p w14:paraId="3735CF42" w14:textId="77777777" w:rsidR="00CC13B9" w:rsidRPr="00F66B9E" w:rsidRDefault="00CC13B9" w:rsidP="00CC13B9">
      <w:pPr>
        <w:spacing w:after="0"/>
        <w:ind w:left="-567"/>
        <w:jc w:val="both"/>
        <w:rPr>
          <w:rFonts w:ascii="Times New Roman" w:hAnsi="Times New Roman" w:cs="Times New Roman"/>
          <w:sz w:val="28"/>
          <w:szCs w:val="28"/>
        </w:rPr>
      </w:pPr>
    </w:p>
    <w:p w14:paraId="038BDBA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14:paraId="27771D0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особенностями природы Республики Дагестан (долгая и теплая осень, ранняя весна, короткая зима, жаркое лето). Выделение разнообразия явлений природы (ливень, моросящий дождь, туман и т. д.)</w:t>
      </w:r>
    </w:p>
    <w:p w14:paraId="23290EB9" w14:textId="70D9B6BF"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Рассказывать детям о свойствах глины, песка и камня. В процессе различных видов деятельности расширять представления о свойствах песка, воды, глины, камней. Учить распознавать свойства и качества природных материалов.</w:t>
      </w:r>
    </w:p>
    <w:p w14:paraId="35D84AE8" w14:textId="77777777" w:rsidR="00560F40" w:rsidRPr="00F66B9E" w:rsidRDefault="00560F40" w:rsidP="00656A7A">
      <w:pPr>
        <w:spacing w:after="0"/>
        <w:ind w:left="-567"/>
        <w:jc w:val="center"/>
        <w:rPr>
          <w:rFonts w:ascii="Times New Roman" w:hAnsi="Times New Roman" w:cs="Times New Roman"/>
          <w:b/>
          <w:i/>
          <w:sz w:val="28"/>
          <w:szCs w:val="28"/>
        </w:rPr>
      </w:pPr>
    </w:p>
    <w:p w14:paraId="79268EB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Человек во взаимодействии с природой</w:t>
      </w:r>
    </w:p>
    <w:p w14:paraId="573F106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природе родного края. Способствовать эмоциональному восприятию родной природы. Развивать потребность детей во встрече с прекрасным: любоваться цветущими фруктовыми деревьями, цветами, виноградной лозой, колосьями злаков.</w:t>
      </w:r>
    </w:p>
    <w:p w14:paraId="2965F3C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Рассказывать детям об охране растений и животных. Учить устанавливать простейшие связи между благополучием человека и его отношением к природе. Формировать представление о работах, проводимых в весенний, осенний периоды в саду, огороде, поле. Осенью в садах и огородах люди собирают урожай овощей и фруктов.</w:t>
      </w:r>
    </w:p>
    <w:p w14:paraId="4744D18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том, как взрослые готовят растения к зиме: укрывают их, перекапывают землю под кустарниками, в скверах и парках убирают опавшие листья. Весной перекапывают землю в огороде и цветн</w:t>
      </w:r>
      <w:r w:rsidRPr="00F66B9E">
        <w:rPr>
          <w:rFonts w:ascii="Times New Roman" w:hAnsi="Times New Roman" w:cs="Times New Roman"/>
          <w:sz w:val="28"/>
          <w:szCs w:val="28"/>
        </w:rPr>
        <w:t>и</w:t>
      </w:r>
      <w:r w:rsidRPr="00F66B9E">
        <w:rPr>
          <w:rFonts w:ascii="Times New Roman" w:hAnsi="Times New Roman" w:cs="Times New Roman"/>
          <w:sz w:val="28"/>
          <w:szCs w:val="28"/>
        </w:rPr>
        <w:t>ке, сажают овощи, высаживают цветы; взрослые обрезают ветки у деревьев и кустарников, сажают деревья, кустарники, устанавливают скворечники; летом пропалывают грядки, рыхлят почву, поливают растения.</w:t>
      </w:r>
    </w:p>
    <w:p w14:paraId="362744D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детей с малыми фольклорными формами народов Дагестана о природе родного края (потешки, заклички, загадки). На примере фольклорных произведений, дагестанских сказок раскрывать единство природы и человека. Человек бережет родную землю, ухаживает за ней, природа дарит человеку свою красоту и дает богатый урожай овощей и фруктов. </w:t>
      </w:r>
    </w:p>
    <w:p w14:paraId="1B89D92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Побуждать детей к рассказу о том, что они видели в парке, в лесу, на речке, море, у родника. Обращать их внимание на красоту родной природы и любоваться вместе с ними совершенством формы, цвета, строением представителей растител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ного и животного мира. Отражать в речи результаты наблюдений, сравнения. Использовать слова, обозначающие меру свойств (холоднее, теплее, светлее и т. д.)  Побуждать детей рисовать понравившиеся растения, животных, уголки природы, делать их фотоснимки. </w:t>
      </w:r>
    </w:p>
    <w:p w14:paraId="125CAB93" w14:textId="77777777" w:rsidR="00560F40" w:rsidRPr="00F66B9E" w:rsidRDefault="00560F40" w:rsidP="00656A7A">
      <w:pPr>
        <w:spacing w:after="0"/>
        <w:ind w:left="-567"/>
        <w:jc w:val="center"/>
        <w:rPr>
          <w:rFonts w:ascii="Times New Roman" w:hAnsi="Times New Roman" w:cs="Times New Roman"/>
          <w:b/>
          <w:sz w:val="28"/>
          <w:szCs w:val="28"/>
        </w:rPr>
      </w:pPr>
    </w:p>
    <w:p w14:paraId="082EEA4B"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Старшая группа</w:t>
      </w:r>
    </w:p>
    <w:p w14:paraId="0ADEE217"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14:paraId="23945197"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0C0AE16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Познание ребенком предметного мира родного края (манипулирование предметами, исследование, сравнение и постижение их назначения). </w:t>
      </w:r>
    </w:p>
    <w:p w14:paraId="1875F43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восприятия и умения выделять разнообразные свойства предметов и объектов окружающего мира родного края.</w:t>
      </w:r>
    </w:p>
    <w:p w14:paraId="002622D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представлений ребенка о себе, семье, труде родителей. Поощр</w:t>
      </w:r>
      <w:r w:rsidRPr="00F66B9E">
        <w:rPr>
          <w:rFonts w:ascii="Times New Roman" w:hAnsi="Times New Roman" w:cs="Times New Roman"/>
          <w:sz w:val="28"/>
          <w:szCs w:val="28"/>
        </w:rPr>
        <w:t>е</w:t>
      </w:r>
      <w:r w:rsidRPr="00F66B9E">
        <w:rPr>
          <w:rFonts w:ascii="Times New Roman" w:hAnsi="Times New Roman" w:cs="Times New Roman"/>
          <w:sz w:val="28"/>
          <w:szCs w:val="28"/>
        </w:rPr>
        <w:t>ние участия детей в подготовке различных семейных праздников, характерных для народов Дагестана.</w:t>
      </w:r>
    </w:p>
    <w:p w14:paraId="5212810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 xml:space="preserve"> Формирование у воспитанников представлений о многонациональности народов Дагестана.</w:t>
      </w:r>
    </w:p>
    <w:p w14:paraId="2AED6A07" w14:textId="1777B980"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Расширение и обогащение знаний о народном</w:t>
      </w:r>
      <w:r w:rsidR="000A1D7F" w:rsidRPr="00F66B9E">
        <w:rPr>
          <w:rFonts w:ascii="Times New Roman" w:hAnsi="Times New Roman" w:cs="Times New Roman"/>
          <w:sz w:val="28"/>
          <w:szCs w:val="28"/>
        </w:rPr>
        <w:t xml:space="preserve"> искусстве, обычаях, обрядах и </w:t>
      </w:r>
      <w:r w:rsidRPr="00F66B9E">
        <w:rPr>
          <w:rFonts w:ascii="Times New Roman" w:hAnsi="Times New Roman" w:cs="Times New Roman"/>
          <w:sz w:val="28"/>
          <w:szCs w:val="28"/>
        </w:rPr>
        <w:t>традициях народов Дагестана.</w:t>
      </w:r>
    </w:p>
    <w:p w14:paraId="7109470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представлений детей о родном городе (республике, стране): респу</w:t>
      </w:r>
      <w:r w:rsidRPr="00F66B9E">
        <w:rPr>
          <w:rFonts w:ascii="Times New Roman" w:hAnsi="Times New Roman" w:cs="Times New Roman"/>
          <w:sz w:val="28"/>
          <w:szCs w:val="28"/>
        </w:rPr>
        <w:t>б</w:t>
      </w:r>
      <w:r w:rsidRPr="00F66B9E">
        <w:rPr>
          <w:rFonts w:ascii="Times New Roman" w:hAnsi="Times New Roman" w:cs="Times New Roman"/>
          <w:sz w:val="28"/>
          <w:szCs w:val="28"/>
        </w:rPr>
        <w:t>ликанские и государственные праздники, известные люди, прославившие Дагестан, Россию.</w:t>
      </w:r>
    </w:p>
    <w:p w14:paraId="0BF722D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Расширения представлений ребенка о многообразии растительного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ного мира Дагестана (классификация, приспособление к сезонным изменениям).</w:t>
      </w:r>
    </w:p>
    <w:p w14:paraId="22FFCA8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Поощрение познавательной деятельности детей о взаимосвязи живой и неживой природы, растений и животных в естественных природных и созданных искусственно человеком экосистемах.   </w:t>
      </w:r>
    </w:p>
    <w:p w14:paraId="4A0A4B2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14:paraId="07F1FF66"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дом»</w:t>
      </w:r>
    </w:p>
    <w:p w14:paraId="69DF9291"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 семейные традиции</w:t>
      </w:r>
    </w:p>
    <w:p w14:paraId="4106AC7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себе (о своем имени, фамилии, поле, возрасте, месте жительства, домашнем адресе), семье как о ячейке многонаци</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нального народа Дагестана (у семьи есть история, традиции). Формировать интерес к своей родословной. Дать представление о </w:t>
      </w:r>
      <w:r w:rsidRPr="00F66B9E">
        <w:rPr>
          <w:rFonts w:ascii="Times New Roman" w:hAnsi="Times New Roman" w:cs="Times New Roman"/>
          <w:i/>
          <w:sz w:val="28"/>
          <w:szCs w:val="28"/>
        </w:rPr>
        <w:t>тухуме.</w:t>
      </w:r>
      <w:r w:rsidRPr="00F66B9E">
        <w:rPr>
          <w:rFonts w:ascii="Times New Roman" w:hAnsi="Times New Roman" w:cs="Times New Roman"/>
          <w:sz w:val="28"/>
          <w:szCs w:val="28"/>
        </w:rPr>
        <w:t xml:space="preserve"> Рассказать, что «тухум» – это род, родня. Каждый дагестанец, каждая семья относится к определенному </w:t>
      </w:r>
      <w:r w:rsidRPr="00F66B9E">
        <w:rPr>
          <w:rFonts w:ascii="Times New Roman" w:hAnsi="Times New Roman" w:cs="Times New Roman"/>
          <w:i/>
          <w:sz w:val="28"/>
          <w:szCs w:val="28"/>
        </w:rPr>
        <w:t>тухуму</w:t>
      </w:r>
      <w:r w:rsidRPr="00F66B9E">
        <w:rPr>
          <w:rFonts w:ascii="Times New Roman" w:hAnsi="Times New Roman" w:cs="Times New Roman"/>
          <w:sz w:val="28"/>
          <w:szCs w:val="28"/>
        </w:rPr>
        <w:t xml:space="preserve"> (роду). Учить конкретизировать представления о близких и дальних родственн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ках, об их значении в жизни семьи, в сохранении рода, увлечениях, профессиях. </w:t>
      </w:r>
    </w:p>
    <w:p w14:paraId="3812A79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развитию социально значимых качеств детей через упоряд</w:t>
      </w:r>
      <w:r w:rsidRPr="00F66B9E">
        <w:rPr>
          <w:rFonts w:ascii="Times New Roman" w:hAnsi="Times New Roman" w:cs="Times New Roman"/>
          <w:sz w:val="28"/>
          <w:szCs w:val="28"/>
        </w:rPr>
        <w:t>о</w:t>
      </w:r>
      <w:r w:rsidRPr="00F66B9E">
        <w:rPr>
          <w:rFonts w:ascii="Times New Roman" w:hAnsi="Times New Roman" w:cs="Times New Roman"/>
          <w:sz w:val="28"/>
          <w:szCs w:val="28"/>
        </w:rPr>
        <w:t>чение знаний об общественной значимости труда их родителей. Развивать интерес к людям разного пола и возраста. Учить понимать особенности проявления хара</w:t>
      </w:r>
      <w:r w:rsidRPr="00F66B9E">
        <w:rPr>
          <w:rFonts w:ascii="Times New Roman" w:hAnsi="Times New Roman" w:cs="Times New Roman"/>
          <w:sz w:val="28"/>
          <w:szCs w:val="28"/>
        </w:rPr>
        <w:t>к</w:t>
      </w:r>
      <w:r w:rsidRPr="00F66B9E">
        <w:rPr>
          <w:rFonts w:ascii="Times New Roman" w:hAnsi="Times New Roman" w:cs="Times New Roman"/>
          <w:sz w:val="28"/>
          <w:szCs w:val="28"/>
        </w:rPr>
        <w:t>терных мужских и женских качеств, характерных для дагестанцев; оценивать поступки людей разного пола с учетом гендерной принадлежности.</w:t>
      </w:r>
    </w:p>
    <w:p w14:paraId="3EB3662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историей происхождения дагестанских имен и отчеств, разнообразием мужских и женских имен, со значением имени для человека. Научить вежливо обращаться друг к другу, представляться другим людям, знак</w:t>
      </w:r>
      <w:r w:rsidRPr="00F66B9E">
        <w:rPr>
          <w:rFonts w:ascii="Times New Roman" w:hAnsi="Times New Roman" w:cs="Times New Roman"/>
          <w:sz w:val="28"/>
          <w:szCs w:val="28"/>
        </w:rPr>
        <w:t>о</w:t>
      </w:r>
      <w:r w:rsidRPr="00F66B9E">
        <w:rPr>
          <w:rFonts w:ascii="Times New Roman" w:hAnsi="Times New Roman" w:cs="Times New Roman"/>
          <w:sz w:val="28"/>
          <w:szCs w:val="28"/>
        </w:rPr>
        <w:t>миться. Продолжать знакомить с традицией наречения именем.</w:t>
      </w:r>
    </w:p>
    <w:p w14:paraId="0363B9E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формированию характерных для жителей Дагестана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ставлений о семейных традициях: традиция уважения родителей, людей старшего возраста, традиция выполнения долга братьев и сестер, традиция добрососедства, традиция гостеприимства.</w:t>
      </w:r>
    </w:p>
    <w:p w14:paraId="23DF4F1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особенностями национальной кухни народов Дагестана: </w:t>
      </w:r>
      <w:r w:rsidRPr="00F66B9E">
        <w:rPr>
          <w:rFonts w:ascii="Times New Roman" w:hAnsi="Times New Roman" w:cs="Times New Roman"/>
          <w:i/>
          <w:sz w:val="28"/>
          <w:szCs w:val="28"/>
        </w:rPr>
        <w:t xml:space="preserve">хинкал </w:t>
      </w:r>
      <w:r w:rsidRPr="00F66B9E">
        <w:rPr>
          <w:rFonts w:ascii="Times New Roman" w:hAnsi="Times New Roman" w:cs="Times New Roman"/>
          <w:sz w:val="28"/>
          <w:szCs w:val="28"/>
        </w:rPr>
        <w:t xml:space="preserve">(разного вида), </w:t>
      </w:r>
      <w:r w:rsidRPr="00F66B9E">
        <w:rPr>
          <w:rFonts w:ascii="Times New Roman" w:hAnsi="Times New Roman" w:cs="Times New Roman"/>
          <w:i/>
          <w:sz w:val="28"/>
          <w:szCs w:val="28"/>
        </w:rPr>
        <w:t>чуду, курзе</w:t>
      </w:r>
      <w:r w:rsidRPr="00F66B9E">
        <w:rPr>
          <w:rFonts w:ascii="Times New Roman" w:hAnsi="Times New Roman" w:cs="Times New Roman"/>
          <w:sz w:val="28"/>
          <w:szCs w:val="28"/>
        </w:rPr>
        <w:t xml:space="preserve"> (разного вида), </w:t>
      </w:r>
      <w:r w:rsidRPr="00F66B9E">
        <w:rPr>
          <w:rFonts w:ascii="Times New Roman" w:hAnsi="Times New Roman" w:cs="Times New Roman"/>
          <w:i/>
          <w:sz w:val="28"/>
          <w:szCs w:val="28"/>
        </w:rPr>
        <w:t>долма</w:t>
      </w:r>
      <w:r w:rsidRPr="00F66B9E">
        <w:rPr>
          <w:rFonts w:ascii="Times New Roman" w:hAnsi="Times New Roman" w:cs="Times New Roman"/>
          <w:sz w:val="28"/>
          <w:szCs w:val="28"/>
        </w:rPr>
        <w:t xml:space="preserve"> и т. д. </w:t>
      </w:r>
    </w:p>
    <w:p w14:paraId="48EA41CE" w14:textId="77777777" w:rsidR="00560F40" w:rsidRPr="00F66B9E" w:rsidRDefault="00560F40" w:rsidP="00656A7A">
      <w:pPr>
        <w:spacing w:after="0"/>
        <w:ind w:left="-567"/>
        <w:jc w:val="both"/>
        <w:rPr>
          <w:rFonts w:ascii="Times New Roman" w:hAnsi="Times New Roman" w:cs="Times New Roman"/>
          <w:sz w:val="28"/>
          <w:szCs w:val="28"/>
        </w:rPr>
      </w:pPr>
    </w:p>
    <w:p w14:paraId="5DEB5FD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Человек в истории</w:t>
      </w:r>
    </w:p>
    <w:p w14:paraId="29C98DE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Познакомить с историческим прошлым Дагестана на основе ознакомления с историей жилища дагестанцев. Продолжать знакомить с особенностями </w:t>
      </w:r>
      <w:r w:rsidRPr="00F66B9E">
        <w:rPr>
          <w:rFonts w:ascii="Times New Roman" w:hAnsi="Times New Roman" w:cs="Times New Roman"/>
          <w:i/>
          <w:sz w:val="28"/>
          <w:szCs w:val="28"/>
        </w:rPr>
        <w:t>аула (селения):</w:t>
      </w:r>
      <w:r w:rsidRPr="00F66B9E">
        <w:rPr>
          <w:rFonts w:ascii="Times New Roman" w:hAnsi="Times New Roman" w:cs="Times New Roman"/>
          <w:sz w:val="28"/>
          <w:szCs w:val="28"/>
        </w:rPr>
        <w:t xml:space="preserve"> его расположение, строение жилища, улицы.  </w:t>
      </w:r>
    </w:p>
    <w:p w14:paraId="3456CBD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первоначальные представления о том, что у жителей, проживающих не в горах, а на равнине, в основном жилище было одноэтажное, небольшое.  Дать представления об особенностях жилища </w:t>
      </w:r>
      <w:r w:rsidRPr="00F66B9E">
        <w:rPr>
          <w:rFonts w:ascii="Times New Roman" w:hAnsi="Times New Roman" w:cs="Times New Roman"/>
          <w:i/>
          <w:sz w:val="28"/>
          <w:szCs w:val="28"/>
        </w:rPr>
        <w:t>ногайцев - юрте.</w:t>
      </w:r>
    </w:p>
    <w:p w14:paraId="00D6AB8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возможности для дальнейшего самостоятельного изучения д</w:t>
      </w:r>
      <w:r w:rsidRPr="00F66B9E">
        <w:rPr>
          <w:rFonts w:ascii="Times New Roman" w:hAnsi="Times New Roman" w:cs="Times New Roman"/>
          <w:sz w:val="28"/>
          <w:szCs w:val="28"/>
        </w:rPr>
        <w:t>о</w:t>
      </w:r>
      <w:r w:rsidRPr="00F66B9E">
        <w:rPr>
          <w:rFonts w:ascii="Times New Roman" w:hAnsi="Times New Roman" w:cs="Times New Roman"/>
          <w:sz w:val="28"/>
          <w:szCs w:val="28"/>
        </w:rPr>
        <w:t>школьниками предметов дагестанского быта (материал, свойства, качества), через организацию «Театра вещей» (старинных и современных), специальной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тельной ситуации, игры-экспериментирования.</w:t>
      </w:r>
    </w:p>
    <w:p w14:paraId="4680461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интерес к особенностям быта дагестанского народа в старину. Продолжать знакомить с предметами дагестанского быта, изготовленными из разных материалов: </w:t>
      </w:r>
      <w:r w:rsidRPr="00F66B9E">
        <w:rPr>
          <w:rFonts w:ascii="Times New Roman" w:hAnsi="Times New Roman" w:cs="Times New Roman"/>
          <w:i/>
          <w:sz w:val="28"/>
          <w:szCs w:val="28"/>
        </w:rPr>
        <w:t>шумовка, дуршлаг, ступка с пестиком, мерка для муки (дер</w:t>
      </w:r>
      <w:r w:rsidRPr="00F66B9E">
        <w:rPr>
          <w:rFonts w:ascii="Times New Roman" w:hAnsi="Times New Roman" w:cs="Times New Roman"/>
          <w:i/>
          <w:sz w:val="28"/>
          <w:szCs w:val="28"/>
        </w:rPr>
        <w:t>е</w:t>
      </w:r>
      <w:r w:rsidRPr="00F66B9E">
        <w:rPr>
          <w:rFonts w:ascii="Times New Roman" w:hAnsi="Times New Roman" w:cs="Times New Roman"/>
          <w:i/>
          <w:sz w:val="28"/>
          <w:szCs w:val="28"/>
        </w:rPr>
        <w:t>во); водоносные кувшины, кувшины - водолеи, маленькие кувшинчики для питья, миски, чашки, котлы, ведерко, подносы (металл); миски, кувшины (для сбивания масла, питья, молока, водоносные), чаши, сосуды, кружки, подойники, тарелки (глина).</w:t>
      </w:r>
      <w:r w:rsidRPr="00F66B9E">
        <w:rPr>
          <w:rFonts w:ascii="Times New Roman" w:hAnsi="Times New Roman" w:cs="Times New Roman"/>
          <w:sz w:val="28"/>
          <w:szCs w:val="28"/>
        </w:rPr>
        <w:t xml:space="preserve"> Использовать сенсорные эталоны для оценки свойств предметов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ского быта (водоносный кувшин глубже медного подноса, медный котел тяжелее глиняной тарелки, ступка с пестиком темно-коричневая). </w:t>
      </w:r>
    </w:p>
    <w:p w14:paraId="420EDD71" w14:textId="0C939A86"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Проявлять умение сравнивать предметы, выделять 3–5 признаков сходства и отличия, группировать предметы по разным основаниям преимущественно на основе зрительной оценки (кувшины ме</w:t>
      </w:r>
      <w:r w:rsidR="000A1D7F" w:rsidRPr="00F66B9E">
        <w:rPr>
          <w:rFonts w:ascii="Times New Roman" w:hAnsi="Times New Roman" w:cs="Times New Roman"/>
          <w:sz w:val="28"/>
          <w:szCs w:val="28"/>
        </w:rPr>
        <w:t xml:space="preserve">дные, тарелки глиняные, ложка, </w:t>
      </w:r>
      <w:r w:rsidRPr="00F66B9E">
        <w:rPr>
          <w:rFonts w:ascii="Times New Roman" w:hAnsi="Times New Roman" w:cs="Times New Roman"/>
          <w:sz w:val="28"/>
          <w:szCs w:val="28"/>
        </w:rPr>
        <w:t>поставец – деревянные).</w:t>
      </w:r>
    </w:p>
    <w:p w14:paraId="4F52169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способность к познанию костюма народов, населяющих родной край </w:t>
      </w:r>
      <w:r w:rsidRPr="00F66B9E">
        <w:rPr>
          <w:rFonts w:ascii="Times New Roman" w:hAnsi="Times New Roman" w:cs="Times New Roman"/>
          <w:i/>
          <w:sz w:val="28"/>
          <w:szCs w:val="28"/>
        </w:rPr>
        <w:t>(лезгины, аварцы, даргинцы, ногайцы, кумыки</w:t>
      </w:r>
      <w:r w:rsidRPr="00F66B9E">
        <w:rPr>
          <w:rFonts w:ascii="Times New Roman" w:hAnsi="Times New Roman" w:cs="Times New Roman"/>
          <w:sz w:val="28"/>
          <w:szCs w:val="28"/>
        </w:rPr>
        <w:t xml:space="preserve"> и др.), к пониманию семантики орнаментальных мотивов украшений костюма, цветового решения. Продолжать знакомить с дагестанской национальной одеждой. </w:t>
      </w:r>
    </w:p>
    <w:p w14:paraId="1B3A415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дифференцированные представления о национальной одежде (мужской, женской, праздничной и будничной). Воспитывать чувство восхищения красотой национального костюма. Установить простейшую взаимосвязь между национальными костюмами и особенностями жизненного уклада народов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14:paraId="5058D139" w14:textId="77777777" w:rsidR="00ED5B3A" w:rsidRPr="00F66B9E" w:rsidRDefault="00ED5B3A" w:rsidP="00CC13B9">
      <w:pPr>
        <w:spacing w:after="0"/>
        <w:ind w:left="-567"/>
        <w:rPr>
          <w:rFonts w:ascii="Times New Roman" w:hAnsi="Times New Roman" w:cs="Times New Roman"/>
          <w:b/>
          <w:i/>
          <w:sz w:val="28"/>
          <w:szCs w:val="28"/>
        </w:rPr>
      </w:pPr>
    </w:p>
    <w:p w14:paraId="3F7571D4"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Дерево ценится плодами, человек трудами</w:t>
      </w:r>
    </w:p>
    <w:p w14:paraId="179CA61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детей о труде взрослых, результатах труда, его общественной значимости. Продолжать знакомить с трудовой жизнью древних и современных людей: рыбалка, охота, земледелие, сбор даров леса, добыча поле</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ных ископаемых и др. </w:t>
      </w:r>
    </w:p>
    <w:p w14:paraId="6F9C6C3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Приобщать к прошлому и настоящему национальной культуры. Сравнить виды труда жителей Дагестана в прошлом и настоящем (чем занимались люди в прошлом и сегодня; что изменилось в характере труда, дифференцировать трад</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ционно мужские и женские обязанности, виды труда). </w:t>
      </w:r>
    </w:p>
    <w:p w14:paraId="5EEF513E" w14:textId="14ED836D"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дальнейшие представления о некоторых професс</w:t>
      </w:r>
      <w:r w:rsidRPr="00F66B9E">
        <w:rPr>
          <w:rFonts w:ascii="Times New Roman" w:hAnsi="Times New Roman" w:cs="Times New Roman"/>
          <w:sz w:val="28"/>
          <w:szCs w:val="28"/>
        </w:rPr>
        <w:t>и</w:t>
      </w:r>
      <w:r w:rsidR="000A1D7F" w:rsidRPr="00F66B9E">
        <w:rPr>
          <w:rFonts w:ascii="Times New Roman" w:hAnsi="Times New Roman" w:cs="Times New Roman"/>
          <w:sz w:val="28"/>
          <w:szCs w:val="28"/>
        </w:rPr>
        <w:t xml:space="preserve">ях и занятиях людей, живущих в </w:t>
      </w:r>
      <w:r w:rsidRPr="00F66B9E">
        <w:rPr>
          <w:rFonts w:ascii="Times New Roman" w:hAnsi="Times New Roman" w:cs="Times New Roman"/>
          <w:sz w:val="28"/>
          <w:szCs w:val="28"/>
        </w:rPr>
        <w:t xml:space="preserve">городе и селе – учитель, строитель, доярка, </w:t>
      </w:r>
      <w:r w:rsidRPr="00F66B9E">
        <w:rPr>
          <w:rFonts w:ascii="Times New Roman" w:hAnsi="Times New Roman" w:cs="Times New Roman"/>
          <w:i/>
          <w:sz w:val="28"/>
          <w:szCs w:val="28"/>
        </w:rPr>
        <w:t>мастер бурок, мастер-златокузнец, народный мастер – резчик по дереву, ковро</w:t>
      </w:r>
      <w:r w:rsidRPr="00F66B9E">
        <w:rPr>
          <w:rFonts w:ascii="Times New Roman" w:hAnsi="Times New Roman" w:cs="Times New Roman"/>
          <w:i/>
          <w:sz w:val="28"/>
          <w:szCs w:val="28"/>
        </w:rPr>
        <w:t>в</w:t>
      </w:r>
      <w:r w:rsidRPr="00F66B9E">
        <w:rPr>
          <w:rFonts w:ascii="Times New Roman" w:hAnsi="Times New Roman" w:cs="Times New Roman"/>
          <w:i/>
          <w:sz w:val="28"/>
          <w:szCs w:val="28"/>
        </w:rPr>
        <w:t>щица, рабочий Чиркейской ГЭС, нефтяник</w:t>
      </w:r>
      <w:r w:rsidRPr="00F66B9E">
        <w:rPr>
          <w:rFonts w:ascii="Times New Roman" w:hAnsi="Times New Roman" w:cs="Times New Roman"/>
          <w:sz w:val="28"/>
          <w:szCs w:val="28"/>
        </w:rPr>
        <w:t xml:space="preserve"> и др. Формировать  знания и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ления детей о труде взрослых, о профессиях, востребованных в родном городе посредством ознакомления с предприятиями города. </w:t>
      </w:r>
    </w:p>
    <w:p w14:paraId="1E0C8F4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представления детей о разных профессиях и трудовой деятельности взрослых. Расширять и закреплять представления о труде строителей (каменщика, маляра, плотника), колхозников, рабочих совхозов (хлебороба, животновода, овощевода), работников транспорта (шофера, водителя, машиниста). </w:t>
      </w:r>
    </w:p>
    <w:p w14:paraId="62E0F21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для облегчения своего труда люди используют разнообразную технику. Рассказать о последовательности работ по выращиванию урожая. Продолжать знакомство с профессиональными праздниками </w:t>
      </w:r>
      <w:r w:rsidRPr="00F66B9E">
        <w:rPr>
          <w:rFonts w:ascii="Times New Roman" w:hAnsi="Times New Roman" w:cs="Times New Roman"/>
          <w:i/>
          <w:sz w:val="28"/>
          <w:szCs w:val="28"/>
        </w:rPr>
        <w:t>(День ж</w:t>
      </w:r>
      <w:r w:rsidRPr="00F66B9E">
        <w:rPr>
          <w:rFonts w:ascii="Times New Roman" w:hAnsi="Times New Roman" w:cs="Times New Roman"/>
          <w:i/>
          <w:sz w:val="28"/>
          <w:szCs w:val="28"/>
        </w:rPr>
        <w:t>и</w:t>
      </w:r>
      <w:r w:rsidRPr="00F66B9E">
        <w:rPr>
          <w:rFonts w:ascii="Times New Roman" w:hAnsi="Times New Roman" w:cs="Times New Roman"/>
          <w:i/>
          <w:sz w:val="28"/>
          <w:szCs w:val="28"/>
        </w:rPr>
        <w:t>вотновода, День виноградаря</w:t>
      </w:r>
      <w:r w:rsidRPr="00F66B9E">
        <w:rPr>
          <w:rFonts w:ascii="Times New Roman" w:hAnsi="Times New Roman" w:cs="Times New Roman"/>
          <w:sz w:val="28"/>
          <w:szCs w:val="28"/>
        </w:rPr>
        <w:t>, День медицинского работника и др.).</w:t>
      </w:r>
    </w:p>
    <w:p w14:paraId="6AB3C2F4"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Совершенствовать представления детей о народных промыслах и ремеслах Дагестана. Расширять представления детей об особенностях создания и примен</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керамики, в том числе и </w:t>
      </w:r>
      <w:r w:rsidRPr="00F66B9E">
        <w:rPr>
          <w:rFonts w:ascii="Times New Roman" w:hAnsi="Times New Roman" w:cs="Times New Roman"/>
          <w:i/>
          <w:sz w:val="28"/>
          <w:szCs w:val="28"/>
        </w:rPr>
        <w:t>сулевкентской.</w:t>
      </w:r>
    </w:p>
    <w:p w14:paraId="0D4AF4B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Совершенствовать представления детей о труде </w:t>
      </w:r>
      <w:r w:rsidRPr="00F66B9E">
        <w:rPr>
          <w:rFonts w:ascii="Times New Roman" w:hAnsi="Times New Roman" w:cs="Times New Roman"/>
          <w:i/>
          <w:sz w:val="28"/>
          <w:szCs w:val="28"/>
        </w:rPr>
        <w:t>кубачинских златокузнецов</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унцукульских мастеров</w:t>
      </w:r>
      <w:r w:rsidRPr="00F66B9E">
        <w:rPr>
          <w:rFonts w:ascii="Times New Roman" w:hAnsi="Times New Roman" w:cs="Times New Roman"/>
          <w:sz w:val="28"/>
          <w:szCs w:val="28"/>
        </w:rPr>
        <w:t xml:space="preserve"> по дереву. Продолжать знакомить детей с трудом </w:t>
      </w:r>
      <w:r w:rsidRPr="00F66B9E">
        <w:rPr>
          <w:rFonts w:ascii="Times New Roman" w:hAnsi="Times New Roman" w:cs="Times New Roman"/>
          <w:i/>
          <w:sz w:val="28"/>
          <w:szCs w:val="28"/>
        </w:rPr>
        <w:t>ковро</w:t>
      </w:r>
      <w:r w:rsidRPr="00F66B9E">
        <w:rPr>
          <w:rFonts w:ascii="Times New Roman" w:hAnsi="Times New Roman" w:cs="Times New Roman"/>
          <w:i/>
          <w:sz w:val="28"/>
          <w:szCs w:val="28"/>
        </w:rPr>
        <w:t>в</w:t>
      </w:r>
      <w:r w:rsidRPr="00F66B9E">
        <w:rPr>
          <w:rFonts w:ascii="Times New Roman" w:hAnsi="Times New Roman" w:cs="Times New Roman"/>
          <w:i/>
          <w:sz w:val="28"/>
          <w:szCs w:val="28"/>
        </w:rPr>
        <w:t>щиц;</w:t>
      </w:r>
      <w:r w:rsidRPr="00F66B9E">
        <w:rPr>
          <w:rFonts w:ascii="Times New Roman" w:hAnsi="Times New Roman" w:cs="Times New Roman"/>
          <w:sz w:val="28"/>
          <w:szCs w:val="28"/>
        </w:rPr>
        <w:t xml:space="preserve"> с разнообразными видами ковров как результатом труда мастериц.  </w:t>
      </w:r>
    </w:p>
    <w:p w14:paraId="0F9BD84C"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Познакомить детей с мастерством </w:t>
      </w:r>
      <w:r w:rsidRPr="00F66B9E">
        <w:rPr>
          <w:rFonts w:ascii="Times New Roman" w:hAnsi="Times New Roman" w:cs="Times New Roman"/>
          <w:i/>
          <w:sz w:val="28"/>
          <w:szCs w:val="28"/>
        </w:rPr>
        <w:t>канатоходцев – жителей аула Цовкра.</w:t>
      </w:r>
    </w:p>
    <w:p w14:paraId="68C582B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орудиями труда людей разных занятий и профессий. Устанавливать связь между результатами труда и мастерами. Вызвать чувство восхищения человеком – созидателем, человеком труда.</w:t>
      </w:r>
    </w:p>
    <w:p w14:paraId="7C34C600" w14:textId="77777777" w:rsidR="00560F40" w:rsidRPr="00F66B9E" w:rsidRDefault="00560F40" w:rsidP="00CC13B9">
      <w:pPr>
        <w:spacing w:after="0"/>
        <w:jc w:val="both"/>
        <w:rPr>
          <w:rFonts w:ascii="Times New Roman" w:hAnsi="Times New Roman" w:cs="Times New Roman"/>
          <w:sz w:val="28"/>
          <w:szCs w:val="28"/>
        </w:rPr>
      </w:pPr>
    </w:p>
    <w:p w14:paraId="265CE08F" w14:textId="77777777" w:rsidR="00CC13B9" w:rsidRPr="00F66B9E" w:rsidRDefault="00CC13B9" w:rsidP="00CC13B9">
      <w:pPr>
        <w:spacing w:after="0"/>
        <w:jc w:val="both"/>
        <w:rPr>
          <w:rFonts w:ascii="Times New Roman" w:hAnsi="Times New Roman" w:cs="Times New Roman"/>
          <w:sz w:val="28"/>
          <w:szCs w:val="28"/>
        </w:rPr>
      </w:pPr>
    </w:p>
    <w:p w14:paraId="0F9CE331"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Народные праздники</w:t>
      </w:r>
    </w:p>
    <w:p w14:paraId="10C4859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знакомство с содержанием и значением народных праздников: </w:t>
      </w:r>
      <w:r w:rsidRPr="00F66B9E">
        <w:rPr>
          <w:rFonts w:ascii="Times New Roman" w:hAnsi="Times New Roman" w:cs="Times New Roman"/>
          <w:i/>
          <w:sz w:val="28"/>
          <w:szCs w:val="28"/>
        </w:rPr>
        <w:t>Навруз-байрам, Праздник первой борозды.</w:t>
      </w:r>
      <w:r w:rsidRPr="00F66B9E">
        <w:rPr>
          <w:rFonts w:ascii="Times New Roman" w:hAnsi="Times New Roman" w:cs="Times New Roman"/>
          <w:sz w:val="28"/>
          <w:szCs w:val="28"/>
        </w:rPr>
        <w:t xml:space="preserve"> Показать взаимосвязь народных праз</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ников с сезонными изменениями в природе, с трудом предков в прошлом.  </w:t>
      </w:r>
    </w:p>
    <w:p w14:paraId="5E4529C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 народных праздниках: </w:t>
      </w:r>
      <w:r w:rsidRPr="00F66B9E">
        <w:rPr>
          <w:rFonts w:ascii="Times New Roman" w:hAnsi="Times New Roman" w:cs="Times New Roman"/>
          <w:i/>
          <w:sz w:val="28"/>
          <w:szCs w:val="28"/>
        </w:rPr>
        <w:t>Праздник черешни, Праздник виноградаря, Праздник цветов</w:t>
      </w:r>
      <w:r w:rsidRPr="00F66B9E">
        <w:rPr>
          <w:rFonts w:ascii="Times New Roman" w:hAnsi="Times New Roman" w:cs="Times New Roman"/>
          <w:sz w:val="28"/>
          <w:szCs w:val="28"/>
        </w:rPr>
        <w:t xml:space="preserve"> и традиций их проведения. </w:t>
      </w:r>
    </w:p>
    <w:p w14:paraId="1E6074D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в детях терпимость и уважение друг к другу, к обычаям и традициям людей разных национальностей, разного этнического происхождения.</w:t>
      </w:r>
    </w:p>
    <w:p w14:paraId="756E07E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Продолжать знакомство с дагестанскими народными музыкальными инстр</w:t>
      </w:r>
      <w:r w:rsidRPr="00F66B9E">
        <w:rPr>
          <w:rFonts w:ascii="Times New Roman" w:hAnsi="Times New Roman" w:cs="Times New Roman"/>
          <w:sz w:val="28"/>
          <w:szCs w:val="28"/>
        </w:rPr>
        <w:t>у</w:t>
      </w:r>
      <w:r w:rsidRPr="00F66B9E">
        <w:rPr>
          <w:rFonts w:ascii="Times New Roman" w:hAnsi="Times New Roman" w:cs="Times New Roman"/>
          <w:sz w:val="28"/>
          <w:szCs w:val="28"/>
        </w:rPr>
        <w:t>ментами (</w:t>
      </w:r>
      <w:r w:rsidRPr="00F66B9E">
        <w:rPr>
          <w:rFonts w:ascii="Times New Roman" w:hAnsi="Times New Roman" w:cs="Times New Roman"/>
          <w:i/>
          <w:sz w:val="28"/>
          <w:szCs w:val="28"/>
        </w:rPr>
        <w:t>кумуз, зурна, кеманча, дудук, барабан, гармонь, пандур, чангур, тар),</w:t>
      </w:r>
      <w:r w:rsidRPr="00F66B9E">
        <w:rPr>
          <w:rFonts w:ascii="Times New Roman" w:hAnsi="Times New Roman" w:cs="Times New Roman"/>
          <w:sz w:val="28"/>
          <w:szCs w:val="28"/>
        </w:rPr>
        <w:t xml:space="preserve">  характерными для народов Дагестана. Учить узнавать и называть народные музыкальные инструменты. Расширять представления о народных музыкальных инструментах (внешний вид, устройство, история возникновения).  </w:t>
      </w:r>
    </w:p>
    <w:p w14:paraId="19323FE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детям представление о </w:t>
      </w:r>
      <w:r w:rsidRPr="00F66B9E">
        <w:rPr>
          <w:rFonts w:ascii="Times New Roman" w:hAnsi="Times New Roman" w:cs="Times New Roman"/>
          <w:i/>
          <w:sz w:val="28"/>
          <w:szCs w:val="28"/>
        </w:rPr>
        <w:t>Празднике животноводов, Празднике чабана</w:t>
      </w:r>
      <w:r w:rsidRPr="00F66B9E">
        <w:rPr>
          <w:rFonts w:ascii="Times New Roman" w:hAnsi="Times New Roman" w:cs="Times New Roman"/>
          <w:sz w:val="28"/>
          <w:szCs w:val="28"/>
        </w:rPr>
        <w:t>, о традициях их проведения. Объяснить значение этих праздников в жизни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цев.  </w:t>
      </w:r>
    </w:p>
    <w:p w14:paraId="37CA34B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обрядом вызывания дождя </w:t>
      </w:r>
      <w:r w:rsidRPr="00F66B9E">
        <w:rPr>
          <w:rFonts w:ascii="Times New Roman" w:hAnsi="Times New Roman" w:cs="Times New Roman"/>
          <w:i/>
          <w:sz w:val="28"/>
          <w:szCs w:val="28"/>
        </w:rPr>
        <w:t>«Пешапай».</w:t>
      </w:r>
      <w:r w:rsidRPr="00F66B9E">
        <w:rPr>
          <w:rFonts w:ascii="Times New Roman" w:hAnsi="Times New Roman" w:cs="Times New Roman"/>
          <w:sz w:val="28"/>
          <w:szCs w:val="28"/>
        </w:rPr>
        <w:t xml:space="preserve"> Учить бережно относиться к праздничным народным традициям и обычаям. Приучать детей активно участвовать в подготовке и проведении народных праздников, в украш</w:t>
      </w:r>
      <w:r w:rsidRPr="00F66B9E">
        <w:rPr>
          <w:rFonts w:ascii="Times New Roman" w:hAnsi="Times New Roman" w:cs="Times New Roman"/>
          <w:sz w:val="28"/>
          <w:szCs w:val="28"/>
        </w:rPr>
        <w:t>е</w:t>
      </w:r>
      <w:r w:rsidRPr="00F66B9E">
        <w:rPr>
          <w:rFonts w:ascii="Times New Roman" w:hAnsi="Times New Roman" w:cs="Times New Roman"/>
          <w:sz w:val="28"/>
          <w:szCs w:val="28"/>
        </w:rPr>
        <w:t>нии помещения группы, участка детского сада.</w:t>
      </w:r>
    </w:p>
    <w:p w14:paraId="635457D8"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интерес к русским праздникам и национальным традициям. Познакомить детей с фольклорным праздником </w:t>
      </w:r>
      <w:r w:rsidRPr="00F66B9E">
        <w:rPr>
          <w:rFonts w:ascii="Times New Roman" w:hAnsi="Times New Roman" w:cs="Times New Roman"/>
          <w:i/>
          <w:sz w:val="28"/>
          <w:szCs w:val="28"/>
        </w:rPr>
        <w:t>Масленицей.</w:t>
      </w:r>
    </w:p>
    <w:p w14:paraId="35BAE8BD" w14:textId="77777777" w:rsidR="00560F40" w:rsidRPr="00F66B9E" w:rsidRDefault="00560F40" w:rsidP="00656A7A">
      <w:pPr>
        <w:spacing w:after="0"/>
        <w:ind w:left="-567"/>
        <w:jc w:val="both"/>
        <w:rPr>
          <w:rFonts w:ascii="Times New Roman" w:hAnsi="Times New Roman" w:cs="Times New Roman"/>
          <w:i/>
          <w:sz w:val="28"/>
          <w:szCs w:val="28"/>
        </w:rPr>
      </w:pPr>
    </w:p>
    <w:p w14:paraId="5E7F6A62" w14:textId="77777777" w:rsidR="00560F40" w:rsidRPr="00F66B9E" w:rsidRDefault="00560F40" w:rsidP="00656A7A">
      <w:pPr>
        <w:spacing w:after="0"/>
        <w:ind w:left="-567"/>
        <w:jc w:val="center"/>
        <w:rPr>
          <w:rFonts w:ascii="Times New Roman" w:hAnsi="Times New Roman" w:cs="Times New Roman"/>
          <w:b/>
          <w:bCs/>
          <w:i/>
          <w:sz w:val="28"/>
          <w:szCs w:val="28"/>
        </w:rPr>
      </w:pPr>
      <w:r w:rsidRPr="00F66B9E">
        <w:rPr>
          <w:rFonts w:ascii="Times New Roman" w:hAnsi="Times New Roman" w:cs="Times New Roman"/>
          <w:b/>
          <w:bCs/>
          <w:i/>
          <w:sz w:val="28"/>
          <w:szCs w:val="28"/>
        </w:rPr>
        <w:t>Культура и традиции</w:t>
      </w:r>
    </w:p>
    <w:p w14:paraId="592115A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формированию характерных для жителей Дагестана трад</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ций выражения приветствия, благодарности, благопожелания. Дать в доступной форме понятие </w:t>
      </w:r>
      <w:r w:rsidRPr="00F66B9E">
        <w:rPr>
          <w:rFonts w:ascii="Times New Roman" w:hAnsi="Times New Roman" w:cs="Times New Roman"/>
          <w:i/>
          <w:sz w:val="28"/>
          <w:szCs w:val="28"/>
        </w:rPr>
        <w:t>«джамаата»,</w:t>
      </w:r>
      <w:r w:rsidRPr="00F66B9E">
        <w:rPr>
          <w:rFonts w:ascii="Times New Roman" w:hAnsi="Times New Roman" w:cs="Times New Roman"/>
          <w:sz w:val="28"/>
          <w:szCs w:val="28"/>
        </w:rPr>
        <w:t xml:space="preserve"> его традиций и обычаев: традиция усыновления, традиция примирения, взаимопомощи, побратимства, традиция бережного отн</w:t>
      </w:r>
      <w:r w:rsidRPr="00F66B9E">
        <w:rPr>
          <w:rFonts w:ascii="Times New Roman" w:hAnsi="Times New Roman" w:cs="Times New Roman"/>
          <w:sz w:val="28"/>
          <w:szCs w:val="28"/>
        </w:rPr>
        <w:t>о</w:t>
      </w:r>
      <w:r w:rsidRPr="00F66B9E">
        <w:rPr>
          <w:rFonts w:ascii="Times New Roman" w:hAnsi="Times New Roman" w:cs="Times New Roman"/>
          <w:sz w:val="28"/>
          <w:szCs w:val="28"/>
        </w:rPr>
        <w:t>шения к природе, святым местам.</w:t>
      </w:r>
    </w:p>
    <w:p w14:paraId="6547AE22" w14:textId="6A50E7ED"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Объяснить детям, что при встрече с близким человеком, знакомым или односельчанином приветствие закрепляется рукопожатием. Познакомить детей (мальчиков) с элементарными правилами рукопожатия:</w:t>
      </w:r>
      <w:r w:rsidR="000C7E3B" w:rsidRPr="00F66B9E">
        <w:rPr>
          <w:rFonts w:ascii="Times New Roman" w:hAnsi="Times New Roman" w:cs="Times New Roman"/>
          <w:sz w:val="28"/>
          <w:szCs w:val="28"/>
        </w:rPr>
        <w:t xml:space="preserve"> первым подает руку подошедший </w:t>
      </w:r>
      <w:r w:rsidRPr="00F66B9E">
        <w:rPr>
          <w:rFonts w:ascii="Times New Roman" w:hAnsi="Times New Roman" w:cs="Times New Roman"/>
          <w:sz w:val="28"/>
          <w:szCs w:val="28"/>
        </w:rPr>
        <w:t>собравшимся, хозяин – гостю, старший – младшему. Рукопожатие должно быть всегда дружеским. В тех случаях, когда старший по возрасту здоров</w:t>
      </w:r>
      <w:r w:rsidRPr="00F66B9E">
        <w:rPr>
          <w:rFonts w:ascii="Times New Roman" w:hAnsi="Times New Roman" w:cs="Times New Roman"/>
          <w:sz w:val="28"/>
          <w:szCs w:val="28"/>
        </w:rPr>
        <w:t>а</w:t>
      </w:r>
      <w:r w:rsidRPr="00F66B9E">
        <w:rPr>
          <w:rFonts w:ascii="Times New Roman" w:hAnsi="Times New Roman" w:cs="Times New Roman"/>
          <w:sz w:val="28"/>
          <w:szCs w:val="28"/>
        </w:rPr>
        <w:t>ется с младшим, младшему необходимо встать. Вставание – это тоже признак почтения.</w:t>
      </w:r>
    </w:p>
    <w:p w14:paraId="09F036BB"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Познакомить с правилами приветствия в ауле (селе). Рассказать о том, что в аулах Дагестана здороваться надо обязательно, даже если видишь человека впе</w:t>
      </w:r>
      <w:r w:rsidRPr="00F66B9E">
        <w:rPr>
          <w:rFonts w:ascii="Times New Roman" w:hAnsi="Times New Roman" w:cs="Times New Roman"/>
          <w:sz w:val="28"/>
          <w:szCs w:val="28"/>
        </w:rPr>
        <w:t>р</w:t>
      </w:r>
      <w:r w:rsidRPr="00F66B9E">
        <w:rPr>
          <w:rFonts w:ascii="Times New Roman" w:hAnsi="Times New Roman" w:cs="Times New Roman"/>
          <w:sz w:val="28"/>
          <w:szCs w:val="28"/>
        </w:rPr>
        <w:t xml:space="preserve">вые. Обязательно принято здороваться и при встрече с незнакомым путником. А за любую услугу, оказанную человеку, необходимо благодарить словом «спасибо»; у народов Дагестана – словом </w:t>
      </w:r>
      <w:r w:rsidRPr="00F66B9E">
        <w:rPr>
          <w:rFonts w:ascii="Times New Roman" w:hAnsi="Times New Roman" w:cs="Times New Roman"/>
          <w:i/>
          <w:sz w:val="28"/>
          <w:szCs w:val="28"/>
        </w:rPr>
        <w:t>«баркалла!»</w:t>
      </w:r>
      <w:r w:rsidRPr="00F66B9E">
        <w:rPr>
          <w:rFonts w:ascii="Times New Roman" w:hAnsi="Times New Roman" w:cs="Times New Roman"/>
          <w:sz w:val="28"/>
          <w:szCs w:val="28"/>
        </w:rPr>
        <w:t xml:space="preserve"> Обратить внимание детей на то, что у каждого народа Дагестана есть свои </w:t>
      </w:r>
      <w:r w:rsidRPr="00F66B9E">
        <w:rPr>
          <w:rFonts w:ascii="Times New Roman" w:hAnsi="Times New Roman" w:cs="Times New Roman"/>
          <w:i/>
          <w:sz w:val="28"/>
          <w:szCs w:val="28"/>
        </w:rPr>
        <w:t>национальные благопожелания.</w:t>
      </w:r>
    </w:p>
    <w:p w14:paraId="5F70586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артистические способности детей, вовлекать их в участие в сцен</w:t>
      </w:r>
      <w:r w:rsidRPr="00F66B9E">
        <w:rPr>
          <w:rFonts w:ascii="Times New Roman" w:hAnsi="Times New Roman" w:cs="Times New Roman"/>
          <w:sz w:val="28"/>
          <w:szCs w:val="28"/>
        </w:rPr>
        <w:t>и</w:t>
      </w:r>
      <w:r w:rsidRPr="00F66B9E">
        <w:rPr>
          <w:rFonts w:ascii="Times New Roman" w:hAnsi="Times New Roman" w:cs="Times New Roman"/>
          <w:sz w:val="28"/>
          <w:szCs w:val="28"/>
        </w:rPr>
        <w:t>ческие постановки, отражающие традиции приветствия, взаимопомощи; пение дагестанских народных песен; исполнение танцев народов Дагестана; предоста</w:t>
      </w:r>
      <w:r w:rsidRPr="00F66B9E">
        <w:rPr>
          <w:rFonts w:ascii="Times New Roman" w:hAnsi="Times New Roman" w:cs="Times New Roman"/>
          <w:sz w:val="28"/>
          <w:szCs w:val="28"/>
        </w:rPr>
        <w:t>в</w:t>
      </w:r>
      <w:r w:rsidRPr="00F66B9E">
        <w:rPr>
          <w:rFonts w:ascii="Times New Roman" w:hAnsi="Times New Roman" w:cs="Times New Roman"/>
          <w:sz w:val="28"/>
          <w:szCs w:val="28"/>
        </w:rPr>
        <w:t>лять возможность выступать перед сверстниками, родителями и гостями; воспит</w:t>
      </w:r>
      <w:r w:rsidRPr="00F66B9E">
        <w:rPr>
          <w:rFonts w:ascii="Times New Roman" w:hAnsi="Times New Roman" w:cs="Times New Roman"/>
          <w:sz w:val="28"/>
          <w:szCs w:val="28"/>
        </w:rPr>
        <w:t>ы</w:t>
      </w:r>
      <w:r w:rsidRPr="00F66B9E">
        <w:rPr>
          <w:rFonts w:ascii="Times New Roman" w:hAnsi="Times New Roman" w:cs="Times New Roman"/>
          <w:sz w:val="28"/>
          <w:szCs w:val="28"/>
        </w:rPr>
        <w:t>вать дружеские чувства к народам других национальностей.</w:t>
      </w:r>
    </w:p>
    <w:p w14:paraId="73FB872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Формировать у детей познавательный интерес через знакомство с историей, культурой, традициями народов Дагестана.</w:t>
      </w:r>
    </w:p>
    <w:p w14:paraId="59D72BB2" w14:textId="77777777" w:rsidR="00CC13B9" w:rsidRPr="00F66B9E" w:rsidRDefault="00CC13B9" w:rsidP="00CC13B9">
      <w:pPr>
        <w:spacing w:after="0"/>
        <w:jc w:val="both"/>
        <w:rPr>
          <w:rFonts w:ascii="Times New Roman" w:hAnsi="Times New Roman" w:cs="Times New Roman"/>
          <w:sz w:val="28"/>
          <w:szCs w:val="28"/>
        </w:rPr>
      </w:pPr>
    </w:p>
    <w:p w14:paraId="1A140B70"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место проживания»</w:t>
      </w:r>
    </w:p>
    <w:p w14:paraId="0E0799F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Мой город, республика</w:t>
      </w:r>
    </w:p>
    <w:p w14:paraId="54AA36C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географическим положением Республики Дагестан (на карте и глобусе обозначить территорию республики.) </w:t>
      </w:r>
    </w:p>
    <w:p w14:paraId="210443E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Уточнить понятия </w:t>
      </w:r>
      <w:r w:rsidRPr="00F66B9E">
        <w:rPr>
          <w:rFonts w:ascii="Times New Roman" w:hAnsi="Times New Roman" w:cs="Times New Roman"/>
          <w:i/>
          <w:sz w:val="28"/>
          <w:szCs w:val="28"/>
        </w:rPr>
        <w:t>«Родина», «малая родина».</w:t>
      </w:r>
      <w:r w:rsidRPr="00F66B9E">
        <w:rPr>
          <w:rFonts w:ascii="Times New Roman" w:hAnsi="Times New Roman" w:cs="Times New Roman"/>
          <w:sz w:val="28"/>
          <w:szCs w:val="28"/>
        </w:rPr>
        <w:t xml:space="preserve"> Формировать представление о том, что Дагестан – многонациональная республика, </w:t>
      </w:r>
      <w:r w:rsidRPr="00F66B9E">
        <w:rPr>
          <w:rFonts w:ascii="Times New Roman" w:hAnsi="Times New Roman" w:cs="Times New Roman"/>
          <w:i/>
          <w:sz w:val="28"/>
          <w:szCs w:val="28"/>
        </w:rPr>
        <w:t>граничащая с Республикой Калмыкия, Чеченской Республикой, Ставропольским краем, государствами: Азербайджан, Грузия</w:t>
      </w:r>
      <w:r w:rsidRPr="00F66B9E">
        <w:rPr>
          <w:rFonts w:ascii="Times New Roman" w:hAnsi="Times New Roman" w:cs="Times New Roman"/>
          <w:sz w:val="28"/>
          <w:szCs w:val="28"/>
        </w:rPr>
        <w:t xml:space="preserve">. Подвести к пониманию того, что человек человеку друг, товарищ и брат; формировать понимание единства всех живущих на земле людей. </w:t>
      </w:r>
    </w:p>
    <w:p w14:paraId="3BAE36C2" w14:textId="38E2B6DE" w:rsidR="00560F40" w:rsidRPr="00F66B9E" w:rsidRDefault="000C7E3B"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w:t>
      </w:r>
      <w:r w:rsidR="00560F40" w:rsidRPr="00F66B9E">
        <w:rPr>
          <w:rFonts w:ascii="Times New Roman" w:hAnsi="Times New Roman" w:cs="Times New Roman"/>
          <w:sz w:val="28"/>
          <w:szCs w:val="28"/>
        </w:rPr>
        <w:t xml:space="preserve"> государственной символикой (флаг, герб, гимн) Республики Дагестан и его столицы – города Махачкалы. Формировать представления об истории основания города Махачкалы, его основателе Петре I; о </w:t>
      </w:r>
      <w:r w:rsidR="00560F40" w:rsidRPr="00F66B9E">
        <w:rPr>
          <w:rFonts w:ascii="Times New Roman" w:hAnsi="Times New Roman" w:cs="Times New Roman"/>
          <w:i/>
          <w:sz w:val="28"/>
          <w:szCs w:val="28"/>
        </w:rPr>
        <w:t>Махаче Дахада</w:t>
      </w:r>
      <w:r w:rsidR="00560F40" w:rsidRPr="00F66B9E">
        <w:rPr>
          <w:rFonts w:ascii="Times New Roman" w:hAnsi="Times New Roman" w:cs="Times New Roman"/>
          <w:i/>
          <w:sz w:val="28"/>
          <w:szCs w:val="28"/>
        </w:rPr>
        <w:t>е</w:t>
      </w:r>
      <w:r w:rsidR="00560F40" w:rsidRPr="00F66B9E">
        <w:rPr>
          <w:rFonts w:ascii="Times New Roman" w:hAnsi="Times New Roman" w:cs="Times New Roman"/>
          <w:i/>
          <w:sz w:val="28"/>
          <w:szCs w:val="28"/>
        </w:rPr>
        <w:t>ве</w:t>
      </w:r>
      <w:r w:rsidR="00560F40" w:rsidRPr="00F66B9E">
        <w:rPr>
          <w:rFonts w:ascii="Times New Roman" w:hAnsi="Times New Roman" w:cs="Times New Roman"/>
          <w:sz w:val="28"/>
          <w:szCs w:val="28"/>
        </w:rPr>
        <w:t>, в честь которого названа столица республики. Рассказать о любви многих дагестанцев, живущих в разных странах, к родному городу Каспийске.</w:t>
      </w:r>
    </w:p>
    <w:p w14:paraId="257786A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Сообщить, что в столице РД - в Махачкале работают Глава Республики, Правительство Республики Дагестан. </w:t>
      </w:r>
    </w:p>
    <w:p w14:paraId="75753D6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историей республики на примере строительства </w:t>
      </w:r>
      <w:r w:rsidRPr="00F66B9E">
        <w:rPr>
          <w:rFonts w:ascii="Times New Roman" w:hAnsi="Times New Roman" w:cs="Times New Roman"/>
          <w:i/>
          <w:sz w:val="28"/>
          <w:szCs w:val="28"/>
        </w:rPr>
        <w:t>Черке</w:t>
      </w:r>
      <w:r w:rsidRPr="00F66B9E">
        <w:rPr>
          <w:rFonts w:ascii="Times New Roman" w:hAnsi="Times New Roman" w:cs="Times New Roman"/>
          <w:i/>
          <w:sz w:val="28"/>
          <w:szCs w:val="28"/>
        </w:rPr>
        <w:t>й</w:t>
      </w:r>
      <w:r w:rsidRPr="00F66B9E">
        <w:rPr>
          <w:rFonts w:ascii="Times New Roman" w:hAnsi="Times New Roman" w:cs="Times New Roman"/>
          <w:i/>
          <w:sz w:val="28"/>
          <w:szCs w:val="28"/>
        </w:rPr>
        <w:t>ской ГЭС, Гунибской ГЭС, Гергебильской ГЭС, Ирганайской ГЭС</w:t>
      </w:r>
      <w:r w:rsidRPr="00F66B9E">
        <w:rPr>
          <w:rFonts w:ascii="Times New Roman" w:hAnsi="Times New Roman" w:cs="Times New Roman"/>
          <w:sz w:val="28"/>
          <w:szCs w:val="28"/>
        </w:rPr>
        <w:t xml:space="preserve"> как источников энергии; расширять представления детей о способах выработки электроэнергии. </w:t>
      </w:r>
    </w:p>
    <w:p w14:paraId="2DC2AED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Республиканским морским портом и его значением для Дагестана. Продолжать знакомить с местами отдыха горожан и гостей города, с особенностями ландшафта.</w:t>
      </w:r>
    </w:p>
    <w:p w14:paraId="20B9DD4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чувство уважения к труду создателей современных парков, скверов в городе.</w:t>
      </w:r>
    </w:p>
    <w:p w14:paraId="156998C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Дифференцировать понятия «город», «село». Учить детей находить их сходства и различия. Рассказать детям о том, чем отличается город от села, что больше – город или село и т. д. Объяснить, что город – это результат труда разных поколений, что мы – хозяева города, что каждый житель должен о нем заботиться. Воспитывать нетерпимость к беспорядку, стремление сделать улицы, скверы своего города  краше, чище, благороднее. </w:t>
      </w:r>
    </w:p>
    <w:p w14:paraId="0F15AF9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достопримечательностями города. Рассказать детям, что по названиям улиц можно узнать об известных личностях, в честь которых они названы. Дать представление о том, чем славится родной город. Рассказать о местной промышленности, уточнить, в каких районах города расположены эти объекты и какую продукцию они выпускают.</w:t>
      </w:r>
    </w:p>
    <w:p w14:paraId="4DFD929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Продолжать ознакомление с дагестанскими народами, их языковым, фоль</w:t>
      </w:r>
      <w:r w:rsidRPr="00F66B9E">
        <w:rPr>
          <w:rFonts w:ascii="Times New Roman" w:hAnsi="Times New Roman" w:cs="Times New Roman"/>
          <w:sz w:val="28"/>
          <w:szCs w:val="28"/>
        </w:rPr>
        <w:t>к</w:t>
      </w:r>
      <w:r w:rsidRPr="00F66B9E">
        <w:rPr>
          <w:rFonts w:ascii="Times New Roman" w:hAnsi="Times New Roman" w:cs="Times New Roman"/>
          <w:sz w:val="28"/>
          <w:szCs w:val="28"/>
        </w:rPr>
        <w:t>лорным творчеством (песенки, заклички, сказки, загадки, считалки). Воспитывать уважительное и доброжелательное отношение к людям других национальностей. Воспитывать гордость за свою малую родину. Расширять кругозор детей при изучении информационного, наглядного материала о родном городе, республике).</w:t>
      </w:r>
    </w:p>
    <w:p w14:paraId="13ED6BD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расширение выбора тем для сюжетно-ролевых игр; способствовать развитию сюжета на основе знаний, полученных при восприятии окружающего в ходе экскурсий по городу, посещения выставок, походов.</w:t>
      </w:r>
    </w:p>
    <w:p w14:paraId="7A5F5211" w14:textId="53627141" w:rsidR="00ED5B3A"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Стимулировать активность детей в организации построек и в изготовлении поделок (кукольная мебель, транспорт и т. п.) по рисунку, схеме из бумаги, кор</w:t>
      </w:r>
      <w:r w:rsidRPr="00F66B9E">
        <w:rPr>
          <w:rFonts w:ascii="Times New Roman" w:hAnsi="Times New Roman" w:cs="Times New Roman"/>
          <w:sz w:val="28"/>
          <w:szCs w:val="28"/>
        </w:rPr>
        <w:t>о</w:t>
      </w:r>
      <w:r w:rsidRPr="00F66B9E">
        <w:rPr>
          <w:rFonts w:ascii="Times New Roman" w:hAnsi="Times New Roman" w:cs="Times New Roman"/>
          <w:sz w:val="28"/>
          <w:szCs w:val="28"/>
        </w:rPr>
        <w:t>бочек и другого бросового материала. Организовывать игры с правилами на ориен</w:t>
      </w:r>
      <w:r w:rsidR="00CC13B9" w:rsidRPr="00F66B9E">
        <w:rPr>
          <w:rFonts w:ascii="Times New Roman" w:hAnsi="Times New Roman" w:cs="Times New Roman"/>
          <w:sz w:val="28"/>
          <w:szCs w:val="28"/>
        </w:rPr>
        <w:t>тировку по плану, схеме, карте.</w:t>
      </w:r>
    </w:p>
    <w:p w14:paraId="5A98DCBD" w14:textId="77777777" w:rsidR="00CC13B9" w:rsidRPr="00F66B9E" w:rsidRDefault="00CC13B9" w:rsidP="00656A7A">
      <w:pPr>
        <w:spacing w:after="0"/>
        <w:ind w:left="-567"/>
        <w:jc w:val="center"/>
        <w:rPr>
          <w:rFonts w:ascii="Times New Roman" w:hAnsi="Times New Roman" w:cs="Times New Roman"/>
          <w:b/>
          <w:i/>
          <w:sz w:val="28"/>
          <w:szCs w:val="28"/>
        </w:rPr>
      </w:pPr>
    </w:p>
    <w:p w14:paraId="4DC5D2EE" w14:textId="77777777" w:rsidR="00560F40" w:rsidRPr="00F66B9E" w:rsidRDefault="00560F40" w:rsidP="00656A7A">
      <w:pPr>
        <w:spacing w:after="0"/>
        <w:ind w:left="-567"/>
        <w:jc w:val="center"/>
        <w:rPr>
          <w:rFonts w:ascii="Times New Roman" w:hAnsi="Times New Roman" w:cs="Times New Roman"/>
          <w:i/>
          <w:sz w:val="28"/>
          <w:szCs w:val="28"/>
        </w:rPr>
      </w:pPr>
      <w:r w:rsidRPr="00F66B9E">
        <w:rPr>
          <w:rFonts w:ascii="Times New Roman" w:hAnsi="Times New Roman" w:cs="Times New Roman"/>
          <w:b/>
          <w:i/>
          <w:sz w:val="28"/>
          <w:szCs w:val="28"/>
        </w:rPr>
        <w:t>Достопримечательности родного города</w:t>
      </w:r>
      <w:r w:rsidRPr="00F66B9E">
        <w:rPr>
          <w:rFonts w:ascii="Times New Roman" w:hAnsi="Times New Roman" w:cs="Times New Roman"/>
          <w:i/>
          <w:sz w:val="28"/>
          <w:szCs w:val="28"/>
        </w:rPr>
        <w:t xml:space="preserve"> </w:t>
      </w:r>
    </w:p>
    <w:p w14:paraId="3939DFC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уточнять, конкретизировать, дифференцировать представления о достопримечательностях города, событиях прошлого, об исторических памятн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ках, музеях, улицах родного города. </w:t>
      </w:r>
    </w:p>
    <w:p w14:paraId="7C49F38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Уточнить и систематизировать сведения об особенностях архитектуры некоторых зданий и сооружений города – </w:t>
      </w:r>
      <w:r w:rsidRPr="00F66B9E">
        <w:rPr>
          <w:rFonts w:ascii="Times New Roman" w:hAnsi="Times New Roman" w:cs="Times New Roman"/>
          <w:i/>
          <w:sz w:val="28"/>
          <w:szCs w:val="28"/>
        </w:rPr>
        <w:t>мечети, церкви, др.</w:t>
      </w:r>
      <w:r w:rsidRPr="00F66B9E">
        <w:rPr>
          <w:rFonts w:ascii="Times New Roman" w:hAnsi="Times New Roman" w:cs="Times New Roman"/>
          <w:sz w:val="28"/>
          <w:szCs w:val="28"/>
        </w:rPr>
        <w:t xml:space="preserve"> Обобщать и систем</w:t>
      </w:r>
      <w:r w:rsidRPr="00F66B9E">
        <w:rPr>
          <w:rFonts w:ascii="Times New Roman" w:hAnsi="Times New Roman" w:cs="Times New Roman"/>
          <w:sz w:val="28"/>
          <w:szCs w:val="28"/>
        </w:rPr>
        <w:t>а</w:t>
      </w:r>
      <w:r w:rsidRPr="00F66B9E">
        <w:rPr>
          <w:rFonts w:ascii="Times New Roman" w:hAnsi="Times New Roman" w:cs="Times New Roman"/>
          <w:sz w:val="28"/>
          <w:szCs w:val="28"/>
        </w:rPr>
        <w:t>тизировать знания детей о разнообразии зданий родного города – жилых и админ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стративных. Закреплять представления детей об архитектуре современных зданий. </w:t>
      </w:r>
    </w:p>
    <w:p w14:paraId="3C0FC0D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разновидностью спортивных, торговых комплексов. Расш</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рять представление детей о театрах, музеях, памятниках города. Знакомить детей со скульптурами, историческими памятниками. </w:t>
      </w:r>
    </w:p>
    <w:p w14:paraId="43666A8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умения узнавать на фотографиях знакомые объекты, знать их назначение. Воспитывать интерес к достопримечательностям родного города.</w:t>
      </w:r>
    </w:p>
    <w:p w14:paraId="4B107B47" w14:textId="77777777" w:rsidR="00560F40" w:rsidRPr="00F66B9E" w:rsidRDefault="00560F40" w:rsidP="00656A7A">
      <w:pPr>
        <w:spacing w:after="0"/>
        <w:ind w:left="-567"/>
        <w:jc w:val="both"/>
        <w:rPr>
          <w:rFonts w:ascii="Times New Roman" w:hAnsi="Times New Roman" w:cs="Times New Roman"/>
          <w:sz w:val="28"/>
          <w:szCs w:val="28"/>
        </w:rPr>
      </w:pPr>
    </w:p>
    <w:p w14:paraId="52563745"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Транспорт</w:t>
      </w:r>
    </w:p>
    <w:p w14:paraId="5093422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историей возникновения различных видов транспорта. Расширять знания детей о видах транспорта </w:t>
      </w:r>
      <w:r w:rsidRPr="00F66B9E">
        <w:rPr>
          <w:rFonts w:ascii="Times New Roman" w:hAnsi="Times New Roman" w:cs="Times New Roman"/>
          <w:i/>
          <w:sz w:val="28"/>
          <w:szCs w:val="28"/>
        </w:rPr>
        <w:t>(наземный, водный, воздушный, гужевой)</w:t>
      </w:r>
      <w:r w:rsidRPr="00F66B9E">
        <w:rPr>
          <w:rFonts w:ascii="Times New Roman" w:hAnsi="Times New Roman" w:cs="Times New Roman"/>
          <w:sz w:val="28"/>
          <w:szCs w:val="28"/>
        </w:rPr>
        <w:t xml:space="preserve">. Упражнять в умении классифицировать транспорт по видам. </w:t>
      </w:r>
    </w:p>
    <w:p w14:paraId="3C5DEE8B" w14:textId="243B210C"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ориентироваться в многообразии тр</w:t>
      </w:r>
      <w:r w:rsidR="000C7E3B" w:rsidRPr="00F66B9E">
        <w:rPr>
          <w:rFonts w:ascii="Times New Roman" w:hAnsi="Times New Roman" w:cs="Times New Roman"/>
          <w:sz w:val="28"/>
          <w:szCs w:val="28"/>
        </w:rPr>
        <w:t xml:space="preserve">анспортных средств своего края </w:t>
      </w:r>
      <w:r w:rsidRPr="00F66B9E">
        <w:rPr>
          <w:rFonts w:ascii="Times New Roman" w:hAnsi="Times New Roman" w:cs="Times New Roman"/>
          <w:sz w:val="28"/>
          <w:szCs w:val="28"/>
        </w:rPr>
        <w:t>(наземного, железнодорожного, воздушного); определять, в каком маршрутном автобусе (маршрутном такси), можно проехать от дома до детского сада, до  центральной площади; каким транспортом пользуются родители.</w:t>
      </w:r>
    </w:p>
    <w:p w14:paraId="7A95278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Побуждать к обобщению полученной информации (водный, наземный, железнодорожный, воздушный, гужевой транспорт) и её самостоятельному и</w:t>
      </w:r>
      <w:r w:rsidRPr="00F66B9E">
        <w:rPr>
          <w:rFonts w:ascii="Times New Roman" w:hAnsi="Times New Roman" w:cs="Times New Roman"/>
          <w:sz w:val="28"/>
          <w:szCs w:val="28"/>
        </w:rPr>
        <w:t>с</w:t>
      </w:r>
      <w:r w:rsidRPr="00F66B9E">
        <w:rPr>
          <w:rFonts w:ascii="Times New Roman" w:hAnsi="Times New Roman" w:cs="Times New Roman"/>
          <w:sz w:val="28"/>
          <w:szCs w:val="28"/>
        </w:rPr>
        <w:t xml:space="preserve">пользованию в игровой деятельности («Что лишнее?», «Автодорожное лото», </w:t>
      </w:r>
      <w:r w:rsidRPr="00F66B9E">
        <w:rPr>
          <w:rFonts w:ascii="Times New Roman" w:hAnsi="Times New Roman" w:cs="Times New Roman"/>
          <w:sz w:val="28"/>
          <w:szCs w:val="28"/>
        </w:rPr>
        <w:lastRenderedPageBreak/>
        <w:t>«Дорожное домино» и др.). Устанавливать связь между транспортом и его знач</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нием в жизни людей. Уточнить знания о труде шофёра. </w:t>
      </w:r>
    </w:p>
    <w:p w14:paraId="31139F79" w14:textId="77777777" w:rsidR="00E90B2C" w:rsidRPr="00F66B9E" w:rsidRDefault="00E90B2C" w:rsidP="00656A7A">
      <w:pPr>
        <w:spacing w:after="0"/>
        <w:ind w:left="-567"/>
        <w:jc w:val="center"/>
        <w:rPr>
          <w:rFonts w:ascii="Times New Roman" w:hAnsi="Times New Roman" w:cs="Times New Roman"/>
          <w:b/>
          <w:i/>
          <w:sz w:val="28"/>
          <w:szCs w:val="28"/>
        </w:rPr>
      </w:pPr>
    </w:p>
    <w:p w14:paraId="00BF5BC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Люди и знаменательные события, традиции</w:t>
      </w:r>
    </w:p>
    <w:p w14:paraId="483079DF"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родного города, республики</w:t>
      </w:r>
    </w:p>
    <w:p w14:paraId="06C029A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представление о государственных праздниках (День защитника Отечества (23 февраля), Международный женский день (8 марта), о республиканских праздниках (</w:t>
      </w:r>
      <w:r w:rsidRPr="00F66B9E">
        <w:rPr>
          <w:rFonts w:ascii="Times New Roman" w:hAnsi="Times New Roman" w:cs="Times New Roman"/>
          <w:i/>
          <w:sz w:val="28"/>
          <w:szCs w:val="28"/>
        </w:rPr>
        <w:t>День единства народов Дагестана (15 сентября), День конституции Республики Дагестан (26 июля), День города Каспийска (17 сентября).</w:t>
      </w:r>
      <w:r w:rsidRPr="00F66B9E">
        <w:rPr>
          <w:rFonts w:ascii="Times New Roman" w:hAnsi="Times New Roman" w:cs="Times New Roman"/>
          <w:sz w:val="28"/>
          <w:szCs w:val="28"/>
        </w:rPr>
        <w:t xml:space="preserve"> Расширять представление о празднике, посвященном Дню защиты детей (1 июня).</w:t>
      </w:r>
    </w:p>
    <w:p w14:paraId="150B594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накоплению опыта участия в беседах о событиях, происх</w:t>
      </w:r>
      <w:r w:rsidRPr="00F66B9E">
        <w:rPr>
          <w:rFonts w:ascii="Times New Roman" w:hAnsi="Times New Roman" w:cs="Times New Roman"/>
          <w:sz w:val="28"/>
          <w:szCs w:val="28"/>
        </w:rPr>
        <w:t>о</w:t>
      </w:r>
      <w:r w:rsidRPr="00F66B9E">
        <w:rPr>
          <w:rFonts w:ascii="Times New Roman" w:hAnsi="Times New Roman" w:cs="Times New Roman"/>
          <w:sz w:val="28"/>
          <w:szCs w:val="28"/>
        </w:rPr>
        <w:t>дящих в родном городе, республике. Расширять знания детей об интересных людях.</w:t>
      </w:r>
    </w:p>
    <w:p w14:paraId="6F6C5ED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знания о людях, прославивших родной город, республику. Воспитывать чувство признательности, благодарности, уважения к воинам-защитникам, знам</w:t>
      </w:r>
      <w:r w:rsidRPr="00F66B9E">
        <w:rPr>
          <w:rFonts w:ascii="Times New Roman" w:hAnsi="Times New Roman" w:cs="Times New Roman"/>
          <w:sz w:val="28"/>
          <w:szCs w:val="28"/>
        </w:rPr>
        <w:t>е</w:t>
      </w:r>
      <w:r w:rsidRPr="00F66B9E">
        <w:rPr>
          <w:rFonts w:ascii="Times New Roman" w:hAnsi="Times New Roman" w:cs="Times New Roman"/>
          <w:sz w:val="28"/>
          <w:szCs w:val="28"/>
        </w:rPr>
        <w:t>нитым людям своего города. Дать элементарные представления о жизни и творч</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стве выдающихся деятелей литературы и искусства: </w:t>
      </w:r>
      <w:r w:rsidRPr="00F66B9E">
        <w:rPr>
          <w:rFonts w:ascii="Times New Roman" w:hAnsi="Times New Roman" w:cs="Times New Roman"/>
          <w:i/>
          <w:sz w:val="28"/>
          <w:szCs w:val="28"/>
        </w:rPr>
        <w:t>поэтах (Р. Гамзатов, Ф. Алиева</w:t>
      </w:r>
      <w:r w:rsidRPr="00F66B9E">
        <w:rPr>
          <w:rFonts w:ascii="Times New Roman" w:hAnsi="Times New Roman" w:cs="Times New Roman"/>
          <w:sz w:val="28"/>
          <w:szCs w:val="28"/>
        </w:rPr>
        <w:t xml:space="preserve"> и др.), </w:t>
      </w:r>
      <w:r w:rsidRPr="00F66B9E">
        <w:rPr>
          <w:rFonts w:ascii="Times New Roman" w:hAnsi="Times New Roman" w:cs="Times New Roman"/>
          <w:i/>
          <w:sz w:val="28"/>
          <w:szCs w:val="28"/>
        </w:rPr>
        <w:t>художниках (М.-А. Джамал, Х. М. Курбанов, А. Б. Мусаев и др.), скульпторах (Оскар Сарыджа, Г. Н. Гейбатов и др.).</w:t>
      </w:r>
      <w:r w:rsidRPr="00F66B9E">
        <w:rPr>
          <w:rFonts w:ascii="Times New Roman" w:hAnsi="Times New Roman" w:cs="Times New Roman"/>
          <w:sz w:val="28"/>
          <w:szCs w:val="28"/>
        </w:rPr>
        <w:t xml:space="preserve"> Продолжить знакомство с творчеством </w:t>
      </w:r>
      <w:r w:rsidRPr="00F66B9E">
        <w:rPr>
          <w:rFonts w:ascii="Times New Roman" w:hAnsi="Times New Roman" w:cs="Times New Roman"/>
          <w:i/>
          <w:sz w:val="28"/>
          <w:szCs w:val="28"/>
        </w:rPr>
        <w:t>поэтов Р. Рашидова, Н. Юсупова.</w:t>
      </w:r>
      <w:r w:rsidRPr="00F66B9E">
        <w:rPr>
          <w:rFonts w:ascii="Times New Roman" w:hAnsi="Times New Roman" w:cs="Times New Roman"/>
          <w:sz w:val="28"/>
          <w:szCs w:val="28"/>
        </w:rPr>
        <w:t xml:space="preserve"> Дать сведения из их биографии, рассказать детям, как дагестанцы чтут память о своих земляках. Вызвать интерес к их жизни и деятельности. </w:t>
      </w:r>
    </w:p>
    <w:p w14:paraId="23BE13C0" w14:textId="6B44A8E8"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Рассказать детям о знаменитых земляках: </w:t>
      </w:r>
      <w:r w:rsidRPr="00F66B9E">
        <w:rPr>
          <w:rFonts w:ascii="Times New Roman" w:hAnsi="Times New Roman" w:cs="Times New Roman"/>
          <w:i/>
          <w:sz w:val="28"/>
          <w:szCs w:val="28"/>
        </w:rPr>
        <w:t>космонавте Мусе Манарове, летчике-испытателе Магомеде Толбоеве.</w:t>
      </w:r>
      <w:r w:rsidRPr="00F66B9E">
        <w:rPr>
          <w:rFonts w:ascii="Times New Roman" w:hAnsi="Times New Roman" w:cs="Times New Roman"/>
          <w:sz w:val="28"/>
          <w:szCs w:val="28"/>
        </w:rPr>
        <w:t xml:space="preserve"> Вызывать чувство гордости за наших земляков-дагестанцев.</w:t>
      </w:r>
    </w:p>
    <w:p w14:paraId="45BE82D1" w14:textId="77777777" w:rsidR="00560F40" w:rsidRPr="00F66B9E" w:rsidRDefault="00560F40" w:rsidP="00656A7A">
      <w:pPr>
        <w:spacing w:after="0"/>
        <w:ind w:left="-567"/>
        <w:jc w:val="center"/>
        <w:rPr>
          <w:rFonts w:ascii="Times New Roman" w:hAnsi="Times New Roman" w:cs="Times New Roman"/>
          <w:b/>
          <w:sz w:val="28"/>
          <w:szCs w:val="28"/>
        </w:rPr>
      </w:pPr>
    </w:p>
    <w:p w14:paraId="4E0872BC"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природа»</w:t>
      </w:r>
    </w:p>
    <w:p w14:paraId="352662C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Живая природа</w:t>
      </w:r>
    </w:p>
    <w:p w14:paraId="1CA9176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уточнять представления детей о природе, развивать наблюд</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тельность, любознательность. </w:t>
      </w:r>
    </w:p>
    <w:p w14:paraId="1DF3CED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о природных объектах Дагестана: растительном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ном мире. Поддерживать интерес к растениям и животным родного края. Учить группировать и классифицировать объекты природы по характерным признакам (деревья хвойные и лиственные, кустарники, травянистые растения; растения леса, луга, сада; лесные ягоды, грибы; комнатные растения; дикие и домашние живо</w:t>
      </w:r>
      <w:r w:rsidRPr="00F66B9E">
        <w:rPr>
          <w:rFonts w:ascii="Times New Roman" w:hAnsi="Times New Roman" w:cs="Times New Roman"/>
          <w:sz w:val="28"/>
          <w:szCs w:val="28"/>
        </w:rPr>
        <w:t>т</w:t>
      </w:r>
      <w:r w:rsidRPr="00F66B9E">
        <w:rPr>
          <w:rFonts w:ascii="Times New Roman" w:hAnsi="Times New Roman" w:cs="Times New Roman"/>
          <w:sz w:val="28"/>
          <w:szCs w:val="28"/>
        </w:rPr>
        <w:t>ные, зимующие и перелетные птицы, рыбы, насекомые и др.).</w:t>
      </w:r>
    </w:p>
    <w:p w14:paraId="2D52003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Побуждать к наблюдению за поведением животных, живущих на территории республики, характерными особенностями их внешнего вида (части тела, чем оно </w:t>
      </w:r>
      <w:r w:rsidRPr="00F66B9E">
        <w:rPr>
          <w:rFonts w:ascii="Times New Roman" w:hAnsi="Times New Roman" w:cs="Times New Roman"/>
          <w:sz w:val="28"/>
          <w:szCs w:val="28"/>
        </w:rPr>
        <w:lastRenderedPageBreak/>
        <w:t>покрыто), способами передвижения (ползает, летает, плавает) и питанием; к наблюдению особенностей приспособления к среде обитания некоторых насек</w:t>
      </w:r>
      <w:r w:rsidRPr="00F66B9E">
        <w:rPr>
          <w:rFonts w:ascii="Times New Roman" w:hAnsi="Times New Roman" w:cs="Times New Roman"/>
          <w:sz w:val="28"/>
          <w:szCs w:val="28"/>
        </w:rPr>
        <w:t>о</w:t>
      </w:r>
      <w:r w:rsidRPr="00F66B9E">
        <w:rPr>
          <w:rFonts w:ascii="Times New Roman" w:hAnsi="Times New Roman" w:cs="Times New Roman"/>
          <w:sz w:val="28"/>
          <w:szCs w:val="28"/>
        </w:rPr>
        <w:t>мых, земноводных, пресмыкающихся, зверей и  птиц (диких и домашних). Угл</w:t>
      </w:r>
      <w:r w:rsidRPr="00F66B9E">
        <w:rPr>
          <w:rFonts w:ascii="Times New Roman" w:hAnsi="Times New Roman" w:cs="Times New Roman"/>
          <w:sz w:val="28"/>
          <w:szCs w:val="28"/>
        </w:rPr>
        <w:t>у</w:t>
      </w:r>
      <w:r w:rsidRPr="00F66B9E">
        <w:rPr>
          <w:rFonts w:ascii="Times New Roman" w:hAnsi="Times New Roman" w:cs="Times New Roman"/>
          <w:sz w:val="28"/>
          <w:szCs w:val="28"/>
        </w:rPr>
        <w:t>бить представления детей о редких растениях и животных Дагестана.</w:t>
      </w:r>
    </w:p>
    <w:p w14:paraId="3DDE309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видеть красоту природы родного края, богатство ее форм, красок. Продолжать знакомить детей с естественными водоемами Дагестана: </w:t>
      </w:r>
      <w:r w:rsidRPr="00F66B9E">
        <w:rPr>
          <w:rFonts w:ascii="Times New Roman" w:hAnsi="Times New Roman" w:cs="Times New Roman"/>
          <w:i/>
          <w:sz w:val="28"/>
          <w:szCs w:val="28"/>
        </w:rPr>
        <w:t>Каспийское море, реки – Терек, Самур,</w:t>
      </w:r>
      <w:r w:rsidRPr="00F66B9E">
        <w:rPr>
          <w:rFonts w:ascii="Times New Roman" w:hAnsi="Times New Roman" w:cs="Times New Roman"/>
          <w:sz w:val="28"/>
          <w:szCs w:val="28"/>
        </w:rPr>
        <w:t xml:space="preserve"> Сулак, ледники и водопады. Показать зависимость растительного и животного мира от климатических особенностей Дагестана.</w:t>
      </w:r>
    </w:p>
    <w:p w14:paraId="0FFAF41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Продолжать формировать представления о некоторых объектах живой природы, их особенностях: двигается, дышит, растет, питается, размножается.</w:t>
      </w:r>
    </w:p>
    <w:p w14:paraId="2971D02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некоторых экос</w:t>
      </w:r>
      <w:r w:rsidRPr="00F66B9E">
        <w:rPr>
          <w:rFonts w:ascii="Times New Roman" w:hAnsi="Times New Roman" w:cs="Times New Roman"/>
          <w:sz w:val="28"/>
          <w:szCs w:val="28"/>
        </w:rPr>
        <w:t>и</w:t>
      </w:r>
      <w:r w:rsidRPr="00F66B9E">
        <w:rPr>
          <w:rFonts w:ascii="Times New Roman" w:hAnsi="Times New Roman" w:cs="Times New Roman"/>
          <w:sz w:val="28"/>
          <w:szCs w:val="28"/>
        </w:rPr>
        <w:t>стемах родного края. Уточнить знания о многообразии домашних животных, внешний вид которых зависит от породы: цвет внешнего покрова, качественные и количественные особенности покрова (волнистый, гладкий, густой, редкий и т. п. шерстный или перьевой покров), форма, величина частей и всего тела животного. Расширять представления о том, что домашние животные живут рядом с челов</w:t>
      </w:r>
      <w:r w:rsidRPr="00F66B9E">
        <w:rPr>
          <w:rFonts w:ascii="Times New Roman" w:hAnsi="Times New Roman" w:cs="Times New Roman"/>
          <w:sz w:val="28"/>
          <w:szCs w:val="28"/>
        </w:rPr>
        <w:t>е</w:t>
      </w:r>
      <w:r w:rsidRPr="00F66B9E">
        <w:rPr>
          <w:rFonts w:ascii="Times New Roman" w:hAnsi="Times New Roman" w:cs="Times New Roman"/>
          <w:sz w:val="28"/>
          <w:szCs w:val="28"/>
        </w:rPr>
        <w:t>ком, служат ему, а человек заботится о животных, кормит, следит за их здоровьем, создает комфортные условия и др.</w:t>
      </w:r>
    </w:p>
    <w:p w14:paraId="0E4BF0F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знакомство с комнатными растениями. Формировать элемента</w:t>
      </w:r>
      <w:r w:rsidRPr="00F66B9E">
        <w:rPr>
          <w:rFonts w:ascii="Times New Roman" w:hAnsi="Times New Roman" w:cs="Times New Roman"/>
          <w:sz w:val="28"/>
          <w:szCs w:val="28"/>
        </w:rPr>
        <w:t>р</w:t>
      </w:r>
      <w:r w:rsidRPr="00F66B9E">
        <w:rPr>
          <w:rFonts w:ascii="Times New Roman" w:hAnsi="Times New Roman" w:cs="Times New Roman"/>
          <w:sz w:val="28"/>
          <w:szCs w:val="28"/>
        </w:rPr>
        <w:t>ные представления об их частях: стебель, корень, листья, бутон, цветок. Учить сравнивать по форме и окраске листьев, стеблей, называть их.</w:t>
      </w:r>
    </w:p>
    <w:p w14:paraId="12680A6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Закреплять умение передавать свое отношение к природе в рассказах и продукти</w:t>
      </w:r>
      <w:r w:rsidRPr="00F66B9E">
        <w:rPr>
          <w:rFonts w:ascii="Times New Roman" w:hAnsi="Times New Roman" w:cs="Times New Roman"/>
          <w:sz w:val="28"/>
          <w:szCs w:val="28"/>
        </w:rPr>
        <w:t>в</w:t>
      </w:r>
      <w:r w:rsidRPr="00F66B9E">
        <w:rPr>
          <w:rFonts w:ascii="Times New Roman" w:hAnsi="Times New Roman" w:cs="Times New Roman"/>
          <w:sz w:val="28"/>
          <w:szCs w:val="28"/>
        </w:rPr>
        <w:t>ных видах деятельности.</w:t>
      </w:r>
    </w:p>
    <w:p w14:paraId="3C64B12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Используя предметно-схематические модели, содействовать установлению причинно-следственных связей между природными явлениями (сезон – растител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ность – труд людей), описанию внешнего вида, повадок живых объектов. Творч</w:t>
      </w:r>
      <w:r w:rsidRPr="00F66B9E">
        <w:rPr>
          <w:rFonts w:ascii="Times New Roman" w:hAnsi="Times New Roman" w:cs="Times New Roman"/>
          <w:sz w:val="28"/>
          <w:szCs w:val="28"/>
        </w:rPr>
        <w:t>е</w:t>
      </w:r>
      <w:r w:rsidRPr="00F66B9E">
        <w:rPr>
          <w:rFonts w:ascii="Times New Roman" w:hAnsi="Times New Roman" w:cs="Times New Roman"/>
          <w:sz w:val="28"/>
          <w:szCs w:val="28"/>
        </w:rPr>
        <w:t>ское рассказывание «Сказка на местности»: придумывание историй по наблюден</w:t>
      </w:r>
      <w:r w:rsidRPr="00F66B9E">
        <w:rPr>
          <w:rFonts w:ascii="Times New Roman" w:hAnsi="Times New Roman" w:cs="Times New Roman"/>
          <w:sz w:val="28"/>
          <w:szCs w:val="28"/>
        </w:rPr>
        <w:t>и</w:t>
      </w:r>
      <w:r w:rsidRPr="00F66B9E">
        <w:rPr>
          <w:rFonts w:ascii="Times New Roman" w:hAnsi="Times New Roman" w:cs="Times New Roman"/>
          <w:sz w:val="28"/>
          <w:szCs w:val="28"/>
        </w:rPr>
        <w:t>ям и символическим моделям.</w:t>
      </w:r>
    </w:p>
    <w:p w14:paraId="7DEC9F1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несколькими видами деревьев, кустарников, трав; классифицировать их, соотнося с экосистемами: </w:t>
      </w:r>
    </w:p>
    <w:p w14:paraId="79A066E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Экосистема «Лес»: растения – деревья (хвойные–сосна, ель; лиственные – береза, осина), кустарники (шиповник, смородина, малина, можжевельник, калина, багульник, барбарис, облепиха), травы (подорожник, осока, медуница, ландыш, клевер, крапива), мхи; грибы (съедобные–белый, лисичка, подберезо-вик, подосин</w:t>
      </w:r>
      <w:r w:rsidRPr="00F66B9E">
        <w:rPr>
          <w:rFonts w:ascii="Times New Roman" w:hAnsi="Times New Roman" w:cs="Times New Roman"/>
          <w:i/>
          <w:sz w:val="28"/>
          <w:szCs w:val="28"/>
        </w:rPr>
        <w:t>о</w:t>
      </w:r>
      <w:r w:rsidRPr="00F66B9E">
        <w:rPr>
          <w:rFonts w:ascii="Times New Roman" w:hAnsi="Times New Roman" w:cs="Times New Roman"/>
          <w:i/>
          <w:sz w:val="28"/>
          <w:szCs w:val="28"/>
        </w:rPr>
        <w:t>вик, опенок, рыжик и др.; ядовитые–мухомор, бледная поганка); животные–звери</w:t>
      </w:r>
      <w:r w:rsidRPr="00F66B9E">
        <w:rPr>
          <w:rFonts w:ascii="Times New Roman" w:hAnsi="Times New Roman" w:cs="Times New Roman"/>
          <w:sz w:val="28"/>
          <w:szCs w:val="28"/>
        </w:rPr>
        <w:t xml:space="preserve"> (медведь, лиса, волк, белка, заяц, благородный олень, их детеныши), птицы (сор</w:t>
      </w:r>
      <w:r w:rsidRPr="00F66B9E">
        <w:rPr>
          <w:rFonts w:ascii="Times New Roman" w:hAnsi="Times New Roman" w:cs="Times New Roman"/>
          <w:sz w:val="28"/>
          <w:szCs w:val="28"/>
        </w:rPr>
        <w:t>о</w:t>
      </w:r>
      <w:r w:rsidRPr="00F66B9E">
        <w:rPr>
          <w:rFonts w:ascii="Times New Roman" w:hAnsi="Times New Roman" w:cs="Times New Roman"/>
          <w:sz w:val="28"/>
          <w:szCs w:val="28"/>
        </w:rPr>
        <w:t>ка, кукушка, синица, тетерев, удод, иволга, дятел и др.), насекомые (жук, бабочка, муравей).</w:t>
      </w:r>
    </w:p>
    <w:p w14:paraId="1999CB8C"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lastRenderedPageBreak/>
        <w:t>-Экосистема «Луг»:</w:t>
      </w:r>
      <w:r w:rsidRPr="00F66B9E">
        <w:rPr>
          <w:rFonts w:ascii="Times New Roman" w:hAnsi="Times New Roman" w:cs="Times New Roman"/>
          <w:sz w:val="28"/>
          <w:szCs w:val="28"/>
        </w:rPr>
        <w:t xml:space="preserve"> растения </w:t>
      </w:r>
      <w:r w:rsidRPr="00F66B9E">
        <w:rPr>
          <w:rFonts w:ascii="Times New Roman" w:hAnsi="Times New Roman" w:cs="Times New Roman"/>
          <w:i/>
          <w:sz w:val="28"/>
          <w:szCs w:val="28"/>
        </w:rPr>
        <w:t>(травы – тимофеевка, люцерна, клевер, колокольчик, осока, лютик, мышиный горошек, ромашка; в том числе лекарственные растения – тысячелистник, подорожник, душица, ромашка аптечная); животные (насек</w:t>
      </w:r>
      <w:r w:rsidRPr="00F66B9E">
        <w:rPr>
          <w:rFonts w:ascii="Times New Roman" w:hAnsi="Times New Roman" w:cs="Times New Roman"/>
          <w:i/>
          <w:sz w:val="28"/>
          <w:szCs w:val="28"/>
        </w:rPr>
        <w:t>о</w:t>
      </w:r>
      <w:r w:rsidRPr="00F66B9E">
        <w:rPr>
          <w:rFonts w:ascii="Times New Roman" w:hAnsi="Times New Roman" w:cs="Times New Roman"/>
          <w:i/>
          <w:sz w:val="28"/>
          <w:szCs w:val="28"/>
        </w:rPr>
        <w:t>мые – жук, бабочка, муравей, шмель, стрекоза, муха, комар, пчела, кузнечик); птицы (грач, полевой воробей, скворец); звери (лиса, заяц, еж); земноводные (лягушка, жаба); пресмыкающиеся (ящерица, змеи); «гости» луга (сова, сокол).</w:t>
      </w:r>
    </w:p>
    <w:p w14:paraId="3C2282EA" w14:textId="39849F83"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«Поле»: растения – злаковые (пшеница, рожь, гречиха, овес, кукур</w:t>
      </w:r>
      <w:r w:rsidRPr="00F66B9E">
        <w:rPr>
          <w:rFonts w:ascii="Times New Roman" w:hAnsi="Times New Roman" w:cs="Times New Roman"/>
          <w:i/>
          <w:sz w:val="28"/>
          <w:szCs w:val="28"/>
        </w:rPr>
        <w:t>у</w:t>
      </w:r>
      <w:r w:rsidRPr="00F66B9E">
        <w:rPr>
          <w:rFonts w:ascii="Times New Roman" w:hAnsi="Times New Roman" w:cs="Times New Roman"/>
          <w:i/>
          <w:sz w:val="28"/>
          <w:szCs w:val="28"/>
        </w:rPr>
        <w:t>за), овощные (морковь, свекла, картофель, капуста), бобовые (горох), травы (сорняки: лебеда, молочай, василек);</w:t>
      </w:r>
      <w:r w:rsidR="000A1D7F" w:rsidRPr="00F66B9E">
        <w:rPr>
          <w:rFonts w:ascii="Times New Roman" w:hAnsi="Times New Roman" w:cs="Times New Roman"/>
          <w:i/>
          <w:sz w:val="28"/>
          <w:szCs w:val="28"/>
        </w:rPr>
        <w:t xml:space="preserve"> животные – насекомые (жуки, ба</w:t>
      </w:r>
      <w:r w:rsidRPr="00F66B9E">
        <w:rPr>
          <w:rFonts w:ascii="Times New Roman" w:hAnsi="Times New Roman" w:cs="Times New Roman"/>
          <w:i/>
          <w:sz w:val="28"/>
          <w:szCs w:val="28"/>
        </w:rPr>
        <w:t>бочки, шмели, пчелы, кузнечики), птицы (жаворонок, перепелка), звери (мышь, хомяк, суслик); пресмыкающиеся (ящерица); «гости» поля (сова, сокол, заяц, голубь, воробей, грач, галка, ворона).</w:t>
      </w:r>
    </w:p>
    <w:p w14:paraId="130528AC"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«Река»: растения – водоросли, прибрежные растения (ива, осина, ягодные кустарники); животные – рыбы (щука, карась, окунь, пескарь, судак, лещ), насекомые (жук-плавун, бабочка, муха, овод, водомерка, стрекоза), птицы (гусь, лебедь, утка, цапля, кулик), звери (бобр), земноводные (лягушка), «гости» рек (все животные леса, поля, луга).</w:t>
      </w:r>
    </w:p>
    <w:p w14:paraId="47F603E8" w14:textId="4B91AEA4"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«Озеро»: растения – водо</w:t>
      </w:r>
      <w:r w:rsidR="000A1D7F" w:rsidRPr="00F66B9E">
        <w:rPr>
          <w:rFonts w:ascii="Times New Roman" w:hAnsi="Times New Roman" w:cs="Times New Roman"/>
          <w:i/>
          <w:sz w:val="28"/>
          <w:szCs w:val="28"/>
        </w:rPr>
        <w:t>росли (ряска), прибрежные расте</w:t>
      </w:r>
      <w:r w:rsidRPr="00F66B9E">
        <w:rPr>
          <w:rFonts w:ascii="Times New Roman" w:hAnsi="Times New Roman" w:cs="Times New Roman"/>
          <w:i/>
          <w:sz w:val="28"/>
          <w:szCs w:val="28"/>
        </w:rPr>
        <w:t>ния (ива, ягодные кустарники, тростник, камыш, рогоз); животные – рыбы (щука, карась, ерш, окунь, пескарь), насекомые (жук-плавун, бабочка, муха, овод, водомерка, стрекоза), птицы (гусь, лебедь, чайка, утка), земноводные (лягушка, болотная черепаха), «гости» рек (все животные леса, поля, луга).</w:t>
      </w:r>
    </w:p>
    <w:p w14:paraId="4400C8AD"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«Море»: животные – звери (тюлень), рыбы (кутум, осетр, сазан, белорыбица, килька, бычок); растения – водоросли (кладофора, энтеро-морфа); птицы (чайка).</w:t>
      </w:r>
    </w:p>
    <w:p w14:paraId="6D1F762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об особенностях экосистем: о разнообразии растительного мира – лес (деревья, кустарники, травы; грибы), луг (травы), река, озеро, море (водоросли), поле (культурные растения – злаки); о разнообразии животного мира – лес (звери, птицы, насекомые, пресм</w:t>
      </w:r>
      <w:r w:rsidRPr="00F66B9E">
        <w:rPr>
          <w:rFonts w:ascii="Times New Roman" w:hAnsi="Times New Roman" w:cs="Times New Roman"/>
          <w:sz w:val="28"/>
          <w:szCs w:val="28"/>
        </w:rPr>
        <w:t>ы</w:t>
      </w:r>
      <w:r w:rsidRPr="00F66B9E">
        <w:rPr>
          <w:rFonts w:ascii="Times New Roman" w:hAnsi="Times New Roman" w:cs="Times New Roman"/>
          <w:sz w:val="28"/>
          <w:szCs w:val="28"/>
        </w:rPr>
        <w:t>кающиеся; в лесу их много), луг (земноводные, насекомые, птицы, звери; на лугу их мало), поле (пресмыкающиеся, насекомые, птицы, звери; в поле их мало), река, озеро, море (рыбы, водоплавающие птицы, насекомые, звери).</w:t>
      </w:r>
    </w:p>
    <w:p w14:paraId="6B059AA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животными, растениями; их видовыми признаками: особенностями внешнего строения, среды и места обитания, особенностями движений, питания, потребностей (у животных). </w:t>
      </w:r>
    </w:p>
    <w:p w14:paraId="510BC24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Совершенствовать представления о строении растений: стебель (ствол), ветки (ветви), корень; цветок, плод, семя; почка, лист; дать элементарные представления о значении корня для растения. </w:t>
      </w:r>
    </w:p>
    <w:p w14:paraId="4B28F92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понятие о светолюбивых и тенелюбивых растениях.</w:t>
      </w:r>
    </w:p>
    <w:p w14:paraId="7DEA50E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Закреплять умение соотносить представителей животного и растительного мира по классам (звери, птицы, насекомые, рыбы) и видам (деревья, кустарники, травы, грибы). </w:t>
      </w:r>
    </w:p>
    <w:p w14:paraId="212FDAE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элементарные представления об отношениях между растениями и животными (много растений – много корма для животных, укрытие для птиц и зверей и т. п.); между животными (много насекомых – много птиц и т. п.), между экосистемой и человеком (экосистема – продукты питания, сырье для промышле</w:t>
      </w:r>
      <w:r w:rsidRPr="00F66B9E">
        <w:rPr>
          <w:rFonts w:ascii="Times New Roman" w:hAnsi="Times New Roman" w:cs="Times New Roman"/>
          <w:sz w:val="28"/>
          <w:szCs w:val="28"/>
        </w:rPr>
        <w:t>н</w:t>
      </w:r>
      <w:r w:rsidRPr="00F66B9E">
        <w:rPr>
          <w:rFonts w:ascii="Times New Roman" w:hAnsi="Times New Roman" w:cs="Times New Roman"/>
          <w:sz w:val="28"/>
          <w:szCs w:val="28"/>
        </w:rPr>
        <w:t>ности, сельского хозяйства, положительные эмоции и др.); человек – охрана (создание заповедников, деятельность лесников); формирование бережного отношения к родной природе (уход за природными объектами, борьба с вредит</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лями, сорняками и др.); соблюдение правил поведения в родной природе. </w:t>
      </w:r>
    </w:p>
    <w:p w14:paraId="43ECE5E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понимать причины изменений, происходящих в природе: изменения среды обитания по сезонам, приспособление растений и животных к изменяющи</w:t>
      </w:r>
      <w:r w:rsidRPr="00F66B9E">
        <w:rPr>
          <w:rFonts w:ascii="Times New Roman" w:hAnsi="Times New Roman" w:cs="Times New Roman"/>
          <w:sz w:val="28"/>
          <w:szCs w:val="28"/>
        </w:rPr>
        <w:t>м</w:t>
      </w:r>
      <w:r w:rsidRPr="00F66B9E">
        <w:rPr>
          <w:rFonts w:ascii="Times New Roman" w:hAnsi="Times New Roman" w:cs="Times New Roman"/>
          <w:sz w:val="28"/>
          <w:szCs w:val="28"/>
        </w:rPr>
        <w:t xml:space="preserve">ся условиям среды. </w:t>
      </w:r>
    </w:p>
    <w:p w14:paraId="723C5B3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закреплять общее представление о существовании разных сред обитания и их представителях: наземной (звери, некоторые птицы, насекомые), воздушной (птицы, насекомые), водной (рыбы, некоторые птицы, насекомые). Знать, что живой природе необходимы тепло, свет, вода, почва, воздух (исследов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тельская деятельность).</w:t>
      </w:r>
    </w:p>
    <w:p w14:paraId="1083D20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Подводить ребенка к пониманию того, что нарушение целостного действия неживой природы приводит к ухудшению состояния или гибели живых объектов.</w:t>
      </w:r>
    </w:p>
    <w:p w14:paraId="2C1C2A6F" w14:textId="77777777" w:rsidR="00560F40" w:rsidRPr="00F66B9E" w:rsidRDefault="00560F40" w:rsidP="00656A7A">
      <w:pPr>
        <w:spacing w:after="0"/>
        <w:ind w:left="-567"/>
        <w:jc w:val="both"/>
        <w:rPr>
          <w:rFonts w:ascii="Times New Roman" w:hAnsi="Times New Roman" w:cs="Times New Roman"/>
          <w:sz w:val="28"/>
          <w:szCs w:val="28"/>
        </w:rPr>
      </w:pPr>
    </w:p>
    <w:p w14:paraId="4F94B565"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14:paraId="16FFD21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особенностями неживой природы: не дышит, не растет, не питается, не размножается, не создана людьми; ее объектами.</w:t>
      </w:r>
    </w:p>
    <w:p w14:paraId="6F2A78A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представление о том, что активность солнца в зависимости от времени года разная; камни, глина, песок – полезные ископаемые, используются человеком, например, при строительстве; почва плодородная, в почве находятся корни растений.</w:t>
      </w:r>
    </w:p>
    <w:p w14:paraId="4410BF4C" w14:textId="321810B3" w:rsidR="004010F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детям по</w:t>
      </w:r>
      <w:r w:rsidR="00E90B2C" w:rsidRPr="00F66B9E">
        <w:rPr>
          <w:rFonts w:ascii="Times New Roman" w:hAnsi="Times New Roman" w:cs="Times New Roman"/>
          <w:sz w:val="28"/>
          <w:szCs w:val="28"/>
        </w:rPr>
        <w:t xml:space="preserve">нятие о том, что такое климат. </w:t>
      </w:r>
    </w:p>
    <w:p w14:paraId="5187998E" w14:textId="77777777" w:rsidR="004010F0" w:rsidRPr="00F66B9E" w:rsidRDefault="004010F0" w:rsidP="00656A7A">
      <w:pPr>
        <w:spacing w:after="0"/>
        <w:ind w:left="-567"/>
        <w:jc w:val="center"/>
        <w:rPr>
          <w:rFonts w:ascii="Times New Roman" w:hAnsi="Times New Roman" w:cs="Times New Roman"/>
          <w:b/>
          <w:i/>
          <w:sz w:val="28"/>
          <w:szCs w:val="28"/>
        </w:rPr>
      </w:pPr>
    </w:p>
    <w:p w14:paraId="198925B5"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во взаимодействии с природой</w:t>
      </w:r>
    </w:p>
    <w:p w14:paraId="3D78522B" w14:textId="3BF7C0C2"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приро</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хранительной деятельностью человека. Рассказать о Дагестанских </w:t>
      </w:r>
      <w:r w:rsidRPr="00F66B9E">
        <w:rPr>
          <w:rFonts w:ascii="Times New Roman" w:hAnsi="Times New Roman" w:cs="Times New Roman"/>
          <w:i/>
          <w:sz w:val="28"/>
          <w:szCs w:val="28"/>
        </w:rPr>
        <w:t>государственных заповедниках (о первом участке – Кизлярский залив, о втором участке – песчаная гора Сарыкум), Аграханском экологическом заказнике федерального значения,  Самурском лесе как особо охраняемых приро</w:t>
      </w:r>
      <w:r w:rsidRPr="00F66B9E">
        <w:rPr>
          <w:rFonts w:ascii="Times New Roman" w:hAnsi="Times New Roman" w:cs="Times New Roman"/>
          <w:i/>
          <w:sz w:val="28"/>
          <w:szCs w:val="28"/>
        </w:rPr>
        <w:t>д</w:t>
      </w:r>
      <w:r w:rsidRPr="00F66B9E">
        <w:rPr>
          <w:rFonts w:ascii="Times New Roman" w:hAnsi="Times New Roman" w:cs="Times New Roman"/>
          <w:i/>
          <w:sz w:val="28"/>
          <w:szCs w:val="28"/>
        </w:rPr>
        <w:t>ных территориях республики.</w:t>
      </w:r>
      <w:r w:rsidRPr="00F66B9E">
        <w:rPr>
          <w:rFonts w:ascii="Times New Roman" w:hAnsi="Times New Roman" w:cs="Times New Roman"/>
          <w:sz w:val="28"/>
          <w:szCs w:val="28"/>
        </w:rPr>
        <w:t xml:space="preserve">   Познакомить с </w:t>
      </w:r>
      <w:r w:rsidRPr="00F66B9E">
        <w:rPr>
          <w:rFonts w:ascii="Times New Roman" w:hAnsi="Times New Roman" w:cs="Times New Roman"/>
          <w:i/>
          <w:sz w:val="28"/>
          <w:szCs w:val="28"/>
        </w:rPr>
        <w:t>Красной книгой Дагестана</w:t>
      </w:r>
      <w:r w:rsidRPr="00F66B9E">
        <w:rPr>
          <w:rFonts w:ascii="Times New Roman" w:hAnsi="Times New Roman" w:cs="Times New Roman"/>
          <w:sz w:val="28"/>
          <w:szCs w:val="28"/>
        </w:rPr>
        <w:t>.</w:t>
      </w:r>
    </w:p>
    <w:p w14:paraId="4BF5050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желание беречь и заботиться об окружающей среде, животных и растениях родного края. </w:t>
      </w:r>
    </w:p>
    <w:p w14:paraId="11CF9DD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Продолжать формировать культуру поведения в природе родного края. Рассказать детям о некоторых источниках опасности для природы родного края (оползни, вырубка деревьев, лесные пожары, сильный мороз, загрязнение водоемов и др.). </w:t>
      </w:r>
    </w:p>
    <w:p w14:paraId="64E7EE7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Систематизировать знания детей о значении природы в жизни человека. </w:t>
      </w:r>
    </w:p>
    <w:p w14:paraId="30B43A8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осознанное отношение к эстетической и нравственной ценности природы Дагестана. Способствовать применению детьми полученной информации в повседневной жизни. </w:t>
      </w:r>
    </w:p>
    <w:p w14:paraId="0D35103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и развивать представления о трудовой деятельности человека в природе. </w:t>
      </w:r>
    </w:p>
    <w:p w14:paraId="47BC3EB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взаимосвязи природы и человека, о влиянии окружающей среды на здоровье человека. </w:t>
      </w:r>
    </w:p>
    <w:p w14:paraId="1BBF9EF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интерес к объектам живой природы, к их жизнеде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тельности, желание общаться с ними, а также к ярким природным явлениям неживой природы, свойствам и качествам неживых объектов. Проявлять доброж</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лательность, сочувствие, сопереживание и заботу по отношению к природным объектам. Соблюдать элементарные правила поведения в природе. </w:t>
      </w:r>
    </w:p>
    <w:p w14:paraId="21416BE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представления о том, что осенью люди собирают овощи, фрукты в садах и огородах; заготавливают овощи, фрукты на зиму; готовят растения к зиме: очищают стволы от отмершей коры, белят деревья, окучивают землей молодые плодовые деревья, укрывают их. </w:t>
      </w:r>
    </w:p>
    <w:p w14:paraId="65D63DE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труде взрослых на селе: утепляют помещения для домашних животных, убирают хлеб с полей. Зимой труженики села готовят семена к посеву, ремонтируют технику, проводят снегоз</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держание на полях. Взрослые обрезают весной ветки деревьев и кустарников, сажают деревья и кустарники, готовят землю к посеву, сеют семена, сажают овощи. Летом взрослые поливают растения, рыхлят междугрядье, пропалывают растения от сорняков. </w:t>
      </w:r>
    </w:p>
    <w:p w14:paraId="6711F32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том, что труженики села заготавливают сено для домашних животных, ухаживают за посевами; нач</w:t>
      </w:r>
      <w:r w:rsidRPr="00F66B9E">
        <w:rPr>
          <w:rFonts w:ascii="Times New Roman" w:hAnsi="Times New Roman" w:cs="Times New Roman"/>
          <w:sz w:val="28"/>
          <w:szCs w:val="28"/>
        </w:rPr>
        <w:t>и</w:t>
      </w:r>
      <w:r w:rsidRPr="00F66B9E">
        <w:rPr>
          <w:rFonts w:ascii="Times New Roman" w:hAnsi="Times New Roman" w:cs="Times New Roman"/>
          <w:sz w:val="28"/>
          <w:szCs w:val="28"/>
        </w:rPr>
        <w:t>нают убирать хлеб.</w:t>
      </w:r>
    </w:p>
    <w:p w14:paraId="35DC58A0" w14:textId="77777777" w:rsidR="00ED5B3A" w:rsidRPr="00F66B9E" w:rsidRDefault="00ED5B3A" w:rsidP="00656A7A">
      <w:pPr>
        <w:spacing w:after="0"/>
        <w:ind w:left="-567"/>
        <w:jc w:val="center"/>
        <w:rPr>
          <w:rFonts w:ascii="Times New Roman" w:hAnsi="Times New Roman" w:cs="Times New Roman"/>
          <w:b/>
          <w:sz w:val="28"/>
          <w:szCs w:val="28"/>
        </w:rPr>
      </w:pPr>
    </w:p>
    <w:p w14:paraId="36AAF5E4"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14:paraId="57A7FEEC"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14:paraId="62EB8E6E"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01C404F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представления детей о себе, семье, семейных обычаях и традиц</w:t>
      </w:r>
      <w:r w:rsidRPr="00F66B9E">
        <w:rPr>
          <w:rFonts w:ascii="Times New Roman" w:hAnsi="Times New Roman" w:cs="Times New Roman"/>
          <w:sz w:val="28"/>
          <w:szCs w:val="28"/>
        </w:rPr>
        <w:t>и</w:t>
      </w:r>
      <w:r w:rsidRPr="00F66B9E">
        <w:rPr>
          <w:rFonts w:ascii="Times New Roman" w:hAnsi="Times New Roman" w:cs="Times New Roman"/>
          <w:sz w:val="28"/>
          <w:szCs w:val="28"/>
        </w:rPr>
        <w:t>ях, характерных для народов Дагестана.</w:t>
      </w:r>
    </w:p>
    <w:p w14:paraId="57FFBDB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Воспитание чувство привязанности ребенка к малой родине, ее народу, уважения к людям разных национальностей.</w:t>
      </w:r>
    </w:p>
    <w:p w14:paraId="091D051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 xml:space="preserve"> Совершенствование познавательных умений через ознакомление с культурой народов Дагестана (формулировка задач, использование способов проверки предположений, сравнение с опорой на сенсорные эталоны, упорядочивание и классификация объектов действительности, применение результата познания в разных видах детской деятельности).</w:t>
      </w:r>
    </w:p>
    <w:p w14:paraId="395959B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интереса к отдельным фактам, событиям, происходящим в историко-географическом пространстве родного края. </w:t>
      </w:r>
    </w:p>
    <w:p w14:paraId="33D4705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представлений детей о родном городе, республике, стране, их достопримечательностях, об известных людях, прославивших свою малую родину, страну.</w:t>
      </w:r>
    </w:p>
    <w:p w14:paraId="77E69AC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Применение системы знаков и символов в построении плана – карты и прокладывание маршрутов по родному краю. </w:t>
      </w:r>
    </w:p>
    <w:p w14:paraId="64CD016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Обобщение представлений детей о живой природе родного края (растения, животные) на основе существующих признаках (двигаются, дышат, питаются, растут, размножаются).</w:t>
      </w:r>
    </w:p>
    <w:p w14:paraId="27BC04A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представлений об экосистемах родного края (море, горы, степи и др.), акцентируя их внимание на значении этих природных зон для региона, страны, Земли, для формирования экологической культуры у дошкольников.</w:t>
      </w:r>
    </w:p>
    <w:p w14:paraId="29B7FEEE" w14:textId="77777777" w:rsidR="00560F40" w:rsidRPr="00F66B9E" w:rsidRDefault="00560F40" w:rsidP="00656A7A">
      <w:pPr>
        <w:spacing w:after="0"/>
        <w:ind w:left="-567"/>
        <w:jc w:val="center"/>
        <w:rPr>
          <w:rFonts w:ascii="Times New Roman" w:hAnsi="Times New Roman" w:cs="Times New Roman"/>
          <w:b/>
          <w:sz w:val="28"/>
          <w:szCs w:val="28"/>
        </w:rPr>
      </w:pPr>
    </w:p>
    <w:p w14:paraId="12BBCA74"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дом»</w:t>
      </w:r>
    </w:p>
    <w:p w14:paraId="49527D63"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 семейные традиции</w:t>
      </w:r>
    </w:p>
    <w:p w14:paraId="7CA1101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представлений ребенка о себе как о представителе своей семьи, рода (имя, отчество, фамилия, национальность, возраст, дата рождения, адрес проживания). Расширять представление о том, что такое дагестанская семья (у нее есть свои обычаи и традиции). </w:t>
      </w:r>
    </w:p>
    <w:p w14:paraId="49F3F78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представление о родословной как об истории семьи и </w:t>
      </w:r>
      <w:r w:rsidRPr="00F66B9E">
        <w:rPr>
          <w:rFonts w:ascii="Times New Roman" w:hAnsi="Times New Roman" w:cs="Times New Roman"/>
          <w:i/>
          <w:sz w:val="28"/>
          <w:szCs w:val="28"/>
        </w:rPr>
        <w:t>народной традиции.</w:t>
      </w:r>
      <w:r w:rsidRPr="00F66B9E">
        <w:rPr>
          <w:rFonts w:ascii="Times New Roman" w:hAnsi="Times New Roman" w:cs="Times New Roman"/>
          <w:sz w:val="28"/>
          <w:szCs w:val="28"/>
        </w:rPr>
        <w:t xml:space="preserve"> Обогащать словарный запас терминами родства. Продолжать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представление о том, что такое </w:t>
      </w:r>
      <w:r w:rsidRPr="00F66B9E">
        <w:rPr>
          <w:rFonts w:ascii="Times New Roman" w:hAnsi="Times New Roman" w:cs="Times New Roman"/>
          <w:i/>
          <w:sz w:val="28"/>
          <w:szCs w:val="28"/>
        </w:rPr>
        <w:t>«тухум»</w:t>
      </w:r>
      <w:r w:rsidRPr="00F66B9E">
        <w:rPr>
          <w:rFonts w:ascii="Times New Roman" w:hAnsi="Times New Roman" w:cs="Times New Roman"/>
          <w:sz w:val="28"/>
          <w:szCs w:val="28"/>
        </w:rPr>
        <w:t xml:space="preserve"> (род, родня). </w:t>
      </w:r>
    </w:p>
    <w:p w14:paraId="2F6B217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элементарное представление о происхождении имени, фамилии и отчества; профессии родителей и ближайших родственников; памятных событиях, традиций семьи.</w:t>
      </w:r>
    </w:p>
    <w:p w14:paraId="3BEF0FD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традициях тухума (рода): дружно всем родом строить дома, приходить на помощь друг другу, заботиться о престарелых людях, сообща обсуждать проблемные вопросы; об обязанностях членов тухума (рода): помогать друг другу, приглашать друг друга в моменты торжественных событий, нести ответственность за поступки членов семьи.</w:t>
      </w:r>
    </w:p>
    <w:p w14:paraId="5D3FADD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стремление радовать старших своими хорошими поступками, желание помогать своим близким, выполнять постоянные обязанности по дому. Прививать уважение к труду и занятиям других членов семьи. </w:t>
      </w:r>
    </w:p>
    <w:p w14:paraId="6EFD82F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Дать элементарное представление о понятиях </w:t>
      </w:r>
      <w:r w:rsidRPr="00F66B9E">
        <w:rPr>
          <w:rFonts w:ascii="Times New Roman" w:hAnsi="Times New Roman" w:cs="Times New Roman"/>
          <w:i/>
          <w:sz w:val="28"/>
          <w:szCs w:val="28"/>
        </w:rPr>
        <w:t>«обычай», «традиция», «пре</w:t>
      </w:r>
      <w:r w:rsidRPr="00F66B9E">
        <w:rPr>
          <w:rFonts w:ascii="Times New Roman" w:hAnsi="Times New Roman" w:cs="Times New Roman"/>
          <w:i/>
          <w:sz w:val="28"/>
          <w:szCs w:val="28"/>
        </w:rPr>
        <w:t>д</w:t>
      </w:r>
      <w:r w:rsidRPr="00F66B9E">
        <w:rPr>
          <w:rFonts w:ascii="Times New Roman" w:hAnsi="Times New Roman" w:cs="Times New Roman"/>
          <w:i/>
          <w:sz w:val="28"/>
          <w:szCs w:val="28"/>
        </w:rPr>
        <w:t>ки», «поколение»</w:t>
      </w:r>
      <w:r w:rsidRPr="00F66B9E">
        <w:rPr>
          <w:rFonts w:ascii="Times New Roman" w:hAnsi="Times New Roman" w:cs="Times New Roman"/>
          <w:sz w:val="28"/>
          <w:szCs w:val="28"/>
        </w:rPr>
        <w:t>. Помочь понять ребенку, что он является не только членом своей семьи, но и членом своего рода, даже нескольких родов.</w:t>
      </w:r>
    </w:p>
    <w:p w14:paraId="0E96713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Воспитывать гордость за принадлежность к своему роду, своей фамилии, желание стать </w:t>
      </w:r>
      <w:r w:rsidRPr="00F66B9E">
        <w:rPr>
          <w:rFonts w:ascii="Times New Roman" w:hAnsi="Times New Roman" w:cs="Times New Roman"/>
          <w:i/>
          <w:sz w:val="28"/>
          <w:szCs w:val="28"/>
        </w:rPr>
        <w:t>носителем лучших качеств своих предков.</w:t>
      </w:r>
      <w:r w:rsidRPr="00F66B9E">
        <w:rPr>
          <w:rFonts w:ascii="Times New Roman" w:hAnsi="Times New Roman" w:cs="Times New Roman"/>
          <w:sz w:val="28"/>
          <w:szCs w:val="28"/>
        </w:rPr>
        <w:t xml:space="preserve">  </w:t>
      </w:r>
    </w:p>
    <w:p w14:paraId="3C80F31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углублять представления о семейных традициях через обыгр</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вание и объяснение: обычай приветствия, обычай гостеприимства, обычай дарения. Продолжать знакомить детей с </w:t>
      </w:r>
      <w:r w:rsidRPr="00F66B9E">
        <w:rPr>
          <w:rFonts w:ascii="Times New Roman" w:hAnsi="Times New Roman" w:cs="Times New Roman"/>
          <w:i/>
          <w:sz w:val="28"/>
          <w:szCs w:val="28"/>
        </w:rPr>
        <w:t>обрядами дагестанского народа: Наречение именем, Укладывание малыша в люльку.</w:t>
      </w:r>
      <w:r w:rsidRPr="00F66B9E">
        <w:rPr>
          <w:rFonts w:ascii="Times New Roman" w:hAnsi="Times New Roman" w:cs="Times New Roman"/>
          <w:sz w:val="28"/>
          <w:szCs w:val="28"/>
        </w:rPr>
        <w:t xml:space="preserve"> Развивать интерес к старинным обычаям. Вызвать желание участвовать в воспроизведении обрядов. Формировать чувство доброжелательности, милосердия и уважения к старшему поколению.</w:t>
      </w:r>
    </w:p>
    <w:p w14:paraId="39FB6D9C"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Организовать проектную деятельность на темы: </w:t>
      </w:r>
      <w:r w:rsidRPr="00F66B9E">
        <w:rPr>
          <w:rFonts w:ascii="Times New Roman" w:hAnsi="Times New Roman" w:cs="Times New Roman"/>
          <w:i/>
          <w:sz w:val="28"/>
          <w:szCs w:val="28"/>
        </w:rPr>
        <w:t>«Семейные традиции», «Родословная моей семьи».</w:t>
      </w:r>
    </w:p>
    <w:p w14:paraId="7DA8DDD9"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14:paraId="5253C86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Продолжить знакомство с прошлым и настоящим республики, ее географич</w:t>
      </w:r>
      <w:r w:rsidRPr="00F66B9E">
        <w:rPr>
          <w:rFonts w:ascii="Times New Roman" w:hAnsi="Times New Roman" w:cs="Times New Roman"/>
          <w:sz w:val="28"/>
          <w:szCs w:val="28"/>
        </w:rPr>
        <w:t>е</w:t>
      </w:r>
      <w:r w:rsidRPr="00F66B9E">
        <w:rPr>
          <w:rFonts w:ascii="Times New Roman" w:hAnsi="Times New Roman" w:cs="Times New Roman"/>
          <w:sz w:val="28"/>
          <w:szCs w:val="28"/>
        </w:rPr>
        <w:t>ским положением, природой, климатом, жизнью людей.</w:t>
      </w:r>
    </w:p>
    <w:p w14:paraId="733C6AA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представление о том, что образ жизни людей меняется в теч</w:t>
      </w:r>
      <w:r w:rsidRPr="00F66B9E">
        <w:rPr>
          <w:rFonts w:ascii="Times New Roman" w:hAnsi="Times New Roman" w:cs="Times New Roman"/>
          <w:sz w:val="28"/>
          <w:szCs w:val="28"/>
        </w:rPr>
        <w:t>е</w:t>
      </w:r>
      <w:r w:rsidRPr="00F66B9E">
        <w:rPr>
          <w:rFonts w:ascii="Times New Roman" w:hAnsi="Times New Roman" w:cs="Times New Roman"/>
          <w:sz w:val="28"/>
          <w:szCs w:val="28"/>
        </w:rPr>
        <w:t>ние времени (в разные времена люди жили по-разному, и сейчас люди живут не так, как жили раньше, и в последующем будут жить иначе, чем сейчас). Вызывать интерес детей к жизни наших предков, обогащая их новыми знаниями об истор</w:t>
      </w:r>
      <w:r w:rsidRPr="00F66B9E">
        <w:rPr>
          <w:rFonts w:ascii="Times New Roman" w:hAnsi="Times New Roman" w:cs="Times New Roman"/>
          <w:sz w:val="28"/>
          <w:szCs w:val="28"/>
        </w:rPr>
        <w:t>и</w:t>
      </w:r>
      <w:r w:rsidRPr="00F66B9E">
        <w:rPr>
          <w:rFonts w:ascii="Times New Roman" w:hAnsi="Times New Roman" w:cs="Times New Roman"/>
          <w:sz w:val="28"/>
          <w:szCs w:val="28"/>
        </w:rPr>
        <w:t>ческих событиях и конкретных личностях. Продолжать знакомить детей с жил</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щем народов Дагестана; расширять знания детей об устройстве </w:t>
      </w:r>
      <w:r w:rsidRPr="00F66B9E">
        <w:rPr>
          <w:rFonts w:ascii="Times New Roman" w:hAnsi="Times New Roman" w:cs="Times New Roman"/>
          <w:i/>
          <w:sz w:val="28"/>
          <w:szCs w:val="28"/>
        </w:rPr>
        <w:t>дагестанской сакли, ногайской юрты.</w:t>
      </w:r>
      <w:r w:rsidRPr="00F66B9E">
        <w:rPr>
          <w:rFonts w:ascii="Times New Roman" w:hAnsi="Times New Roman" w:cs="Times New Roman"/>
          <w:sz w:val="28"/>
          <w:szCs w:val="28"/>
        </w:rPr>
        <w:t xml:space="preserve"> </w:t>
      </w:r>
    </w:p>
    <w:p w14:paraId="6FD3F12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понятие детям о том, что в Дагестане проживает не только коренное население, но и другие народности. Вызывать интерес к истории, быту, деятельн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сти людей разных народностей (русские, азербайджанцы, чеченцы и др.) Воспит</w:t>
      </w:r>
      <w:r w:rsidRPr="00F66B9E">
        <w:rPr>
          <w:rFonts w:ascii="Times New Roman" w:hAnsi="Times New Roman" w:cs="Times New Roman"/>
          <w:sz w:val="28"/>
          <w:szCs w:val="28"/>
        </w:rPr>
        <w:t>ы</w:t>
      </w:r>
      <w:r w:rsidRPr="00F66B9E">
        <w:rPr>
          <w:rFonts w:ascii="Times New Roman" w:hAnsi="Times New Roman" w:cs="Times New Roman"/>
          <w:sz w:val="28"/>
          <w:szCs w:val="28"/>
        </w:rPr>
        <w:t>вать уважение к людям разных народностей.  Подчеркнуть тесную связь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ского народа с русским народом. Отметить роль русского народа в истории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 дружбу и единство всех народов Дагестана и Российской Федерации.</w:t>
      </w:r>
    </w:p>
    <w:p w14:paraId="30D6CAB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традиционном русском быте (об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стях жилища, предметах быта, национальном костюме). Дать представление о </w:t>
      </w:r>
      <w:r w:rsidRPr="00F66B9E">
        <w:rPr>
          <w:rFonts w:ascii="Times New Roman" w:hAnsi="Times New Roman" w:cs="Times New Roman"/>
          <w:i/>
          <w:sz w:val="28"/>
          <w:szCs w:val="28"/>
        </w:rPr>
        <w:t>русской избе</w:t>
      </w:r>
      <w:r w:rsidRPr="00F66B9E">
        <w:rPr>
          <w:rFonts w:ascii="Times New Roman" w:hAnsi="Times New Roman" w:cs="Times New Roman"/>
          <w:sz w:val="28"/>
          <w:szCs w:val="28"/>
        </w:rPr>
        <w:t xml:space="preserve">: структурные элементы, конструктивные детали, их назначение. Формировать представление о предметах быта: </w:t>
      </w:r>
      <w:r w:rsidRPr="00F66B9E">
        <w:rPr>
          <w:rFonts w:ascii="Times New Roman" w:hAnsi="Times New Roman" w:cs="Times New Roman"/>
          <w:i/>
          <w:sz w:val="28"/>
          <w:szCs w:val="28"/>
        </w:rPr>
        <w:t>кочерга, ухват, чугунок, коромы</w:t>
      </w:r>
      <w:r w:rsidRPr="00F66B9E">
        <w:rPr>
          <w:rFonts w:ascii="Times New Roman" w:hAnsi="Times New Roman" w:cs="Times New Roman"/>
          <w:i/>
          <w:sz w:val="28"/>
          <w:szCs w:val="28"/>
        </w:rPr>
        <w:t>с</w:t>
      </w:r>
      <w:r w:rsidRPr="00F66B9E">
        <w:rPr>
          <w:rFonts w:ascii="Times New Roman" w:hAnsi="Times New Roman" w:cs="Times New Roman"/>
          <w:i/>
          <w:sz w:val="28"/>
          <w:szCs w:val="28"/>
        </w:rPr>
        <w:t>ло, глиняный горшок, ведро, корыто, стиральная доска, деревянные ложки.</w:t>
      </w:r>
      <w:r w:rsidRPr="00F66B9E">
        <w:rPr>
          <w:rFonts w:ascii="Times New Roman" w:hAnsi="Times New Roman" w:cs="Times New Roman"/>
          <w:sz w:val="28"/>
          <w:szCs w:val="28"/>
        </w:rPr>
        <w:t xml:space="preserve"> Воспитывать устойчивый интерес и уважение к истории и культуре русского народа.</w:t>
      </w:r>
      <w:r w:rsidRPr="00F66B9E">
        <w:rPr>
          <w:rFonts w:ascii="Times New Roman" w:hAnsi="Times New Roman" w:cs="Times New Roman"/>
          <w:sz w:val="28"/>
          <w:szCs w:val="28"/>
        </w:rPr>
        <w:cr/>
        <w:t xml:space="preserve">         Учить сравнивать разные типы домов </w:t>
      </w:r>
      <w:r w:rsidRPr="00F66B9E">
        <w:rPr>
          <w:rFonts w:ascii="Times New Roman" w:hAnsi="Times New Roman" w:cs="Times New Roman"/>
          <w:i/>
          <w:sz w:val="28"/>
          <w:szCs w:val="28"/>
        </w:rPr>
        <w:t>(сакля, юрта, русская изба</w:t>
      </w:r>
      <w:r w:rsidRPr="00F66B9E">
        <w:rPr>
          <w:rFonts w:ascii="Times New Roman" w:hAnsi="Times New Roman" w:cs="Times New Roman"/>
          <w:sz w:val="28"/>
          <w:szCs w:val="28"/>
        </w:rPr>
        <w:t>). Уметь выделять сходства и находить отличия (строительный материал и др.).</w:t>
      </w:r>
    </w:p>
    <w:p w14:paraId="3B2BCA3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Расширять и уточнять представления о предметах быта разных народов. Развивать умение рассматривать предметы домашнего обихода, отмечать их пользу и красоту. Систематизировать группы предметов по заданным и самостоятельно обнаруженным свойствам.</w:t>
      </w:r>
    </w:p>
    <w:p w14:paraId="19F8690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историей Дагестана через знакомство с </w:t>
      </w:r>
      <w:r w:rsidRPr="00F66B9E">
        <w:rPr>
          <w:rFonts w:ascii="Times New Roman" w:hAnsi="Times New Roman" w:cs="Times New Roman"/>
          <w:i/>
          <w:sz w:val="28"/>
          <w:szCs w:val="28"/>
        </w:rPr>
        <w:t>национал</w:t>
      </w:r>
      <w:r w:rsidRPr="00F66B9E">
        <w:rPr>
          <w:rFonts w:ascii="Times New Roman" w:hAnsi="Times New Roman" w:cs="Times New Roman"/>
          <w:i/>
          <w:sz w:val="28"/>
          <w:szCs w:val="28"/>
        </w:rPr>
        <w:t>ь</w:t>
      </w:r>
      <w:r w:rsidRPr="00F66B9E">
        <w:rPr>
          <w:rFonts w:ascii="Times New Roman" w:hAnsi="Times New Roman" w:cs="Times New Roman"/>
          <w:i/>
          <w:sz w:val="28"/>
          <w:szCs w:val="28"/>
        </w:rPr>
        <w:t xml:space="preserve">ными костюмами. </w:t>
      </w:r>
      <w:r w:rsidRPr="00F66B9E">
        <w:rPr>
          <w:rFonts w:ascii="Times New Roman" w:hAnsi="Times New Roman" w:cs="Times New Roman"/>
          <w:sz w:val="28"/>
          <w:szCs w:val="28"/>
        </w:rPr>
        <w:t>Уметь выделять сходство и находить отличие элементов костюмов разных народов Дагестана (выборочно): покрой, головной убор, украш</w:t>
      </w:r>
      <w:r w:rsidRPr="00F66B9E">
        <w:rPr>
          <w:rFonts w:ascii="Times New Roman" w:hAnsi="Times New Roman" w:cs="Times New Roman"/>
          <w:sz w:val="28"/>
          <w:szCs w:val="28"/>
        </w:rPr>
        <w:t>е</w:t>
      </w:r>
      <w:r w:rsidRPr="00F66B9E">
        <w:rPr>
          <w:rFonts w:ascii="Times New Roman" w:hAnsi="Times New Roman" w:cs="Times New Roman"/>
          <w:sz w:val="28"/>
          <w:szCs w:val="28"/>
        </w:rPr>
        <w:t>ния, обувь, материал, отделка. Знакомить детей с русским народным костюмом. Устанавливать параллели между одеждой настоящего и прошлого.</w:t>
      </w:r>
    </w:p>
    <w:p w14:paraId="69E135D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мастерством жителей знаменитых аулов Дагестана: </w:t>
      </w:r>
      <w:r w:rsidRPr="00F66B9E">
        <w:rPr>
          <w:rFonts w:ascii="Times New Roman" w:hAnsi="Times New Roman" w:cs="Times New Roman"/>
          <w:i/>
          <w:sz w:val="28"/>
          <w:szCs w:val="28"/>
        </w:rPr>
        <w:t>Унцукуль, Балхар, Кубачи</w:t>
      </w:r>
      <w:r w:rsidRPr="00F66B9E">
        <w:rPr>
          <w:rFonts w:ascii="Times New Roman" w:hAnsi="Times New Roman" w:cs="Times New Roman"/>
          <w:sz w:val="28"/>
          <w:szCs w:val="28"/>
        </w:rPr>
        <w:t xml:space="preserve">. </w:t>
      </w:r>
    </w:p>
    <w:p w14:paraId="7FDB30D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 примере исторических событий и выдающихся личностей вызывать интерес: к </w:t>
      </w:r>
      <w:r w:rsidRPr="00F66B9E">
        <w:rPr>
          <w:rFonts w:ascii="Times New Roman" w:hAnsi="Times New Roman" w:cs="Times New Roman"/>
          <w:i/>
          <w:sz w:val="28"/>
          <w:szCs w:val="28"/>
        </w:rPr>
        <w:t>имаму Шамилю, Парту Патиме (девушке-воину), Шарвели, Хочбар</w:t>
      </w:r>
      <w:r w:rsidRPr="00F66B9E">
        <w:rPr>
          <w:rFonts w:ascii="Times New Roman" w:hAnsi="Times New Roman" w:cs="Times New Roman"/>
          <w:sz w:val="28"/>
          <w:szCs w:val="28"/>
        </w:rPr>
        <w:t xml:space="preserve">у и др. Познакомить с историей жизни прославленного полководца П. И. </w:t>
      </w:r>
      <w:r w:rsidRPr="00F66B9E">
        <w:rPr>
          <w:rFonts w:ascii="Times New Roman" w:hAnsi="Times New Roman" w:cs="Times New Roman"/>
          <w:i/>
          <w:sz w:val="28"/>
          <w:szCs w:val="28"/>
        </w:rPr>
        <w:t>Багратиона – героя Отечественной войны 1812 года</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уроженца города Кизляра</w:t>
      </w:r>
      <w:r w:rsidRPr="00F66B9E">
        <w:rPr>
          <w:rFonts w:ascii="Times New Roman" w:hAnsi="Times New Roman" w:cs="Times New Roman"/>
          <w:sz w:val="28"/>
          <w:szCs w:val="28"/>
        </w:rPr>
        <w:t xml:space="preserve">. </w:t>
      </w:r>
    </w:p>
    <w:p w14:paraId="16EDFA6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в детях храбрость, доброту, дисциплинированность, чувство гордости и уважения к героям-дагестанцам. Рассказать, как дагестанский народ с благодарностью чтит память защитников Родины. Формировать негативное отношение детей к войне на конкретных примерах истории. Воспитывать патри</w:t>
      </w:r>
      <w:r w:rsidRPr="00F66B9E">
        <w:rPr>
          <w:rFonts w:ascii="Times New Roman" w:hAnsi="Times New Roman" w:cs="Times New Roman"/>
          <w:sz w:val="28"/>
          <w:szCs w:val="28"/>
        </w:rPr>
        <w:t>о</w:t>
      </w:r>
      <w:r w:rsidRPr="00F66B9E">
        <w:rPr>
          <w:rFonts w:ascii="Times New Roman" w:hAnsi="Times New Roman" w:cs="Times New Roman"/>
          <w:sz w:val="28"/>
          <w:szCs w:val="28"/>
        </w:rPr>
        <w:t>тические чувства, чувство уважения к ветеранам Великой Отечественной войны и участникам СВО. Вызывать в детях чувство неприятия фашизма, экстремизма, нацизма на героических примерах героев-дагестанцев.</w:t>
      </w:r>
    </w:p>
    <w:p w14:paraId="42AD22B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Организовать проектную деятельность по теме: «Путешествие в прошлое Дагестана».</w:t>
      </w:r>
    </w:p>
    <w:p w14:paraId="38AD7247" w14:textId="77777777" w:rsidR="00560F40" w:rsidRPr="00F66B9E" w:rsidRDefault="00560F40" w:rsidP="00656A7A">
      <w:pPr>
        <w:spacing w:after="0"/>
        <w:ind w:left="-567"/>
        <w:jc w:val="center"/>
        <w:rPr>
          <w:rFonts w:ascii="Times New Roman" w:hAnsi="Times New Roman" w:cs="Times New Roman"/>
          <w:b/>
          <w:i/>
          <w:sz w:val="28"/>
          <w:szCs w:val="28"/>
        </w:rPr>
      </w:pPr>
    </w:p>
    <w:p w14:paraId="07193DF1"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Дерево ценится плодами, человек трудами</w:t>
      </w:r>
    </w:p>
    <w:p w14:paraId="6E6A054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детей о труде взрослых. Углублять и систематиз</w:t>
      </w:r>
      <w:r w:rsidRPr="00F66B9E">
        <w:rPr>
          <w:rFonts w:ascii="Times New Roman" w:hAnsi="Times New Roman" w:cs="Times New Roman"/>
          <w:sz w:val="28"/>
          <w:szCs w:val="28"/>
        </w:rPr>
        <w:t>и</w:t>
      </w:r>
      <w:r w:rsidRPr="00F66B9E">
        <w:rPr>
          <w:rFonts w:ascii="Times New Roman" w:hAnsi="Times New Roman" w:cs="Times New Roman"/>
          <w:sz w:val="28"/>
          <w:szCs w:val="28"/>
        </w:rPr>
        <w:t>ровать представления детей, подводя их к осознанию общественной значимости труда</w:t>
      </w:r>
    </w:p>
    <w:p w14:paraId="7458DCD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детей с некоторыми видами труда в промышленности, в сельском хозяйстве, на транспорте, связанными с местными условиями. Учить различать профессии, изучать особенности взаимодействия людей друг с другом в трудовом коллективе ради достижения общей цели. </w:t>
      </w:r>
    </w:p>
    <w:p w14:paraId="101C12F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детей о продуктах питания и их производстве, о взаимосвязи людей разных профессий (фермеры и работники пищевой промы</w:t>
      </w:r>
      <w:r w:rsidRPr="00F66B9E">
        <w:rPr>
          <w:rFonts w:ascii="Times New Roman" w:hAnsi="Times New Roman" w:cs="Times New Roman"/>
          <w:sz w:val="28"/>
          <w:szCs w:val="28"/>
        </w:rPr>
        <w:t>ш</w:t>
      </w:r>
      <w:r w:rsidRPr="00F66B9E">
        <w:rPr>
          <w:rFonts w:ascii="Times New Roman" w:hAnsi="Times New Roman" w:cs="Times New Roman"/>
          <w:sz w:val="28"/>
          <w:szCs w:val="28"/>
        </w:rPr>
        <w:t>ленности), о роли сельскохозяйственных машин и других механизмов в труде человека; воспитывать уважительное отношение к профессиям взрослых, участв</w:t>
      </w:r>
      <w:r w:rsidRPr="00F66B9E">
        <w:rPr>
          <w:rFonts w:ascii="Times New Roman" w:hAnsi="Times New Roman" w:cs="Times New Roman"/>
          <w:sz w:val="28"/>
          <w:szCs w:val="28"/>
        </w:rPr>
        <w:t>у</w:t>
      </w:r>
      <w:r w:rsidRPr="00F66B9E">
        <w:rPr>
          <w:rFonts w:ascii="Times New Roman" w:hAnsi="Times New Roman" w:cs="Times New Roman"/>
          <w:sz w:val="28"/>
          <w:szCs w:val="28"/>
        </w:rPr>
        <w:t>ющих в производстве продуктов питания; формировать представления о полезн</w:t>
      </w:r>
      <w:r w:rsidRPr="00F66B9E">
        <w:rPr>
          <w:rFonts w:ascii="Times New Roman" w:hAnsi="Times New Roman" w:cs="Times New Roman"/>
          <w:sz w:val="28"/>
          <w:szCs w:val="28"/>
        </w:rPr>
        <w:t>о</w:t>
      </w:r>
      <w:r w:rsidRPr="00F66B9E">
        <w:rPr>
          <w:rFonts w:ascii="Times New Roman" w:hAnsi="Times New Roman" w:cs="Times New Roman"/>
          <w:sz w:val="28"/>
          <w:szCs w:val="28"/>
        </w:rPr>
        <w:t>сти продуктов питания для здоровья человека. Подводить к пониманию взаимосв</w:t>
      </w:r>
      <w:r w:rsidRPr="00F66B9E">
        <w:rPr>
          <w:rFonts w:ascii="Times New Roman" w:hAnsi="Times New Roman" w:cs="Times New Roman"/>
          <w:sz w:val="28"/>
          <w:szCs w:val="28"/>
        </w:rPr>
        <w:t>я</w:t>
      </w:r>
      <w:r w:rsidRPr="00F66B9E">
        <w:rPr>
          <w:rFonts w:ascii="Times New Roman" w:hAnsi="Times New Roman" w:cs="Times New Roman"/>
          <w:sz w:val="28"/>
          <w:szCs w:val="28"/>
        </w:rPr>
        <w:lastRenderedPageBreak/>
        <w:t>зи сельскохозяйственных работ в разное время года, в разных погодных условиях и их влияния на результат труда. Учить понимать взаимосвязь труда людей сельских и городских профессий.</w:t>
      </w:r>
    </w:p>
    <w:p w14:paraId="2010943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взаимосвязи села и города, о труде хлебороба, о сельскохозяйственной технике, облегчающей его труд. Дать представление о процессе выращивания хлеба и изготовления хлебобулочных изделий, их разноо</w:t>
      </w:r>
      <w:r w:rsidRPr="00F66B9E">
        <w:rPr>
          <w:rFonts w:ascii="Times New Roman" w:hAnsi="Times New Roman" w:cs="Times New Roman"/>
          <w:sz w:val="28"/>
          <w:szCs w:val="28"/>
        </w:rPr>
        <w:t>б</w:t>
      </w:r>
      <w:r w:rsidRPr="00F66B9E">
        <w:rPr>
          <w:rFonts w:ascii="Times New Roman" w:hAnsi="Times New Roman" w:cs="Times New Roman"/>
          <w:sz w:val="28"/>
          <w:szCs w:val="28"/>
        </w:rPr>
        <w:t>разии; воспитывать уважение к труду хлеборобов, пекарей, водителей и т. д.</w:t>
      </w:r>
    </w:p>
    <w:p w14:paraId="371350A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о труде людей, живущих в сельской местности, знакомить с сезонными работами людей. Углубить знания детей о труде доярок, которые применяют в работе современную технику: электропоилки, электрические доил</w:t>
      </w:r>
      <w:r w:rsidRPr="00F66B9E">
        <w:rPr>
          <w:rFonts w:ascii="Times New Roman" w:hAnsi="Times New Roman" w:cs="Times New Roman"/>
          <w:sz w:val="28"/>
          <w:szCs w:val="28"/>
        </w:rPr>
        <w:t>ь</w:t>
      </w:r>
      <w:r w:rsidRPr="00F66B9E">
        <w:rPr>
          <w:rFonts w:ascii="Times New Roman" w:hAnsi="Times New Roman" w:cs="Times New Roman"/>
          <w:sz w:val="28"/>
          <w:szCs w:val="28"/>
        </w:rPr>
        <w:t>ные аппараты. Дать представление детям о строительных профессиях: каменщик, маляр, плотник, стекольщик и др. Учить детей группировать, объединять профе</w:t>
      </w:r>
      <w:r w:rsidRPr="00F66B9E">
        <w:rPr>
          <w:rFonts w:ascii="Times New Roman" w:hAnsi="Times New Roman" w:cs="Times New Roman"/>
          <w:sz w:val="28"/>
          <w:szCs w:val="28"/>
        </w:rPr>
        <w:t>с</w:t>
      </w:r>
      <w:r w:rsidRPr="00F66B9E">
        <w:rPr>
          <w:rFonts w:ascii="Times New Roman" w:hAnsi="Times New Roman" w:cs="Times New Roman"/>
          <w:sz w:val="28"/>
          <w:szCs w:val="28"/>
        </w:rPr>
        <w:t>сии по общему признаку.</w:t>
      </w:r>
    </w:p>
    <w:p w14:paraId="7B092F5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взаимосвязи деятельности людей разных профессий, занятых на одном производстве. Углубить представления детей о назначении предметов, облегчающих труд в быту, определять их особенности. </w:t>
      </w:r>
    </w:p>
    <w:p w14:paraId="2A6A0A4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углублять знания и представления детей о работе людей, раб</w:t>
      </w:r>
      <w:r w:rsidRPr="00F66B9E">
        <w:rPr>
          <w:rFonts w:ascii="Times New Roman" w:hAnsi="Times New Roman" w:cs="Times New Roman"/>
          <w:sz w:val="28"/>
          <w:szCs w:val="28"/>
        </w:rPr>
        <w:t>о</w:t>
      </w:r>
      <w:r w:rsidRPr="00F66B9E">
        <w:rPr>
          <w:rFonts w:ascii="Times New Roman" w:hAnsi="Times New Roman" w:cs="Times New Roman"/>
          <w:sz w:val="28"/>
          <w:szCs w:val="28"/>
        </w:rPr>
        <w:t>тающих в нефтяной промышленности: бурильщик, помощник бурильщика, лаб</w:t>
      </w:r>
      <w:r w:rsidRPr="00F66B9E">
        <w:rPr>
          <w:rFonts w:ascii="Times New Roman" w:hAnsi="Times New Roman" w:cs="Times New Roman"/>
          <w:sz w:val="28"/>
          <w:szCs w:val="28"/>
        </w:rPr>
        <w:t>о</w:t>
      </w:r>
      <w:r w:rsidRPr="00F66B9E">
        <w:rPr>
          <w:rFonts w:ascii="Times New Roman" w:hAnsi="Times New Roman" w:cs="Times New Roman"/>
          <w:sz w:val="28"/>
          <w:szCs w:val="28"/>
        </w:rPr>
        <w:t>рант, оператор, трубоукладчик. Подчеркнуть важность, необходимость труда нефтяников. Расширить представление детей о том, люди каких профессий наз</w:t>
      </w:r>
      <w:r w:rsidRPr="00F66B9E">
        <w:rPr>
          <w:rFonts w:ascii="Times New Roman" w:hAnsi="Times New Roman" w:cs="Times New Roman"/>
          <w:sz w:val="28"/>
          <w:szCs w:val="28"/>
        </w:rPr>
        <w:t>ы</w:t>
      </w:r>
      <w:r w:rsidRPr="00F66B9E">
        <w:rPr>
          <w:rFonts w:ascii="Times New Roman" w:hAnsi="Times New Roman" w:cs="Times New Roman"/>
          <w:sz w:val="28"/>
          <w:szCs w:val="28"/>
        </w:rPr>
        <w:t>ваются нефтяниками.</w:t>
      </w:r>
    </w:p>
    <w:p w14:paraId="411A02D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культуру трудовой деятельности, бережное отношение к материалам и инструментам. </w:t>
      </w:r>
    </w:p>
    <w:p w14:paraId="1DEAD36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Продолжить формирование представлений о трудовой деятельности взрослых в создании дагестанской художественной литературы и фольклора: рассказы, стихотворения, пословицы, поговорки, сказки; помочь детям в изготовлении подарка близким в национальном колорите. Обобщить представления детей о том, что выращивают овощеводы и садоводы Дагестана, что создают народные умельцы из глины, дерева, металла, шерсти. Отметить трудолюбие работников, их усердие. Вызвать чувство уважения к людям труда.</w:t>
      </w:r>
    </w:p>
    <w:p w14:paraId="54BD218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понимание того, что трудом взрослых людей созданы города, посёлки, транспорт, здравоохранение, образование, создаются произведения искусства, осуществляется охрана родной природы.</w:t>
      </w:r>
    </w:p>
    <w:p w14:paraId="76BD508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представление о профессиях и трудовой деятельности взрослых. Закреплять знания детей о производственном (строительство, пошив одежды, производство продуктов питания, сельское хозяйство и т. д.) и обслуж</w:t>
      </w:r>
      <w:r w:rsidRPr="00F66B9E">
        <w:rPr>
          <w:rFonts w:ascii="Times New Roman" w:hAnsi="Times New Roman" w:cs="Times New Roman"/>
          <w:sz w:val="28"/>
          <w:szCs w:val="28"/>
        </w:rPr>
        <w:t>и</w:t>
      </w:r>
      <w:r w:rsidRPr="00F66B9E">
        <w:rPr>
          <w:rFonts w:ascii="Times New Roman" w:hAnsi="Times New Roman" w:cs="Times New Roman"/>
          <w:sz w:val="28"/>
          <w:szCs w:val="28"/>
        </w:rPr>
        <w:t>вающем труде (медицина, торговля и т. д.).</w:t>
      </w:r>
    </w:p>
    <w:p w14:paraId="57C816C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 роли современной техники в трудовой деятельн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сти (электронные весы, компьютер, ксерокс, автопогрузчик и пр.), о роли машин и </w:t>
      </w:r>
      <w:r w:rsidRPr="00F66B9E">
        <w:rPr>
          <w:rFonts w:ascii="Times New Roman" w:hAnsi="Times New Roman" w:cs="Times New Roman"/>
          <w:sz w:val="28"/>
          <w:szCs w:val="28"/>
        </w:rPr>
        <w:lastRenderedPageBreak/>
        <w:t>механизмов в жизни человека (ускорение получения результатов труда, улучшение его качества, облегчение труда).</w:t>
      </w:r>
    </w:p>
    <w:p w14:paraId="321DA26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детей о том, что труд существовал всегда, но его средства и формы менялись в связи с техническим прогрессом; поддерживать у детей интерес к разным профессиям, их взаимосвязи; развивать способность к умозаключениям, суждениям. </w:t>
      </w:r>
    </w:p>
    <w:p w14:paraId="35EB7340" w14:textId="79542ECA"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Расширять представления детей о профессиональных праздниках: </w:t>
      </w:r>
      <w:r w:rsidRPr="00F66B9E">
        <w:rPr>
          <w:rFonts w:ascii="Times New Roman" w:hAnsi="Times New Roman" w:cs="Times New Roman"/>
          <w:i/>
          <w:sz w:val="28"/>
          <w:szCs w:val="28"/>
        </w:rPr>
        <w:t>День железн</w:t>
      </w:r>
      <w:r w:rsidR="000A1D7F" w:rsidRPr="00F66B9E">
        <w:rPr>
          <w:rFonts w:ascii="Times New Roman" w:hAnsi="Times New Roman" w:cs="Times New Roman"/>
          <w:i/>
          <w:sz w:val="28"/>
          <w:szCs w:val="28"/>
        </w:rPr>
        <w:t xml:space="preserve">одорожника (первое воскресенье </w:t>
      </w:r>
      <w:r w:rsidRPr="00F66B9E">
        <w:rPr>
          <w:rFonts w:ascii="Times New Roman" w:hAnsi="Times New Roman" w:cs="Times New Roman"/>
          <w:i/>
          <w:sz w:val="28"/>
          <w:szCs w:val="28"/>
        </w:rPr>
        <w:t>августа), День строителя (14 августа) и др.</w:t>
      </w:r>
    </w:p>
    <w:p w14:paraId="24B13C7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конструктивной деятельности закреплять навыки коллективной работы по сооружению и изготовлению макетов буровой вышки, фермы, зданий социального значения. Организация проектной деятельности на тему «Дерево ценится плодами, человек трудами».</w:t>
      </w:r>
    </w:p>
    <w:p w14:paraId="65A5F8E1" w14:textId="77777777" w:rsidR="00E90B2C" w:rsidRPr="00F66B9E" w:rsidRDefault="00E90B2C" w:rsidP="00656A7A">
      <w:pPr>
        <w:spacing w:after="0"/>
        <w:ind w:left="-567"/>
        <w:jc w:val="center"/>
        <w:rPr>
          <w:rFonts w:ascii="Times New Roman" w:hAnsi="Times New Roman" w:cs="Times New Roman"/>
          <w:b/>
          <w:sz w:val="28"/>
          <w:szCs w:val="28"/>
        </w:rPr>
      </w:pPr>
    </w:p>
    <w:p w14:paraId="3E685487"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Народные праздники</w:t>
      </w:r>
    </w:p>
    <w:p w14:paraId="437F8F9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познавательный интерес к народным праздникам в Дагестане. Знакомить детей с историей возникновения народных праздников, учить бережно относиться к народным праздничным традициям и обычаям.</w:t>
      </w:r>
    </w:p>
    <w:p w14:paraId="0FB477D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Привлекать детей к разнообразному участию в подготовке и проведению праздника. Формировать основы праздничной культуры. Развивать эмоциональную сферу, чувство сопричастности к всенародным торжествам.</w:t>
      </w:r>
    </w:p>
    <w:p w14:paraId="196525E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Вызывать эмоционально-положительное отношение к праздникам. Учить осознавать торжественность национальных праздников.</w:t>
      </w:r>
    </w:p>
    <w:p w14:paraId="586AEED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-Продолжать знакомить детей с весенним аграрным периодом жизни дагестанского народа. Дать представление о некоторых особенностях подготовки и проведения праздников: </w:t>
      </w:r>
      <w:r w:rsidRPr="00F66B9E">
        <w:rPr>
          <w:rFonts w:ascii="Times New Roman" w:hAnsi="Times New Roman" w:cs="Times New Roman"/>
          <w:i/>
          <w:sz w:val="28"/>
          <w:szCs w:val="28"/>
        </w:rPr>
        <w:t>Навруз-байрам, Праздник первой борозды</w:t>
      </w:r>
      <w:r w:rsidRPr="00F66B9E">
        <w:rPr>
          <w:rFonts w:ascii="Times New Roman" w:hAnsi="Times New Roman" w:cs="Times New Roman"/>
          <w:sz w:val="28"/>
          <w:szCs w:val="28"/>
        </w:rPr>
        <w:t xml:space="preserve"> у народов Дагестана (лакцев, лезгин, рутульцев, табасаранцев, аварцев, даргинцев и др.).</w:t>
      </w:r>
    </w:p>
    <w:p w14:paraId="195ABB7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о народных музыкальных инструментах, характерных для конкретной местности. Продолжать учить узнавать и называть народные муз</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кальные инструменты. </w:t>
      </w:r>
    </w:p>
    <w:p w14:paraId="48D60DD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углублять представления о народных музыкальных инструме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тах: </w:t>
      </w:r>
      <w:r w:rsidRPr="00F66B9E">
        <w:rPr>
          <w:rFonts w:ascii="Times New Roman" w:hAnsi="Times New Roman" w:cs="Times New Roman"/>
          <w:i/>
          <w:sz w:val="28"/>
          <w:szCs w:val="28"/>
        </w:rPr>
        <w:t>кумуз, кеманча, дудук, бубен, гармонь, тар, балалайка</w:t>
      </w:r>
      <w:r w:rsidRPr="00F66B9E">
        <w:rPr>
          <w:rFonts w:ascii="Times New Roman" w:hAnsi="Times New Roman" w:cs="Times New Roman"/>
          <w:sz w:val="28"/>
          <w:szCs w:val="28"/>
        </w:rPr>
        <w:t xml:space="preserve"> (внешний вид, способы звукоизвлечения, устройство, история возникновения) с использованием произв</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дений устного народного творчества: притчи, легенды, сказки, загадки и т. д. </w:t>
      </w:r>
    </w:p>
    <w:p w14:paraId="56DD832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и закреплять знания детей о круге весенне-летних, летних, осенних событий. </w:t>
      </w:r>
    </w:p>
    <w:p w14:paraId="0AFDB37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детей о </w:t>
      </w:r>
      <w:r w:rsidRPr="00F66B9E">
        <w:rPr>
          <w:rFonts w:ascii="Times New Roman" w:hAnsi="Times New Roman" w:cs="Times New Roman"/>
          <w:i/>
          <w:sz w:val="28"/>
          <w:szCs w:val="28"/>
        </w:rPr>
        <w:t>праздниках: Праздник черешни, Праздник виногр</w:t>
      </w:r>
      <w:r w:rsidRPr="00F66B9E">
        <w:rPr>
          <w:rFonts w:ascii="Times New Roman" w:hAnsi="Times New Roman" w:cs="Times New Roman"/>
          <w:i/>
          <w:sz w:val="28"/>
          <w:szCs w:val="28"/>
        </w:rPr>
        <w:t>а</w:t>
      </w:r>
      <w:r w:rsidRPr="00F66B9E">
        <w:rPr>
          <w:rFonts w:ascii="Times New Roman" w:hAnsi="Times New Roman" w:cs="Times New Roman"/>
          <w:i/>
          <w:sz w:val="28"/>
          <w:szCs w:val="28"/>
        </w:rPr>
        <w:t>дарей, Праздник цветов, Праздник цветения, Праздник сенокоса, Праздник ж</w:t>
      </w:r>
      <w:r w:rsidRPr="00F66B9E">
        <w:rPr>
          <w:rFonts w:ascii="Times New Roman" w:hAnsi="Times New Roman" w:cs="Times New Roman"/>
          <w:i/>
          <w:sz w:val="28"/>
          <w:szCs w:val="28"/>
        </w:rPr>
        <w:t>и</w:t>
      </w:r>
      <w:r w:rsidRPr="00F66B9E">
        <w:rPr>
          <w:rFonts w:ascii="Times New Roman" w:hAnsi="Times New Roman" w:cs="Times New Roman"/>
          <w:i/>
          <w:sz w:val="28"/>
          <w:szCs w:val="28"/>
        </w:rPr>
        <w:t>вотноводов.</w:t>
      </w:r>
      <w:r w:rsidRPr="00F66B9E">
        <w:rPr>
          <w:rFonts w:ascii="Times New Roman" w:hAnsi="Times New Roman" w:cs="Times New Roman"/>
          <w:sz w:val="28"/>
          <w:szCs w:val="28"/>
        </w:rPr>
        <w:t xml:space="preserve"> Знакомить детей с обычаями, связанными с этими праздниками. </w:t>
      </w:r>
    </w:p>
    <w:p w14:paraId="41DB4BA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Расширять и углублять представления детей об обряде вызывания дождя </w:t>
      </w:r>
      <w:r w:rsidRPr="00F66B9E">
        <w:rPr>
          <w:rFonts w:ascii="Times New Roman" w:hAnsi="Times New Roman" w:cs="Times New Roman"/>
          <w:i/>
          <w:sz w:val="28"/>
          <w:szCs w:val="28"/>
        </w:rPr>
        <w:t>«Пешапай»,</w:t>
      </w:r>
      <w:r w:rsidRPr="00F66B9E">
        <w:rPr>
          <w:rFonts w:ascii="Times New Roman" w:hAnsi="Times New Roman" w:cs="Times New Roman"/>
          <w:sz w:val="28"/>
          <w:szCs w:val="28"/>
        </w:rPr>
        <w:t xml:space="preserve"> о значении этого обряда в жизни дагестанского народа.</w:t>
      </w:r>
    </w:p>
    <w:p w14:paraId="14F1201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русской народной культуре, знакомить с традициями проведения фольклорных праздников: </w:t>
      </w:r>
      <w:r w:rsidRPr="00F66B9E">
        <w:rPr>
          <w:rFonts w:ascii="Times New Roman" w:hAnsi="Times New Roman" w:cs="Times New Roman"/>
          <w:i/>
          <w:sz w:val="28"/>
          <w:szCs w:val="28"/>
        </w:rPr>
        <w:t>Масленица, Осенины</w:t>
      </w:r>
      <w:r w:rsidRPr="00F66B9E">
        <w:rPr>
          <w:rFonts w:ascii="Times New Roman" w:hAnsi="Times New Roman" w:cs="Times New Roman"/>
          <w:sz w:val="28"/>
          <w:szCs w:val="28"/>
        </w:rPr>
        <w:t>.</w:t>
      </w:r>
    </w:p>
    <w:p w14:paraId="016868C6" w14:textId="77777777" w:rsidR="00560F40" w:rsidRPr="00F66B9E" w:rsidRDefault="00560F40" w:rsidP="00656A7A">
      <w:pPr>
        <w:spacing w:after="0"/>
        <w:ind w:left="-567"/>
        <w:jc w:val="center"/>
        <w:rPr>
          <w:rFonts w:ascii="Times New Roman" w:hAnsi="Times New Roman" w:cs="Times New Roman"/>
          <w:b/>
          <w:i/>
          <w:sz w:val="28"/>
          <w:szCs w:val="28"/>
        </w:rPr>
      </w:pPr>
    </w:p>
    <w:p w14:paraId="1D882EAD"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Культура и традиции</w:t>
      </w:r>
    </w:p>
    <w:p w14:paraId="0C7365E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традициях и обычаях народов Дагестана, особе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ностях их образа жизни, отличии родной культуры ребенка от других культур (например, в сравнении с русской народной культурой). Продолжать развивать интерес к дагестанским </w:t>
      </w:r>
      <w:r w:rsidRPr="00F66B9E">
        <w:rPr>
          <w:rFonts w:ascii="Times New Roman" w:hAnsi="Times New Roman" w:cs="Times New Roman"/>
          <w:i/>
          <w:sz w:val="28"/>
          <w:szCs w:val="28"/>
        </w:rPr>
        <w:t>традициям: гостеприимства, почитания старших</w:t>
      </w:r>
      <w:r w:rsidRPr="00F66B9E">
        <w:rPr>
          <w:rFonts w:ascii="Times New Roman" w:hAnsi="Times New Roman" w:cs="Times New Roman"/>
          <w:sz w:val="28"/>
          <w:szCs w:val="28"/>
        </w:rPr>
        <w:t xml:space="preserve"> и др. Продолжать приобщать детей к культурному наследию народов Дагестана.</w:t>
      </w:r>
    </w:p>
    <w:p w14:paraId="4219706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некоторыми обычаями и традициями </w:t>
      </w:r>
      <w:r w:rsidRPr="00F66B9E">
        <w:rPr>
          <w:rFonts w:ascii="Times New Roman" w:hAnsi="Times New Roman" w:cs="Times New Roman"/>
          <w:sz w:val="28"/>
          <w:szCs w:val="28"/>
          <w:u w:val="single"/>
        </w:rPr>
        <w:t>русского народа</w:t>
      </w:r>
      <w:r w:rsidRPr="00F66B9E">
        <w:rPr>
          <w:rFonts w:ascii="Times New Roman" w:hAnsi="Times New Roman" w:cs="Times New Roman"/>
          <w:sz w:val="28"/>
          <w:szCs w:val="28"/>
        </w:rPr>
        <w:t>: гост</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приимства, новоселья, чаепития.  </w:t>
      </w:r>
    </w:p>
    <w:p w14:paraId="6CE9FBE0" w14:textId="77777777" w:rsidR="00E90B2C" w:rsidRPr="00F66B9E" w:rsidRDefault="00E90B2C" w:rsidP="00656A7A">
      <w:pPr>
        <w:spacing w:after="0"/>
        <w:ind w:left="-567"/>
        <w:jc w:val="center"/>
        <w:rPr>
          <w:rFonts w:ascii="Times New Roman" w:hAnsi="Times New Roman" w:cs="Times New Roman"/>
          <w:b/>
          <w:sz w:val="28"/>
          <w:szCs w:val="28"/>
        </w:rPr>
      </w:pPr>
    </w:p>
    <w:p w14:paraId="07816BA8"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место проживания»</w:t>
      </w:r>
    </w:p>
    <w:p w14:paraId="0B0BB146"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Мой город, республика, страна</w:t>
      </w:r>
    </w:p>
    <w:p w14:paraId="5A9C887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географическим положением Республики Дагестан (на карте и глобусе обозначить территорию республики). </w:t>
      </w:r>
    </w:p>
    <w:p w14:paraId="422C4CB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цветовыми обозначениями рельефа поверхности земли на карте, глобусе: море, реки, горы, степи и т. д. Продолжать формировать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ление о том, что Дагестан – многонациональная республика, </w:t>
      </w:r>
      <w:r w:rsidRPr="00F66B9E">
        <w:rPr>
          <w:rFonts w:ascii="Times New Roman" w:hAnsi="Times New Roman" w:cs="Times New Roman"/>
          <w:i/>
          <w:sz w:val="28"/>
          <w:szCs w:val="28"/>
        </w:rPr>
        <w:t>граничащая с Респу</w:t>
      </w:r>
      <w:r w:rsidRPr="00F66B9E">
        <w:rPr>
          <w:rFonts w:ascii="Times New Roman" w:hAnsi="Times New Roman" w:cs="Times New Roman"/>
          <w:i/>
          <w:sz w:val="28"/>
          <w:szCs w:val="28"/>
        </w:rPr>
        <w:t>б</w:t>
      </w:r>
      <w:r w:rsidRPr="00F66B9E">
        <w:rPr>
          <w:rFonts w:ascii="Times New Roman" w:hAnsi="Times New Roman" w:cs="Times New Roman"/>
          <w:i/>
          <w:sz w:val="28"/>
          <w:szCs w:val="28"/>
        </w:rPr>
        <w:t>ликой Калмыкия, Чеченской Республикой, Ставропольским краем, государствами: Азербайджан, Грузия.</w:t>
      </w:r>
      <w:r w:rsidRPr="00F66B9E">
        <w:rPr>
          <w:rFonts w:ascii="Times New Roman" w:hAnsi="Times New Roman" w:cs="Times New Roman"/>
          <w:sz w:val="28"/>
          <w:szCs w:val="28"/>
        </w:rPr>
        <w:t xml:space="preserve"> -Вызывать интерес к истории возникновения города, к образу жизни людей, живших столетия назад. Сравнивать свой образ жизни с образом жизни людей, живших в другом времени, выделять общее и частное в поведении людей и явлениях культуры. Конкретизировать первоначальные пре</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ставления детей об истории зарождения и развития города на основе расширения представлений детей о появлении водопровода, освещения, отопления в жилищах дагестанцев. </w:t>
      </w:r>
    </w:p>
    <w:p w14:paraId="3888029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некоторыми городами и крупными населенными пунктами Республики Дагестан </w:t>
      </w:r>
      <w:r w:rsidRPr="00F66B9E">
        <w:rPr>
          <w:rFonts w:ascii="Times New Roman" w:hAnsi="Times New Roman" w:cs="Times New Roman"/>
          <w:i/>
          <w:sz w:val="28"/>
          <w:szCs w:val="28"/>
        </w:rPr>
        <w:t>(Махачкал, Дербент, Избербаш, Буйнакск, Кизляр</w:t>
      </w:r>
      <w:r w:rsidRPr="00F66B9E">
        <w:rPr>
          <w:rFonts w:ascii="Times New Roman" w:hAnsi="Times New Roman" w:cs="Times New Roman"/>
          <w:sz w:val="28"/>
          <w:szCs w:val="28"/>
        </w:rPr>
        <w:t xml:space="preserve"> и др.), их названиями, расположением, некоторыми значимыми историческими сведениями, достопримечательностями. Учить сравнивать быт людей в городе и на селе. Развивать умение видеть позитивные изменения, происходящие в родном городе (строительство детских садов, открытие магазинов, объектов культуры и др.).</w:t>
      </w:r>
    </w:p>
    <w:p w14:paraId="54D91DB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государственной символикой (флаг, герб, гимн) Республики Дагестан, города Махачкалы – столицы республики. </w:t>
      </w:r>
    </w:p>
    <w:p w14:paraId="2856102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представления у детей об истории основания города Махачкалы, его </w:t>
      </w:r>
      <w:r w:rsidRPr="00F66B9E">
        <w:rPr>
          <w:rFonts w:ascii="Times New Roman" w:hAnsi="Times New Roman" w:cs="Times New Roman"/>
          <w:i/>
          <w:sz w:val="28"/>
          <w:szCs w:val="28"/>
        </w:rPr>
        <w:t>основателе – Петре I, о Махаче Дахадаеве,</w:t>
      </w:r>
      <w:r w:rsidRPr="00F66B9E">
        <w:rPr>
          <w:rFonts w:ascii="Times New Roman" w:hAnsi="Times New Roman" w:cs="Times New Roman"/>
          <w:sz w:val="28"/>
          <w:szCs w:val="28"/>
        </w:rPr>
        <w:t xml:space="preserve"> в честь которого названа столица </w:t>
      </w:r>
      <w:r w:rsidRPr="00F66B9E">
        <w:rPr>
          <w:rFonts w:ascii="Times New Roman" w:hAnsi="Times New Roman" w:cs="Times New Roman"/>
          <w:sz w:val="28"/>
          <w:szCs w:val="28"/>
        </w:rPr>
        <w:lastRenderedPageBreak/>
        <w:t xml:space="preserve">Дагестана. Дать понятие об историческом названии города Махачкалы – </w:t>
      </w:r>
      <w:r w:rsidRPr="00F66B9E">
        <w:rPr>
          <w:rFonts w:ascii="Times New Roman" w:hAnsi="Times New Roman" w:cs="Times New Roman"/>
          <w:i/>
          <w:sz w:val="28"/>
          <w:szCs w:val="28"/>
        </w:rPr>
        <w:t>Порт-Петровск.</w:t>
      </w:r>
      <w:r w:rsidRPr="00F66B9E">
        <w:rPr>
          <w:rFonts w:ascii="Times New Roman" w:hAnsi="Times New Roman" w:cs="Times New Roman"/>
          <w:sz w:val="28"/>
          <w:szCs w:val="28"/>
        </w:rPr>
        <w:t xml:space="preserve"> Обосновать понятия «дагестанец», «махачкалинец», «каспийчанин», указывающие на принадлежность человека к родной республике, городу, в котором он живет. Освоение представлений о том, что у каждого человека есть родной дом, город, где он родился и живет – своя «малая родина». </w:t>
      </w:r>
    </w:p>
    <w:p w14:paraId="08B5BE9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Обобщение представлений о том, что в столице республики работают глава Республики Дагестан, правительство Республики Дагестан. Рассказать о том, что для многих наших земляков, живущих в разных странах мира, за пределами своей родины, Республика Дагестан всегда остается самым любимым и родным местом на Земле. </w:t>
      </w:r>
    </w:p>
    <w:p w14:paraId="3F5DA9A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воспитанию чувства патриотизма, осознанию себя как гражданина родного города, республики, страны, уважительно и с гордостью относящегося к символике (флагу, гербу, гимну) города, республики, страны. Обобщать представления детей о Республике Дагестан, ее городах и селах. По</w:t>
      </w:r>
      <w:r w:rsidRPr="00F66B9E">
        <w:rPr>
          <w:rFonts w:ascii="Times New Roman" w:hAnsi="Times New Roman" w:cs="Times New Roman"/>
          <w:sz w:val="28"/>
          <w:szCs w:val="28"/>
        </w:rPr>
        <w:t>д</w:t>
      </w:r>
      <w:r w:rsidRPr="00F66B9E">
        <w:rPr>
          <w:rFonts w:ascii="Times New Roman" w:hAnsi="Times New Roman" w:cs="Times New Roman"/>
          <w:sz w:val="28"/>
          <w:szCs w:val="28"/>
        </w:rPr>
        <w:t>держивать чувство любви к родным местам.</w:t>
      </w:r>
    </w:p>
    <w:p w14:paraId="0743579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своем городе. Продолжать знакомство со стру</w:t>
      </w:r>
      <w:r w:rsidRPr="00F66B9E">
        <w:rPr>
          <w:rFonts w:ascii="Times New Roman" w:hAnsi="Times New Roman" w:cs="Times New Roman"/>
          <w:sz w:val="28"/>
          <w:szCs w:val="28"/>
        </w:rPr>
        <w:t>к</w:t>
      </w:r>
      <w:r w:rsidRPr="00F66B9E">
        <w:rPr>
          <w:rFonts w:ascii="Times New Roman" w:hAnsi="Times New Roman" w:cs="Times New Roman"/>
          <w:sz w:val="28"/>
          <w:szCs w:val="28"/>
        </w:rPr>
        <w:t xml:space="preserve">турными частями города: проспекты, площади, бульвары, скверы, сады, парковые зоны и другие, с их отличительными особенностями. Уметь отличать улицу от проспекта, бульвар от сквера, промышленную зону от зоны отдыха. Расширять сведения о зданиях, расположенных на главных улицах и площадях столицы Дагестана: их назначение, исторические и архитектурные особенности. Обращать внимание детей на сходство и различие архитектурных сооружений одинакового назначения: форма, пропорции (высота, длина, украшения и т. д.). </w:t>
      </w:r>
    </w:p>
    <w:p w14:paraId="16512DFE" w14:textId="4E45603A"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Подвести детей к пониманию зависимости конструкции здания от его назн</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чения: жилой дом, театр, мечеть, храм, сторожевая башня и т. д. Познакомить детей со специфическими архитектурными частями храмовой архитектуры: купол, арка, опорный столб и др. Раскрыть понятия: </w:t>
      </w:r>
      <w:r w:rsidRPr="00F66B9E">
        <w:rPr>
          <w:rFonts w:ascii="Times New Roman" w:hAnsi="Times New Roman" w:cs="Times New Roman"/>
          <w:i/>
          <w:sz w:val="28"/>
          <w:szCs w:val="28"/>
        </w:rPr>
        <w:t>купол, арка и др.</w:t>
      </w:r>
      <w:r w:rsidRPr="00F66B9E">
        <w:rPr>
          <w:rFonts w:ascii="Times New Roman" w:hAnsi="Times New Roman" w:cs="Times New Roman"/>
          <w:sz w:val="28"/>
          <w:szCs w:val="28"/>
        </w:rPr>
        <w:t xml:space="preserve">         Сравнивать архитектуру прошлого и настоящего города. Закреплять сведения о том, что существуют различные по назначению здания: жилые дома, магазины, кинотеатры и др. Развивать наблюдательность у детей, учить внимательно, рассматривать здания. Замечать их характерные особенности, разнообразие пропорций, констру</w:t>
      </w:r>
      <w:r w:rsidRPr="00F66B9E">
        <w:rPr>
          <w:rFonts w:ascii="Times New Roman" w:hAnsi="Times New Roman" w:cs="Times New Roman"/>
          <w:sz w:val="28"/>
          <w:szCs w:val="28"/>
        </w:rPr>
        <w:t>к</w:t>
      </w:r>
      <w:r w:rsidRPr="00F66B9E">
        <w:rPr>
          <w:rFonts w:ascii="Times New Roman" w:hAnsi="Times New Roman" w:cs="Times New Roman"/>
          <w:sz w:val="28"/>
          <w:szCs w:val="28"/>
        </w:rPr>
        <w:t>ций, украшающих здание деталей. Обобщать представления детей о промышле</w:t>
      </w:r>
      <w:r w:rsidRPr="00F66B9E">
        <w:rPr>
          <w:rFonts w:ascii="Times New Roman" w:hAnsi="Times New Roman" w:cs="Times New Roman"/>
          <w:sz w:val="28"/>
          <w:szCs w:val="28"/>
        </w:rPr>
        <w:t>н</w:t>
      </w:r>
      <w:r w:rsidRPr="00F66B9E">
        <w:rPr>
          <w:rFonts w:ascii="Times New Roman" w:hAnsi="Times New Roman" w:cs="Times New Roman"/>
          <w:sz w:val="28"/>
          <w:szCs w:val="28"/>
        </w:rPr>
        <w:t>ности города на примере труда родителей (других родственников).</w:t>
      </w:r>
    </w:p>
    <w:p w14:paraId="435E2CDC" w14:textId="50232342"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w:t>
      </w:r>
      <w:r w:rsidR="000C7E3B" w:rsidRPr="00F66B9E">
        <w:rPr>
          <w:rFonts w:ascii="Times New Roman" w:hAnsi="Times New Roman" w:cs="Times New Roman"/>
          <w:sz w:val="28"/>
          <w:szCs w:val="28"/>
        </w:rPr>
        <w:t xml:space="preserve">комство детей с музеями города </w:t>
      </w:r>
      <w:r w:rsidRPr="00F66B9E">
        <w:rPr>
          <w:rFonts w:ascii="Times New Roman" w:hAnsi="Times New Roman" w:cs="Times New Roman"/>
          <w:sz w:val="28"/>
          <w:szCs w:val="28"/>
        </w:rPr>
        <w:t>и экспозициями,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ленными в них. Углублять краеведческие знания через посещение различных музеев.</w:t>
      </w:r>
    </w:p>
    <w:p w14:paraId="0EEBC79F" w14:textId="77777777" w:rsidR="00560F40" w:rsidRPr="00F66B9E" w:rsidRDefault="00560F40" w:rsidP="00656A7A">
      <w:pPr>
        <w:spacing w:after="0"/>
        <w:ind w:left="-567"/>
        <w:jc w:val="both"/>
        <w:rPr>
          <w:rFonts w:ascii="Times New Roman" w:hAnsi="Times New Roman" w:cs="Times New Roman"/>
          <w:sz w:val="28"/>
          <w:szCs w:val="28"/>
        </w:rPr>
      </w:pPr>
    </w:p>
    <w:p w14:paraId="0655CE1F"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Достопримечательности родного города, республики</w:t>
      </w:r>
    </w:p>
    <w:p w14:paraId="24D126F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Продолжать знакомить детей с достопримечательностями города. Прививать любовь к родному городу. Познакомить с некоторыми достопримечательностями и особенностями других городов республики. Продолжать знакомство с социальн</w:t>
      </w:r>
      <w:r w:rsidRPr="00F66B9E">
        <w:rPr>
          <w:rFonts w:ascii="Times New Roman" w:hAnsi="Times New Roman" w:cs="Times New Roman"/>
          <w:sz w:val="28"/>
          <w:szCs w:val="28"/>
        </w:rPr>
        <w:t>ы</w:t>
      </w:r>
      <w:r w:rsidRPr="00F66B9E">
        <w:rPr>
          <w:rFonts w:ascii="Times New Roman" w:hAnsi="Times New Roman" w:cs="Times New Roman"/>
          <w:sz w:val="28"/>
          <w:szCs w:val="28"/>
        </w:rPr>
        <w:t>ми объектами города, республики (назначение, особенности архитектуры, расп</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ложение на карте, схеме, маршруты движения к объектам): </w:t>
      </w:r>
      <w:r w:rsidRPr="00F66B9E">
        <w:rPr>
          <w:rFonts w:ascii="Times New Roman" w:hAnsi="Times New Roman" w:cs="Times New Roman"/>
          <w:i/>
          <w:sz w:val="28"/>
          <w:szCs w:val="28"/>
        </w:rPr>
        <w:t>горнолыжная база «Чиндирчеро», санаторий «Дагестан», летний оздоровительный центр «Солне</w:t>
      </w:r>
      <w:r w:rsidRPr="00F66B9E">
        <w:rPr>
          <w:rFonts w:ascii="Times New Roman" w:hAnsi="Times New Roman" w:cs="Times New Roman"/>
          <w:i/>
          <w:sz w:val="28"/>
          <w:szCs w:val="28"/>
        </w:rPr>
        <w:t>ч</w:t>
      </w:r>
      <w:r w:rsidRPr="00F66B9E">
        <w:rPr>
          <w:rFonts w:ascii="Times New Roman" w:hAnsi="Times New Roman" w:cs="Times New Roman"/>
          <w:i/>
          <w:sz w:val="28"/>
          <w:szCs w:val="28"/>
        </w:rPr>
        <w:t>ный берег»</w:t>
      </w:r>
      <w:r w:rsidRPr="00F66B9E">
        <w:rPr>
          <w:rFonts w:ascii="Times New Roman" w:hAnsi="Times New Roman" w:cs="Times New Roman"/>
          <w:sz w:val="28"/>
          <w:szCs w:val="28"/>
        </w:rPr>
        <w:t xml:space="preserve"> и др.</w:t>
      </w:r>
    </w:p>
    <w:p w14:paraId="06CFE7C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к памятникам истории, культуры и к природе родного города, республики. Вызывать стремление узнать больше об истории строений в городе. </w:t>
      </w:r>
    </w:p>
    <w:p w14:paraId="70FBC3A3" w14:textId="1E8C993F"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детей с памятниками, сооруженными в честь знамен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тых людей, прославившими город, республику, страну. Расширять знания детей о людях, которым воздвигнуты памятники. Мотивировать желание рассказать, рассуждать об их истории и ценности. Поощрять рассказы детей </w:t>
      </w:r>
      <w:r w:rsidR="000A1D7F" w:rsidRPr="00F66B9E">
        <w:rPr>
          <w:rFonts w:ascii="Times New Roman" w:hAnsi="Times New Roman" w:cs="Times New Roman"/>
          <w:sz w:val="28"/>
          <w:szCs w:val="28"/>
        </w:rPr>
        <w:t>о достопримеч</w:t>
      </w:r>
      <w:r w:rsidR="000A1D7F" w:rsidRPr="00F66B9E">
        <w:rPr>
          <w:rFonts w:ascii="Times New Roman" w:hAnsi="Times New Roman" w:cs="Times New Roman"/>
          <w:sz w:val="28"/>
          <w:szCs w:val="28"/>
        </w:rPr>
        <w:t>а</w:t>
      </w:r>
      <w:r w:rsidR="000A1D7F" w:rsidRPr="00F66B9E">
        <w:rPr>
          <w:rFonts w:ascii="Times New Roman" w:hAnsi="Times New Roman" w:cs="Times New Roman"/>
          <w:sz w:val="28"/>
          <w:szCs w:val="28"/>
        </w:rPr>
        <w:t>тельностях города</w:t>
      </w:r>
      <w:r w:rsidRPr="00F66B9E">
        <w:rPr>
          <w:rFonts w:ascii="Times New Roman" w:hAnsi="Times New Roman" w:cs="Times New Roman"/>
          <w:sz w:val="28"/>
          <w:szCs w:val="28"/>
        </w:rPr>
        <w:t>.</w:t>
      </w:r>
    </w:p>
    <w:p w14:paraId="058D383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культурным отдыхом горожан и гостей города: музеи, театры, кинотеатры, детские клубы и т. д. Дать представление о том, что в музеях хранятся лучшие произведения искусства, предметы старины. </w:t>
      </w:r>
    </w:p>
    <w:p w14:paraId="15B203A0"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Создать в ходе совместной деятельности </w:t>
      </w:r>
      <w:r w:rsidRPr="00F66B9E">
        <w:rPr>
          <w:rFonts w:ascii="Times New Roman" w:hAnsi="Times New Roman" w:cs="Times New Roman"/>
          <w:i/>
          <w:sz w:val="28"/>
          <w:szCs w:val="28"/>
        </w:rPr>
        <w:t>альбом «Семь чудес Дагестана».</w:t>
      </w:r>
    </w:p>
    <w:p w14:paraId="6941D7B5" w14:textId="77777777" w:rsidR="00560F40" w:rsidRPr="00F66B9E" w:rsidRDefault="00560F40" w:rsidP="00656A7A">
      <w:pPr>
        <w:spacing w:after="0"/>
        <w:ind w:left="-567"/>
        <w:jc w:val="both"/>
        <w:rPr>
          <w:rFonts w:ascii="Times New Roman" w:hAnsi="Times New Roman" w:cs="Times New Roman"/>
          <w:i/>
          <w:sz w:val="28"/>
          <w:szCs w:val="28"/>
        </w:rPr>
      </w:pPr>
    </w:p>
    <w:p w14:paraId="1DFD18A4"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Транспорт</w:t>
      </w:r>
    </w:p>
    <w:p w14:paraId="11A715E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и уточнять представления детей о видах транспорта, об истории их возникновения. Развивать умение различать и называть виды транспорта, умение различать современный и старинный транспорт </w:t>
      </w:r>
      <w:r w:rsidRPr="00F66B9E">
        <w:rPr>
          <w:rFonts w:ascii="Times New Roman" w:hAnsi="Times New Roman" w:cs="Times New Roman"/>
          <w:i/>
          <w:sz w:val="28"/>
          <w:szCs w:val="28"/>
        </w:rPr>
        <w:t>(телега, арба, кибитка, плот, ладья, лодка).</w:t>
      </w:r>
      <w:r w:rsidRPr="00F66B9E">
        <w:rPr>
          <w:rFonts w:ascii="Times New Roman" w:hAnsi="Times New Roman" w:cs="Times New Roman"/>
          <w:sz w:val="28"/>
          <w:szCs w:val="28"/>
        </w:rPr>
        <w:t xml:space="preserve"> </w:t>
      </w:r>
    </w:p>
    <w:p w14:paraId="52004650" w14:textId="4B494ED7" w:rsidR="00560F40" w:rsidRPr="00F66B9E" w:rsidRDefault="000C7E3B"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w:t>
      </w:r>
      <w:r w:rsidR="00560F40" w:rsidRPr="00F66B9E">
        <w:rPr>
          <w:rFonts w:ascii="Times New Roman" w:hAnsi="Times New Roman" w:cs="Times New Roman"/>
          <w:sz w:val="28"/>
          <w:szCs w:val="28"/>
        </w:rPr>
        <w:t xml:space="preserve">детей с прошлым и настоящим железнодорожного транспорта, указать на его роль в жизни республики, страны. Закрепить названия различных видов железнодорожного транспорта (паровоз, тепловоз, электровоз), выделив его среди разнообразных видов транспорта. </w:t>
      </w:r>
    </w:p>
    <w:p w14:paraId="6F964D8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Закрепить в сознании детей мысль о том, что транспорт изобретен для удобства перемещения. Воспитывать любознательность и уважение к труду людей, работающих на железнодорожном, специальном, пассажирском транспорте. Формировать представления о пользе и значении транспорта в жизни человека.</w:t>
      </w:r>
    </w:p>
    <w:p w14:paraId="7428B4B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практические навыки в процессе конструирования из бросового материала. Развивать умение отражать в совместном творчестве (в постройке) свои впечатления и представления о транспорте.</w:t>
      </w:r>
    </w:p>
    <w:p w14:paraId="58A9C2BF" w14:textId="77777777" w:rsidR="00560F40" w:rsidRPr="00F66B9E" w:rsidRDefault="00560F40" w:rsidP="00656A7A">
      <w:pPr>
        <w:spacing w:after="0"/>
        <w:ind w:left="-567"/>
        <w:jc w:val="both"/>
        <w:rPr>
          <w:rFonts w:ascii="Times New Roman" w:hAnsi="Times New Roman" w:cs="Times New Roman"/>
          <w:sz w:val="28"/>
          <w:szCs w:val="28"/>
        </w:rPr>
      </w:pPr>
    </w:p>
    <w:p w14:paraId="03A0F361"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Люди и знаменательные события, традиции</w:t>
      </w:r>
    </w:p>
    <w:p w14:paraId="50A5897C"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родного города, республики, страны</w:t>
      </w:r>
    </w:p>
    <w:p w14:paraId="79982B3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Содействовать расширению сведений о дагестанцах, оказавших значительное влияние на жизнь и развитие Республики Дагестан. Подчеркнуть вклад дагестанцев в развитие всей страны. </w:t>
      </w:r>
    </w:p>
    <w:p w14:paraId="5DBDEC2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развитию эмоционально-ценностного отношения к людям духовного, интеллектуального труда, прославившим Республику Дагестан. </w:t>
      </w:r>
    </w:p>
    <w:p w14:paraId="5A18E5F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представление о людях творческих профессий (художник, дизайнер, писатель и поэт, композитор, певец, режиссер и актер театра). Вызвать интерес к их жизни и деятельности. Познакомить с жизнью и деятельностью выдающихся деятелей науки, с творчеством танцевального </w:t>
      </w:r>
      <w:r w:rsidRPr="00F66B9E">
        <w:rPr>
          <w:rFonts w:ascii="Times New Roman" w:hAnsi="Times New Roman" w:cs="Times New Roman"/>
          <w:i/>
          <w:sz w:val="28"/>
          <w:szCs w:val="28"/>
        </w:rPr>
        <w:t>анса</w:t>
      </w:r>
      <w:r w:rsidRPr="00F66B9E">
        <w:rPr>
          <w:rFonts w:ascii="Times New Roman" w:hAnsi="Times New Roman" w:cs="Times New Roman"/>
          <w:i/>
          <w:sz w:val="28"/>
          <w:szCs w:val="28"/>
        </w:rPr>
        <w:t>м</w:t>
      </w:r>
      <w:r w:rsidRPr="00F66B9E">
        <w:rPr>
          <w:rFonts w:ascii="Times New Roman" w:hAnsi="Times New Roman" w:cs="Times New Roman"/>
          <w:i/>
          <w:sz w:val="28"/>
          <w:szCs w:val="28"/>
        </w:rPr>
        <w:t>бля «Лезгинка»,</w:t>
      </w:r>
      <w:r w:rsidRPr="00F66B9E">
        <w:rPr>
          <w:rFonts w:ascii="Times New Roman" w:hAnsi="Times New Roman" w:cs="Times New Roman"/>
          <w:sz w:val="28"/>
          <w:szCs w:val="28"/>
        </w:rPr>
        <w:t xml:space="preserve"> с олимпийскими чемпионами-дагестанцами в разных видах спорта. </w:t>
      </w:r>
    </w:p>
    <w:p w14:paraId="0839FF4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защитниками республики, страны, охраняющими наш мир и покой в настоящее время. Организовать экскурсии в Музей боевой славы. Продо</w:t>
      </w:r>
      <w:r w:rsidRPr="00F66B9E">
        <w:rPr>
          <w:rFonts w:ascii="Times New Roman" w:hAnsi="Times New Roman" w:cs="Times New Roman"/>
          <w:sz w:val="28"/>
          <w:szCs w:val="28"/>
        </w:rPr>
        <w:t>л</w:t>
      </w:r>
      <w:r w:rsidRPr="00F66B9E">
        <w:rPr>
          <w:rFonts w:ascii="Times New Roman" w:hAnsi="Times New Roman" w:cs="Times New Roman"/>
          <w:sz w:val="28"/>
          <w:szCs w:val="28"/>
        </w:rPr>
        <w:t xml:space="preserve">жать знакомить детей с творчеством дагестанских писателей и художников: с произведениями Р. </w:t>
      </w:r>
      <w:r w:rsidRPr="00F66B9E">
        <w:rPr>
          <w:rFonts w:ascii="Times New Roman" w:hAnsi="Times New Roman" w:cs="Times New Roman"/>
          <w:i/>
          <w:sz w:val="28"/>
          <w:szCs w:val="28"/>
        </w:rPr>
        <w:t>Гамзатова, Р. Рашидова, Н. Юсупова и</w:t>
      </w:r>
      <w:r w:rsidRPr="00F66B9E">
        <w:rPr>
          <w:rFonts w:ascii="Times New Roman" w:hAnsi="Times New Roman" w:cs="Times New Roman"/>
          <w:sz w:val="28"/>
          <w:szCs w:val="28"/>
        </w:rPr>
        <w:t xml:space="preserve"> др. и художников: </w:t>
      </w:r>
      <w:r w:rsidRPr="00F66B9E">
        <w:rPr>
          <w:rFonts w:ascii="Times New Roman" w:hAnsi="Times New Roman" w:cs="Times New Roman"/>
          <w:i/>
          <w:sz w:val="28"/>
          <w:szCs w:val="28"/>
        </w:rPr>
        <w:t>М.Мушаилова, С.Салаватова, Х.Мусаясула, Хизри Асадулаева</w:t>
      </w:r>
      <w:r w:rsidRPr="00F66B9E">
        <w:rPr>
          <w:rFonts w:ascii="Times New Roman" w:hAnsi="Times New Roman" w:cs="Times New Roman"/>
          <w:sz w:val="28"/>
          <w:szCs w:val="28"/>
        </w:rPr>
        <w:t xml:space="preserve"> и др. Учить воспр</w:t>
      </w:r>
      <w:r w:rsidRPr="00F66B9E">
        <w:rPr>
          <w:rFonts w:ascii="Times New Roman" w:hAnsi="Times New Roman" w:cs="Times New Roman"/>
          <w:sz w:val="28"/>
          <w:szCs w:val="28"/>
        </w:rPr>
        <w:t>и</w:t>
      </w:r>
      <w:r w:rsidRPr="00F66B9E">
        <w:rPr>
          <w:rFonts w:ascii="Times New Roman" w:hAnsi="Times New Roman" w:cs="Times New Roman"/>
          <w:sz w:val="28"/>
          <w:szCs w:val="28"/>
        </w:rPr>
        <w:t>нимать поэзию, откликаться на поэтическое описание быта горского народа, природы родного края. Воспитывать чувство гордости за родной край, народ; пробудить интерес к его истории.</w:t>
      </w:r>
    </w:p>
    <w:p w14:paraId="34023D00"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Расширять представления о государственных праздниках России: День народного единства (4 ноября), День Героев Отечества России (9 декабря), День матери (30 ноября), </w:t>
      </w:r>
      <w:r w:rsidRPr="00F66B9E">
        <w:rPr>
          <w:rFonts w:ascii="Times New Roman" w:hAnsi="Times New Roman" w:cs="Times New Roman"/>
          <w:i/>
          <w:sz w:val="28"/>
          <w:szCs w:val="28"/>
        </w:rPr>
        <w:t>День заповедников и национальных парков</w:t>
      </w:r>
      <w:r w:rsidRPr="00F66B9E">
        <w:rPr>
          <w:rFonts w:ascii="Times New Roman" w:hAnsi="Times New Roman" w:cs="Times New Roman"/>
          <w:sz w:val="28"/>
          <w:szCs w:val="28"/>
        </w:rPr>
        <w:t xml:space="preserve"> (11 января), День защитника Отечества (23 февраля), День Победы (9 мая), День России (12 июня), День государственного флага РФ (22 августа); о республиканских праздниках </w:t>
      </w:r>
      <w:r w:rsidRPr="00F66B9E">
        <w:rPr>
          <w:rFonts w:ascii="Times New Roman" w:hAnsi="Times New Roman" w:cs="Times New Roman"/>
          <w:i/>
          <w:sz w:val="28"/>
          <w:szCs w:val="28"/>
        </w:rPr>
        <w:t xml:space="preserve">(День Конституции Республики Дагестан (26 июля), День единства народов Дагестана (15 сентября), День города Каспийска (17 сентября) и др. </w:t>
      </w:r>
    </w:p>
    <w:p w14:paraId="54EB016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творческому применению представлений детей об окружа</w:t>
      </w:r>
      <w:r w:rsidRPr="00F66B9E">
        <w:rPr>
          <w:rFonts w:ascii="Times New Roman" w:hAnsi="Times New Roman" w:cs="Times New Roman"/>
          <w:sz w:val="28"/>
          <w:szCs w:val="28"/>
        </w:rPr>
        <w:t>ю</w:t>
      </w:r>
      <w:r w:rsidRPr="00F66B9E">
        <w:rPr>
          <w:rFonts w:ascii="Times New Roman" w:hAnsi="Times New Roman" w:cs="Times New Roman"/>
          <w:sz w:val="28"/>
          <w:szCs w:val="28"/>
        </w:rPr>
        <w:t>щей жизни в сюжетно-ролевых и режиссерских играх. Побуждать к самостоятел</w:t>
      </w:r>
      <w:r w:rsidRPr="00F66B9E">
        <w:rPr>
          <w:rFonts w:ascii="Times New Roman" w:hAnsi="Times New Roman" w:cs="Times New Roman"/>
          <w:sz w:val="28"/>
          <w:szCs w:val="28"/>
        </w:rPr>
        <w:t>ь</w:t>
      </w:r>
      <w:r w:rsidRPr="00F66B9E">
        <w:rPr>
          <w:rFonts w:ascii="Times New Roman" w:hAnsi="Times New Roman" w:cs="Times New Roman"/>
          <w:sz w:val="28"/>
          <w:szCs w:val="28"/>
        </w:rPr>
        <w:t>ной организации дидактических игр краеведческого содержания на основе работы с картой, схемами, моделями и др.</w:t>
      </w:r>
      <w:r w:rsidRPr="00F66B9E">
        <w:rPr>
          <w:rFonts w:ascii="Times New Roman" w:hAnsi="Times New Roman" w:cs="Times New Roman"/>
          <w:sz w:val="28"/>
          <w:szCs w:val="28"/>
        </w:rPr>
        <w:cr/>
        <w:t xml:space="preserve">         Расширять представления детей о международных праздниках: Междунаро</w:t>
      </w:r>
      <w:r w:rsidRPr="00F66B9E">
        <w:rPr>
          <w:rFonts w:ascii="Times New Roman" w:hAnsi="Times New Roman" w:cs="Times New Roman"/>
          <w:sz w:val="28"/>
          <w:szCs w:val="28"/>
        </w:rPr>
        <w:t>д</w:t>
      </w:r>
      <w:r w:rsidRPr="00F66B9E">
        <w:rPr>
          <w:rFonts w:ascii="Times New Roman" w:hAnsi="Times New Roman" w:cs="Times New Roman"/>
          <w:sz w:val="28"/>
          <w:szCs w:val="28"/>
        </w:rPr>
        <w:t>ный день защиты детей (1 июня), Международный день гор (11 декабря), Межд</w:t>
      </w:r>
      <w:r w:rsidRPr="00F66B9E">
        <w:rPr>
          <w:rFonts w:ascii="Times New Roman" w:hAnsi="Times New Roman" w:cs="Times New Roman"/>
          <w:sz w:val="28"/>
          <w:szCs w:val="28"/>
        </w:rPr>
        <w:t>у</w:t>
      </w:r>
      <w:r w:rsidRPr="00F66B9E">
        <w:rPr>
          <w:rFonts w:ascii="Times New Roman" w:hAnsi="Times New Roman" w:cs="Times New Roman"/>
          <w:sz w:val="28"/>
          <w:szCs w:val="28"/>
        </w:rPr>
        <w:t>народный женский день (8 марта) и др. Способствовать осознанию своей причас</w:t>
      </w:r>
      <w:r w:rsidRPr="00F66B9E">
        <w:rPr>
          <w:rFonts w:ascii="Times New Roman" w:hAnsi="Times New Roman" w:cs="Times New Roman"/>
          <w:sz w:val="28"/>
          <w:szCs w:val="28"/>
        </w:rPr>
        <w:t>т</w:t>
      </w:r>
      <w:r w:rsidRPr="00F66B9E">
        <w:rPr>
          <w:rFonts w:ascii="Times New Roman" w:hAnsi="Times New Roman" w:cs="Times New Roman"/>
          <w:sz w:val="28"/>
          <w:szCs w:val="28"/>
        </w:rPr>
        <w:t>ности к судьбе республики, страны, воспитанию детей гражданами России.</w:t>
      </w:r>
    </w:p>
    <w:p w14:paraId="16218379" w14:textId="77777777" w:rsidR="00ED5B3A" w:rsidRPr="00F66B9E" w:rsidRDefault="00ED5B3A" w:rsidP="00656A7A">
      <w:pPr>
        <w:spacing w:after="0"/>
        <w:ind w:left="-567"/>
        <w:jc w:val="center"/>
        <w:rPr>
          <w:rFonts w:ascii="Times New Roman" w:hAnsi="Times New Roman" w:cs="Times New Roman"/>
          <w:b/>
          <w:sz w:val="28"/>
          <w:szCs w:val="28"/>
        </w:rPr>
      </w:pPr>
    </w:p>
    <w:p w14:paraId="56A2263C"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природа»</w:t>
      </w:r>
    </w:p>
    <w:p w14:paraId="25A1A6C3"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Живая природа</w:t>
      </w:r>
    </w:p>
    <w:p w14:paraId="45874DF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к родному краю, вовлекая детей в практическую реализ</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цию </w:t>
      </w:r>
      <w:r w:rsidRPr="00F66B9E">
        <w:rPr>
          <w:rFonts w:ascii="Times New Roman" w:hAnsi="Times New Roman" w:cs="Times New Roman"/>
          <w:b/>
          <w:sz w:val="28"/>
          <w:szCs w:val="28"/>
        </w:rPr>
        <w:t>проектов:</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 xml:space="preserve">«Реки Республики Дагестан», «Обитатели рек нашего края», </w:t>
      </w:r>
      <w:r w:rsidRPr="00F66B9E">
        <w:rPr>
          <w:rFonts w:ascii="Times New Roman" w:hAnsi="Times New Roman" w:cs="Times New Roman"/>
          <w:i/>
          <w:sz w:val="28"/>
          <w:szCs w:val="28"/>
        </w:rPr>
        <w:lastRenderedPageBreak/>
        <w:t>«Обитатели морских глубин», «Растения и животные бархана Сарыкум», «С</w:t>
      </w:r>
      <w:r w:rsidRPr="00F66B9E">
        <w:rPr>
          <w:rFonts w:ascii="Times New Roman" w:hAnsi="Times New Roman" w:cs="Times New Roman"/>
          <w:i/>
          <w:sz w:val="28"/>
          <w:szCs w:val="28"/>
        </w:rPr>
        <w:t>а</w:t>
      </w:r>
      <w:r w:rsidRPr="00F66B9E">
        <w:rPr>
          <w:rFonts w:ascii="Times New Roman" w:hAnsi="Times New Roman" w:cs="Times New Roman"/>
          <w:i/>
          <w:sz w:val="28"/>
          <w:szCs w:val="28"/>
        </w:rPr>
        <w:t>мурский лес»</w:t>
      </w:r>
      <w:r w:rsidRPr="00F66B9E">
        <w:rPr>
          <w:rFonts w:ascii="Times New Roman" w:hAnsi="Times New Roman" w:cs="Times New Roman"/>
          <w:sz w:val="28"/>
          <w:szCs w:val="28"/>
        </w:rPr>
        <w:t xml:space="preserve"> и др.</w:t>
      </w:r>
    </w:p>
    <w:p w14:paraId="72C6253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некоторыми лекарственными растениями родного края.</w:t>
      </w:r>
    </w:p>
    <w:p w14:paraId="368E82D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обитателями Каспийского моря, Кизлярского залива, рек и озер Республики Дагестан. Закрепить знания о разнообразии подводного мира. Показать зависимость животного и растительного мира от условий обитания.</w:t>
      </w:r>
    </w:p>
    <w:p w14:paraId="143DBC6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Соотносить представителей животного и растительного мира с классами (звери, птицы, рыбы, насекомые, земноводные) и видами (деревья, кустарники, травы, грибы, мхи, лишайники).</w:t>
      </w:r>
    </w:p>
    <w:p w14:paraId="1F70CC60" w14:textId="2C5E1061"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об отношениях ме</w:t>
      </w:r>
      <w:r w:rsidR="000A1D7F" w:rsidRPr="00F66B9E">
        <w:rPr>
          <w:rFonts w:ascii="Times New Roman" w:hAnsi="Times New Roman" w:cs="Times New Roman"/>
          <w:sz w:val="28"/>
          <w:szCs w:val="28"/>
        </w:rPr>
        <w:t>жду расте</w:t>
      </w:r>
      <w:r w:rsidRPr="00F66B9E">
        <w:rPr>
          <w:rFonts w:ascii="Times New Roman" w:hAnsi="Times New Roman" w:cs="Times New Roman"/>
          <w:sz w:val="28"/>
          <w:szCs w:val="28"/>
        </w:rPr>
        <w:t>ни</w:t>
      </w:r>
      <w:r w:rsidRPr="00F66B9E">
        <w:rPr>
          <w:rFonts w:ascii="Times New Roman" w:hAnsi="Times New Roman" w:cs="Times New Roman"/>
          <w:sz w:val="28"/>
          <w:szCs w:val="28"/>
        </w:rPr>
        <w:t>я</w:t>
      </w:r>
      <w:r w:rsidRPr="00F66B9E">
        <w:rPr>
          <w:rFonts w:ascii="Times New Roman" w:hAnsi="Times New Roman" w:cs="Times New Roman"/>
          <w:sz w:val="28"/>
          <w:szCs w:val="28"/>
        </w:rPr>
        <w:t>ми и животными (на бархане Сарыкум бедный растительный мир, мало представ</w:t>
      </w:r>
      <w:r w:rsidRPr="00F66B9E">
        <w:rPr>
          <w:rFonts w:ascii="Times New Roman" w:hAnsi="Times New Roman" w:cs="Times New Roman"/>
          <w:sz w:val="28"/>
          <w:szCs w:val="28"/>
        </w:rPr>
        <w:t>и</w:t>
      </w:r>
      <w:r w:rsidRPr="00F66B9E">
        <w:rPr>
          <w:rFonts w:ascii="Times New Roman" w:hAnsi="Times New Roman" w:cs="Times New Roman"/>
          <w:sz w:val="28"/>
          <w:szCs w:val="28"/>
        </w:rPr>
        <w:t>телей животного мира и т. п.); между животными (в степи много насекомых, ими питаются птицы; много грызунов, хищных птиц и т. п.); между человеком и экосистемами (экосистема дает человеку продукты питания, сырье для жизнеде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тельности и др.). Человек выполняет несколько функций: открывая заповедники, охраняет природу, искусственно создает экосистемы и поддерживает в них равн</w:t>
      </w:r>
      <w:r w:rsidRPr="00F66B9E">
        <w:rPr>
          <w:rFonts w:ascii="Times New Roman" w:hAnsi="Times New Roman" w:cs="Times New Roman"/>
          <w:sz w:val="28"/>
          <w:szCs w:val="28"/>
        </w:rPr>
        <w:t>о</w:t>
      </w:r>
      <w:r w:rsidRPr="00F66B9E">
        <w:rPr>
          <w:rFonts w:ascii="Times New Roman" w:hAnsi="Times New Roman" w:cs="Times New Roman"/>
          <w:sz w:val="28"/>
          <w:szCs w:val="28"/>
        </w:rPr>
        <w:t>весие, ухаживает за природными объектами, осуществляет борьбу с вредителями, сорняками, соблюдает правила поведения в природе и т. п.</w:t>
      </w:r>
    </w:p>
    <w:p w14:paraId="455D515F"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Организовать </w:t>
      </w:r>
      <w:r w:rsidRPr="00F66B9E">
        <w:rPr>
          <w:rFonts w:ascii="Times New Roman" w:hAnsi="Times New Roman" w:cs="Times New Roman"/>
          <w:b/>
          <w:sz w:val="28"/>
          <w:szCs w:val="28"/>
        </w:rPr>
        <w:t>проектную деятельность</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«Лекарственные растения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t>стана», «Красная книга Дагестана», «О братьях наших меньших…».</w:t>
      </w:r>
    </w:p>
    <w:p w14:paraId="280782D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некоторых ос</w:t>
      </w:r>
      <w:r w:rsidRPr="00F66B9E">
        <w:rPr>
          <w:rFonts w:ascii="Times New Roman" w:hAnsi="Times New Roman" w:cs="Times New Roman"/>
          <w:sz w:val="28"/>
          <w:szCs w:val="28"/>
        </w:rPr>
        <w:t>о</w:t>
      </w:r>
      <w:r w:rsidRPr="00F66B9E">
        <w:rPr>
          <w:rFonts w:ascii="Times New Roman" w:hAnsi="Times New Roman" w:cs="Times New Roman"/>
          <w:sz w:val="28"/>
          <w:szCs w:val="28"/>
        </w:rPr>
        <w:t>бенностях экосистем родного края.</w:t>
      </w:r>
    </w:p>
    <w:p w14:paraId="4332C646"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«Горы»: растения – деревья (бук, ель, сосна), кустарники (можж</w:t>
      </w:r>
      <w:r w:rsidRPr="00F66B9E">
        <w:rPr>
          <w:rFonts w:ascii="Times New Roman" w:hAnsi="Times New Roman" w:cs="Times New Roman"/>
          <w:i/>
          <w:sz w:val="28"/>
          <w:szCs w:val="28"/>
        </w:rPr>
        <w:t>е</w:t>
      </w:r>
      <w:r w:rsidRPr="00F66B9E">
        <w:rPr>
          <w:rFonts w:ascii="Times New Roman" w:hAnsi="Times New Roman" w:cs="Times New Roman"/>
          <w:i/>
          <w:sz w:val="28"/>
          <w:szCs w:val="28"/>
        </w:rPr>
        <w:t>вельник), травы (горец, лилия, сумах дубильный); животные – звери (безоаровый козел, дагестанский тур, волки, лисы, медведь), пресмыкающиеся (змея, ящерица), птицы (орел, ястреб, беркут, улар (горная индейка), кавказский тетерев, кур</w:t>
      </w:r>
      <w:r w:rsidRPr="00F66B9E">
        <w:rPr>
          <w:rFonts w:ascii="Times New Roman" w:hAnsi="Times New Roman" w:cs="Times New Roman"/>
          <w:i/>
          <w:sz w:val="28"/>
          <w:szCs w:val="28"/>
        </w:rPr>
        <w:t>о</w:t>
      </w:r>
      <w:r w:rsidRPr="00F66B9E">
        <w:rPr>
          <w:rFonts w:ascii="Times New Roman" w:hAnsi="Times New Roman" w:cs="Times New Roman"/>
          <w:i/>
          <w:sz w:val="28"/>
          <w:szCs w:val="28"/>
        </w:rPr>
        <w:t>патка каменная); насекомые (пчела, комар, шмель, кузнечик); рыба горных рек: форель, усач.</w:t>
      </w:r>
    </w:p>
    <w:p w14:paraId="0DED3B4E" w14:textId="7D485E1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«Степь»: растения – травы (ковыль, румянка, пион, сон-трава, касатик, тюльпан), кустарники (степная слива (терн), миндаль бобовник, груша иволистная, кизил, шиповник, боярышник); животные – звери (суслик, хомяк, мышь, волк, лиса, заяц, сайгак), птицы</w:t>
      </w:r>
      <w:r w:rsidR="000C7E3B"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(журавль, степной орел, жаворо-нок, розовый скворец, щурки, степной лунь), насекомые</w:t>
      </w:r>
      <w:r w:rsidR="00BE2818"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(цикады, бабочки куз-нечик, сверчок, пчела, шмель), пресмыкающиеся(ящерица, змея).</w:t>
      </w:r>
    </w:p>
    <w:p w14:paraId="6108EAF0"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«Море»: растения – водоросли (спирогира, кладофора); животные (морское животное тюлень), рыбы (сельдь, килька, белуга, сазан, кутум, осетр), птицы (чайка, гусь серый,), рачки.</w:t>
      </w:r>
    </w:p>
    <w:p w14:paraId="2E29DD98"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«Лес»: растения– деревья (айлант, дуб, осина, граб), травы (я</w:t>
      </w:r>
      <w:r w:rsidRPr="00F66B9E">
        <w:rPr>
          <w:rFonts w:ascii="Times New Roman" w:hAnsi="Times New Roman" w:cs="Times New Roman"/>
          <w:i/>
          <w:sz w:val="28"/>
          <w:szCs w:val="28"/>
        </w:rPr>
        <w:t>т</w:t>
      </w:r>
      <w:r w:rsidRPr="00F66B9E">
        <w:rPr>
          <w:rFonts w:ascii="Times New Roman" w:hAnsi="Times New Roman" w:cs="Times New Roman"/>
          <w:i/>
          <w:sz w:val="28"/>
          <w:szCs w:val="28"/>
        </w:rPr>
        <w:t xml:space="preserve">рышник, алыча, кизил, шиповник, боярышник); животные – звери (лесная кошка, </w:t>
      </w:r>
      <w:r w:rsidRPr="00F66B9E">
        <w:rPr>
          <w:rFonts w:ascii="Times New Roman" w:hAnsi="Times New Roman" w:cs="Times New Roman"/>
          <w:i/>
          <w:sz w:val="28"/>
          <w:szCs w:val="28"/>
        </w:rPr>
        <w:lastRenderedPageBreak/>
        <w:t>барсук, медведь, кабан, рысь, ласка кавказская, грызуны); птицы (фазан, куропа</w:t>
      </w:r>
      <w:r w:rsidRPr="00F66B9E">
        <w:rPr>
          <w:rFonts w:ascii="Times New Roman" w:hAnsi="Times New Roman" w:cs="Times New Roman"/>
          <w:i/>
          <w:sz w:val="28"/>
          <w:szCs w:val="28"/>
        </w:rPr>
        <w:t>т</w:t>
      </w:r>
      <w:r w:rsidRPr="00F66B9E">
        <w:rPr>
          <w:rFonts w:ascii="Times New Roman" w:hAnsi="Times New Roman" w:cs="Times New Roman"/>
          <w:i/>
          <w:sz w:val="28"/>
          <w:szCs w:val="28"/>
        </w:rPr>
        <w:t>ка каменная), насекомые (жук-олень, медведица красноточечная, пчела-плотник, муравьи), дождевые черви.</w:t>
      </w:r>
    </w:p>
    <w:p w14:paraId="1726D2FC"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«Бархан Сарыкум»: климат (самая низкая температура в феврале, самая высокая на территории Дагестана в августе); растения–деревья (тополь, ива, айлант, абрикос), кустарники (боярышник, джузгун безлистный), травы (полынь песчаная, колосняк  гигантский, ясменник, василек, мак); животные – звери (еж, заяц-русак, барсук, волк, лисица, куница), пресмыкающиеся (ушастая круглоголовка, гюрза, средиземноморская черепаха; быстрая ящурка, гадюка, полоз), птицы (беркут, курганник, черный гриф, филин, удод), насекомые (скорп</w:t>
      </w:r>
      <w:r w:rsidRPr="00F66B9E">
        <w:rPr>
          <w:rFonts w:ascii="Times New Roman" w:hAnsi="Times New Roman" w:cs="Times New Roman"/>
          <w:i/>
          <w:sz w:val="28"/>
          <w:szCs w:val="28"/>
        </w:rPr>
        <w:t>и</w:t>
      </w:r>
      <w:r w:rsidRPr="00F66B9E">
        <w:rPr>
          <w:rFonts w:ascii="Times New Roman" w:hAnsi="Times New Roman" w:cs="Times New Roman"/>
          <w:i/>
          <w:sz w:val="28"/>
          <w:szCs w:val="28"/>
        </w:rPr>
        <w:t>он, фаланги, пауки-скакуны, чернотелки и др.), амфибии (зеленая жаба, озерная лягушка, обыкновенная чесночница).</w:t>
      </w:r>
    </w:p>
    <w:p w14:paraId="4778BAF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об особенностях ландшафтов и климатических условий экосистем: степь (безлесная равнина, короткая холодная зима, продолжительное теплое лето; летом выпадает мало осадков, бывают сил</w:t>
      </w:r>
      <w:r w:rsidRPr="00F66B9E">
        <w:rPr>
          <w:rFonts w:ascii="Times New Roman" w:hAnsi="Times New Roman" w:cs="Times New Roman"/>
          <w:sz w:val="28"/>
          <w:szCs w:val="28"/>
        </w:rPr>
        <w:t>ь</w:t>
      </w:r>
      <w:r w:rsidRPr="00F66B9E">
        <w:rPr>
          <w:rFonts w:ascii="Times New Roman" w:hAnsi="Times New Roman" w:cs="Times New Roman"/>
          <w:sz w:val="28"/>
          <w:szCs w:val="28"/>
        </w:rPr>
        <w:t>ные ветры-суховеи); горы (высоко поднятая над окружающей местностью повер</w:t>
      </w:r>
      <w:r w:rsidRPr="00F66B9E">
        <w:rPr>
          <w:rFonts w:ascii="Times New Roman" w:hAnsi="Times New Roman" w:cs="Times New Roman"/>
          <w:sz w:val="28"/>
          <w:szCs w:val="28"/>
        </w:rPr>
        <w:t>х</w:t>
      </w:r>
      <w:r w:rsidRPr="00F66B9E">
        <w:rPr>
          <w:rFonts w:ascii="Times New Roman" w:hAnsi="Times New Roman" w:cs="Times New Roman"/>
          <w:sz w:val="28"/>
          <w:szCs w:val="28"/>
        </w:rPr>
        <w:t>ность, с глубокими ущельями, отвесными скалами; на разных высотах гор разные климатические условия).</w:t>
      </w:r>
    </w:p>
    <w:p w14:paraId="7DA8FF5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-Обобщать представления детей о сезонных изменениях в жизни растений и животных, устанавливать связи между их потребностями и степенью их удовл</w:t>
      </w:r>
      <w:r w:rsidRPr="00F66B9E">
        <w:rPr>
          <w:rFonts w:ascii="Times New Roman" w:hAnsi="Times New Roman" w:cs="Times New Roman"/>
          <w:sz w:val="28"/>
          <w:szCs w:val="28"/>
        </w:rPr>
        <w:t>е</w:t>
      </w:r>
      <w:r w:rsidRPr="00F66B9E">
        <w:rPr>
          <w:rFonts w:ascii="Times New Roman" w:hAnsi="Times New Roman" w:cs="Times New Roman"/>
          <w:sz w:val="28"/>
          <w:szCs w:val="28"/>
        </w:rPr>
        <w:t>творения в разное время года. Понимать взаимосвязь между живой и неживой природой, в частности, между разными средами обитания и их представителями: наземные – звери, некоторые птицы, насекомые и др.; воздушные – птицы, насек</w:t>
      </w:r>
      <w:r w:rsidRPr="00F66B9E">
        <w:rPr>
          <w:rFonts w:ascii="Times New Roman" w:hAnsi="Times New Roman" w:cs="Times New Roman"/>
          <w:sz w:val="28"/>
          <w:szCs w:val="28"/>
        </w:rPr>
        <w:t>о</w:t>
      </w:r>
      <w:r w:rsidRPr="00F66B9E">
        <w:rPr>
          <w:rFonts w:ascii="Times New Roman" w:hAnsi="Times New Roman" w:cs="Times New Roman"/>
          <w:sz w:val="28"/>
          <w:szCs w:val="28"/>
        </w:rPr>
        <w:t>мые; водные – рыбы, некоторые птицы, насекомые, морские животные и др.; потребности животных и растений в тепле, свете, воде, воздухе, пище, среде обитания.</w:t>
      </w:r>
    </w:p>
    <w:p w14:paraId="5758077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Подводить к пониманию того, что нарушение действия одного из компоне</w:t>
      </w:r>
      <w:r w:rsidRPr="00F66B9E">
        <w:rPr>
          <w:rFonts w:ascii="Times New Roman" w:hAnsi="Times New Roman" w:cs="Times New Roman"/>
          <w:sz w:val="28"/>
          <w:szCs w:val="28"/>
        </w:rPr>
        <w:t>н</w:t>
      </w:r>
      <w:r w:rsidRPr="00F66B9E">
        <w:rPr>
          <w:rFonts w:ascii="Times New Roman" w:hAnsi="Times New Roman" w:cs="Times New Roman"/>
          <w:sz w:val="28"/>
          <w:szCs w:val="28"/>
        </w:rPr>
        <w:t>тов неживой природы приводит к ухудшению состояния или гибели живых объе</w:t>
      </w:r>
      <w:r w:rsidRPr="00F66B9E">
        <w:rPr>
          <w:rFonts w:ascii="Times New Roman" w:hAnsi="Times New Roman" w:cs="Times New Roman"/>
          <w:sz w:val="28"/>
          <w:szCs w:val="28"/>
        </w:rPr>
        <w:t>к</w:t>
      </w:r>
      <w:r w:rsidRPr="00F66B9E">
        <w:rPr>
          <w:rFonts w:ascii="Times New Roman" w:hAnsi="Times New Roman" w:cs="Times New Roman"/>
          <w:sz w:val="28"/>
          <w:szCs w:val="28"/>
        </w:rPr>
        <w:t>тов.</w:t>
      </w:r>
    </w:p>
    <w:p w14:paraId="6722504B"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элементарные представления о труде взрослых на огороде, вин</w:t>
      </w:r>
      <w:r w:rsidRPr="00F66B9E">
        <w:rPr>
          <w:rFonts w:ascii="Times New Roman" w:hAnsi="Times New Roman" w:cs="Times New Roman"/>
          <w:sz w:val="28"/>
          <w:szCs w:val="28"/>
        </w:rPr>
        <w:t>о</w:t>
      </w:r>
      <w:r w:rsidRPr="00F66B9E">
        <w:rPr>
          <w:rFonts w:ascii="Times New Roman" w:hAnsi="Times New Roman" w:cs="Times New Roman"/>
          <w:sz w:val="28"/>
          <w:szCs w:val="28"/>
        </w:rPr>
        <w:t>граднике, в поле, саду, по уходу за домашними животными в разное время года.</w:t>
      </w:r>
    </w:p>
    <w:p w14:paraId="2A6F29B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умение ухаживать за растениями участка и огорода детского сада: привлекать к участию в перекопке земли, разделке грядок и клумб, сеянию семян, высаживанию рассады, поливке, прополке, разрыхлению земли, окучив</w:t>
      </w:r>
      <w:r w:rsidRPr="00F66B9E">
        <w:rPr>
          <w:rFonts w:ascii="Times New Roman" w:hAnsi="Times New Roman" w:cs="Times New Roman"/>
          <w:sz w:val="28"/>
          <w:szCs w:val="28"/>
        </w:rPr>
        <w:t>а</w:t>
      </w:r>
      <w:r w:rsidRPr="00F66B9E">
        <w:rPr>
          <w:rFonts w:ascii="Times New Roman" w:hAnsi="Times New Roman" w:cs="Times New Roman"/>
          <w:sz w:val="28"/>
          <w:szCs w:val="28"/>
        </w:rPr>
        <w:t>нию, сбору урожая.</w:t>
      </w:r>
    </w:p>
    <w:p w14:paraId="1EBD682A" w14:textId="77777777" w:rsidR="00ED5B3A" w:rsidRPr="00F66B9E" w:rsidRDefault="00ED5B3A" w:rsidP="00656A7A">
      <w:pPr>
        <w:spacing w:after="0"/>
        <w:ind w:left="-567"/>
        <w:jc w:val="center"/>
        <w:rPr>
          <w:rFonts w:ascii="Times New Roman" w:hAnsi="Times New Roman" w:cs="Times New Roman"/>
          <w:b/>
          <w:i/>
          <w:sz w:val="28"/>
          <w:szCs w:val="28"/>
        </w:rPr>
      </w:pPr>
    </w:p>
    <w:p w14:paraId="059FE424"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14:paraId="61FFF55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долгота дня зависит от активности солнца (в разные времена года она различна).</w:t>
      </w:r>
    </w:p>
    <w:p w14:paraId="33732621" w14:textId="38213DE2"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Совершенствовать представления о том, что песок, камни, глина, нефть – полезные ископаемые, они используются человеком по-разному. Закре</w:t>
      </w:r>
      <w:r w:rsidR="00CC42CC" w:rsidRPr="00F66B9E">
        <w:rPr>
          <w:rFonts w:ascii="Times New Roman" w:hAnsi="Times New Roman" w:cs="Times New Roman"/>
          <w:sz w:val="28"/>
          <w:szCs w:val="28"/>
        </w:rPr>
        <w:t xml:space="preserve">плять </w:t>
      </w:r>
      <w:r w:rsidRPr="00F66B9E">
        <w:rPr>
          <w:rFonts w:ascii="Times New Roman" w:hAnsi="Times New Roman" w:cs="Times New Roman"/>
          <w:sz w:val="28"/>
          <w:szCs w:val="28"/>
        </w:rPr>
        <w:t>представление о том, что плодородие – это основное свойство почвы, что состо</w:t>
      </w:r>
      <w:r w:rsidRPr="00F66B9E">
        <w:rPr>
          <w:rFonts w:ascii="Times New Roman" w:hAnsi="Times New Roman" w:cs="Times New Roman"/>
          <w:sz w:val="28"/>
          <w:szCs w:val="28"/>
        </w:rPr>
        <w:t>я</w:t>
      </w:r>
      <w:r w:rsidRPr="00F66B9E">
        <w:rPr>
          <w:rFonts w:ascii="Times New Roman" w:hAnsi="Times New Roman" w:cs="Times New Roman"/>
          <w:sz w:val="28"/>
          <w:szCs w:val="28"/>
        </w:rPr>
        <w:t>ние растения зависит от плодородия почвы.</w:t>
      </w:r>
    </w:p>
    <w:p w14:paraId="638A839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детей о естественных </w:t>
      </w:r>
      <w:r w:rsidRPr="00F66B9E">
        <w:rPr>
          <w:rFonts w:ascii="Times New Roman" w:hAnsi="Times New Roman" w:cs="Times New Roman"/>
          <w:i/>
          <w:sz w:val="28"/>
          <w:szCs w:val="28"/>
        </w:rPr>
        <w:t>водоемах Дагестана: Каспийское море, реки (Сулак, Терек, Самур), водопады (Хунзахский, Хучнинский и др.), озера, заливы, ледники</w:t>
      </w:r>
      <w:r w:rsidRPr="00F66B9E">
        <w:rPr>
          <w:rFonts w:ascii="Times New Roman" w:hAnsi="Times New Roman" w:cs="Times New Roman"/>
          <w:sz w:val="28"/>
          <w:szCs w:val="28"/>
        </w:rPr>
        <w:t xml:space="preserve">.  </w:t>
      </w:r>
    </w:p>
    <w:p w14:paraId="53E6721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Обращать внимание на красоту природы родного края, богатство ее форм, красок, запахов. Развивать умение детей замечать изменения в природе.</w:t>
      </w:r>
    </w:p>
    <w:p w14:paraId="4AB3FEC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 полезных ископаемых Дагестана (нефть, газ, каменный уголь и др.).</w:t>
      </w:r>
    </w:p>
    <w:p w14:paraId="7642D084"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Рассказать о том, что Дагестан находится в климатической зоне, где возмо</w:t>
      </w:r>
      <w:r w:rsidRPr="00F66B9E">
        <w:rPr>
          <w:rFonts w:ascii="Times New Roman" w:hAnsi="Times New Roman" w:cs="Times New Roman"/>
          <w:sz w:val="28"/>
          <w:szCs w:val="28"/>
        </w:rPr>
        <w:t>ж</w:t>
      </w:r>
      <w:r w:rsidRPr="00F66B9E">
        <w:rPr>
          <w:rFonts w:ascii="Times New Roman" w:hAnsi="Times New Roman" w:cs="Times New Roman"/>
          <w:sz w:val="28"/>
          <w:szCs w:val="28"/>
        </w:rPr>
        <w:t xml:space="preserve">ны такие </w:t>
      </w:r>
      <w:r w:rsidRPr="00F66B9E">
        <w:rPr>
          <w:rFonts w:ascii="Times New Roman" w:hAnsi="Times New Roman" w:cs="Times New Roman"/>
          <w:i/>
          <w:sz w:val="28"/>
          <w:szCs w:val="28"/>
        </w:rPr>
        <w:t>стихийные бедствия, как оползни, землетрясения, наводнения.</w:t>
      </w:r>
      <w:r w:rsidRPr="00F66B9E">
        <w:rPr>
          <w:rFonts w:ascii="Times New Roman" w:hAnsi="Times New Roman" w:cs="Times New Roman"/>
          <w:sz w:val="28"/>
          <w:szCs w:val="28"/>
        </w:rPr>
        <w:t xml:space="preserve"> </w:t>
      </w:r>
    </w:p>
    <w:p w14:paraId="6351D75E" w14:textId="77777777" w:rsidR="00ED5B3A" w:rsidRPr="00F66B9E" w:rsidRDefault="00ED5B3A" w:rsidP="00656A7A">
      <w:pPr>
        <w:spacing w:after="0"/>
        <w:ind w:left="-567"/>
        <w:jc w:val="center"/>
        <w:rPr>
          <w:rFonts w:ascii="Times New Roman" w:hAnsi="Times New Roman" w:cs="Times New Roman"/>
          <w:b/>
          <w:i/>
          <w:sz w:val="28"/>
          <w:szCs w:val="28"/>
        </w:rPr>
      </w:pPr>
    </w:p>
    <w:p w14:paraId="7C46542E"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во взаимодействии с природой</w:t>
      </w:r>
    </w:p>
    <w:p w14:paraId="31186F35" w14:textId="72959A98"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детей о приро</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хранной деятельности. Воспитывать бережное отношение к живой и неживой природе родного края. Рассказать о правилах сбора ягод и растений. </w:t>
      </w:r>
    </w:p>
    <w:p w14:paraId="116F1FE5" w14:textId="7302A79B"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Продолжить знакомство с государственными заповедниками, их обитателями, представителями флоры и фауны, занесенными в Красную книгу Республики Дагестан. Довести до сознания детей необходимость бережного отношения к редким представителям животного и растительного мира. Рассказать о значении рек, родников в жизни человека. Вызвать желание содержать в чистоте водные ресурсы республики. Проявлять ответственное отношение к условиям жизни и </w:t>
      </w:r>
      <w:r w:rsidR="00CC42CC" w:rsidRPr="00F66B9E">
        <w:rPr>
          <w:rFonts w:ascii="Times New Roman" w:hAnsi="Times New Roman" w:cs="Times New Roman"/>
          <w:sz w:val="28"/>
          <w:szCs w:val="28"/>
        </w:rPr>
        <w:t xml:space="preserve">состоянию живых существ.  </w:t>
      </w:r>
      <w:r w:rsidRPr="00F66B9E">
        <w:rPr>
          <w:rFonts w:ascii="Times New Roman" w:hAnsi="Times New Roman" w:cs="Times New Roman"/>
          <w:sz w:val="28"/>
          <w:szCs w:val="28"/>
        </w:rPr>
        <w:t xml:space="preserve">Испытывать желание и потребность трудиться на благо природы. </w:t>
      </w:r>
    </w:p>
    <w:p w14:paraId="6F274D49"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Соблюдать элементарные правила поведения в природе. </w:t>
      </w:r>
    </w:p>
    <w:p w14:paraId="51CCD31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заповедными местами, памятниками природы родного края. Показать, что в нем ценного, что охраняется. Воспитывать чувство гордости и сопричастности к природным достопримечательностям родного края. </w:t>
      </w:r>
    </w:p>
    <w:p w14:paraId="39CB170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проблемами загрязнения окружающей среды, объяснить, как ухудшение экологических условий сказывается на человеке и живой природе. Рассказать детям о том, что человек долгие годы использует для своего блага леса, моря, горы, полезные ископаемые, животных и птиц. </w:t>
      </w:r>
    </w:p>
    <w:p w14:paraId="3F3E990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гуманное отношение к родной природе, объяснять, что небре</w:t>
      </w:r>
      <w:r w:rsidRPr="00F66B9E">
        <w:rPr>
          <w:rFonts w:ascii="Times New Roman" w:hAnsi="Times New Roman" w:cs="Times New Roman"/>
          <w:sz w:val="28"/>
          <w:szCs w:val="28"/>
        </w:rPr>
        <w:t>ж</w:t>
      </w:r>
      <w:r w:rsidRPr="00F66B9E">
        <w:rPr>
          <w:rFonts w:ascii="Times New Roman" w:hAnsi="Times New Roman" w:cs="Times New Roman"/>
          <w:sz w:val="28"/>
          <w:szCs w:val="28"/>
        </w:rPr>
        <w:t>ное отношение человека к природе ведет к уничтожению лесов, истреблению многих зверей, птиц, рыб. Подвести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w:t>
      </w:r>
    </w:p>
    <w:p w14:paraId="5F8120D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w:t>
      </w:r>
    </w:p>
    <w:p w14:paraId="77D6CC7F"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Образовательная область</w:t>
      </w:r>
    </w:p>
    <w:p w14:paraId="06701AE7" w14:textId="77777777"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«РЕЧЕВОЕ РАЗВИТИЕ»</w:t>
      </w:r>
    </w:p>
    <w:p w14:paraId="12B10000" w14:textId="77777777" w:rsidR="00D27597"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4374F185" w14:textId="77777777" w:rsidR="00D27597" w:rsidRPr="00F66B9E" w:rsidRDefault="00D27597" w:rsidP="00656A7A">
      <w:pPr>
        <w:spacing w:after="0"/>
        <w:ind w:left="-567"/>
        <w:jc w:val="both"/>
        <w:rPr>
          <w:rFonts w:ascii="Times New Roman" w:hAnsi="Times New Roman" w:cs="Times New Roman"/>
          <w:sz w:val="28"/>
          <w:szCs w:val="28"/>
        </w:rPr>
      </w:pPr>
    </w:p>
    <w:p w14:paraId="25C78CD3" w14:textId="77777777" w:rsidR="00D27597" w:rsidRPr="00F66B9E" w:rsidRDefault="00D27597" w:rsidP="00CC13B9">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2 лет до 3 лет</w:t>
      </w:r>
    </w:p>
    <w:p w14:paraId="73723F5C" w14:textId="6FD860CD"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14:paraId="00F59BEB"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696B44A2" w14:textId="7CD1282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развивать понимание речи и активизировать словарь. Формировать у детей умение по словесному ука</w:t>
      </w:r>
      <w:r w:rsidR="00E90B2C" w:rsidRPr="00F66B9E">
        <w:rPr>
          <w:rFonts w:ascii="Times New Roman" w:hAnsi="Times New Roman" w:cs="Times New Roman"/>
          <w:sz w:val="28"/>
          <w:szCs w:val="28"/>
        </w:rPr>
        <w:t>занию пе</w:t>
      </w:r>
      <w:r w:rsidRPr="00F66B9E">
        <w:rPr>
          <w:rFonts w:ascii="Times New Roman" w:hAnsi="Times New Roman" w:cs="Times New Roman"/>
          <w:sz w:val="28"/>
          <w:szCs w:val="28"/>
        </w:rPr>
        <w:t>дагога находить предметы, различать их местополож</w:t>
      </w:r>
      <w:r w:rsidRPr="00F66B9E">
        <w:rPr>
          <w:rFonts w:ascii="Times New Roman" w:hAnsi="Times New Roman" w:cs="Times New Roman"/>
          <w:sz w:val="28"/>
          <w:szCs w:val="28"/>
        </w:rPr>
        <w:t>е</w:t>
      </w:r>
      <w:r w:rsidRPr="00F66B9E">
        <w:rPr>
          <w:rFonts w:ascii="Times New Roman" w:hAnsi="Times New Roman" w:cs="Times New Roman"/>
          <w:sz w:val="28"/>
          <w:szCs w:val="28"/>
        </w:rPr>
        <w:t>ние, имитировать действия</w:t>
      </w:r>
      <w:r w:rsidR="00E90B2C" w:rsidRPr="00F66B9E">
        <w:rPr>
          <w:rFonts w:ascii="Times New Roman" w:hAnsi="Times New Roman" w:cs="Times New Roman"/>
          <w:sz w:val="28"/>
          <w:szCs w:val="28"/>
        </w:rPr>
        <w:t xml:space="preserve"> людей и движения животных. Обо</w:t>
      </w:r>
      <w:r w:rsidRPr="00F66B9E">
        <w:rPr>
          <w:rFonts w:ascii="Times New Roman" w:hAnsi="Times New Roman" w:cs="Times New Roman"/>
          <w:sz w:val="28"/>
          <w:szCs w:val="28"/>
        </w:rPr>
        <w:t>гащать словарь детей существительными, глаголами, прилагательными, наречи</w:t>
      </w:r>
      <w:r w:rsidR="00E90B2C" w:rsidRPr="00F66B9E">
        <w:rPr>
          <w:rFonts w:ascii="Times New Roman" w:hAnsi="Times New Roman" w:cs="Times New Roman"/>
          <w:sz w:val="28"/>
          <w:szCs w:val="28"/>
        </w:rPr>
        <w:t>ями и формировать умение исполь</w:t>
      </w:r>
      <w:r w:rsidRPr="00F66B9E">
        <w:rPr>
          <w:rFonts w:ascii="Times New Roman" w:hAnsi="Times New Roman" w:cs="Times New Roman"/>
          <w:sz w:val="28"/>
          <w:szCs w:val="28"/>
        </w:rPr>
        <w:t>зовать данные слова в речи.</w:t>
      </w:r>
    </w:p>
    <w:p w14:paraId="5334F8E2"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323CC8F9"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w:t>
      </w:r>
      <w:r w:rsidRPr="00F66B9E">
        <w:rPr>
          <w:rFonts w:ascii="Times New Roman" w:hAnsi="Times New Roman" w:cs="Times New Roman"/>
          <w:sz w:val="28"/>
          <w:szCs w:val="28"/>
        </w:rPr>
        <w:t>о</w:t>
      </w:r>
      <w:r w:rsidRPr="00F66B9E">
        <w:rPr>
          <w:rFonts w:ascii="Times New Roman" w:hAnsi="Times New Roman" w:cs="Times New Roman"/>
          <w:sz w:val="28"/>
          <w:szCs w:val="28"/>
        </w:rPr>
        <w:t>подражательных слов в разном темпе, с разной силой голоса.</w:t>
      </w:r>
    </w:p>
    <w:p w14:paraId="60F6CE40"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7753464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14:paraId="50BB707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41D5CC36" w14:textId="73DEF98B"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продолжать развивать у детей умения понимать речь педагога, отвечать на </w:t>
      </w:r>
      <w:r w:rsidR="00E90B2C" w:rsidRPr="00F66B9E">
        <w:rPr>
          <w:rFonts w:ascii="Times New Roman" w:hAnsi="Times New Roman" w:cs="Times New Roman"/>
          <w:sz w:val="28"/>
          <w:szCs w:val="28"/>
        </w:rPr>
        <w:t>вопр</w:t>
      </w:r>
      <w:r w:rsidR="00E90B2C" w:rsidRPr="00F66B9E">
        <w:rPr>
          <w:rFonts w:ascii="Times New Roman" w:hAnsi="Times New Roman" w:cs="Times New Roman"/>
          <w:sz w:val="28"/>
          <w:szCs w:val="28"/>
        </w:rPr>
        <w:t>о</w:t>
      </w:r>
      <w:r w:rsidR="00E90B2C" w:rsidRPr="00F66B9E">
        <w:rPr>
          <w:rFonts w:ascii="Times New Roman" w:hAnsi="Times New Roman" w:cs="Times New Roman"/>
          <w:sz w:val="28"/>
          <w:szCs w:val="28"/>
        </w:rPr>
        <w:t>сы; рассказывать об окружа</w:t>
      </w:r>
      <w:r w:rsidRPr="00F66B9E">
        <w:rPr>
          <w:rFonts w:ascii="Times New Roman" w:hAnsi="Times New Roman" w:cs="Times New Roman"/>
          <w:sz w:val="28"/>
          <w:szCs w:val="28"/>
        </w:rPr>
        <w:t>ющем в 2-4 предложениях.</w:t>
      </w:r>
    </w:p>
    <w:p w14:paraId="420804B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Интерес к художественной литературе:</w:t>
      </w:r>
    </w:p>
    <w:p w14:paraId="48A8C24F" w14:textId="39A6BA5F"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14:paraId="0D331988" w14:textId="185E6E2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7C673F29"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FEEF00C"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C7BC26B"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побуждать рассматривать книги и иллюстрации вместе с педагогом и самостоятельно;</w:t>
      </w:r>
    </w:p>
    <w:p w14:paraId="22DE5658"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развивать восприятие вопросительных и восклицательных интонаций художественного произведения.</w:t>
      </w:r>
    </w:p>
    <w:p w14:paraId="46A32EC8" w14:textId="5B068977" w:rsidR="00D27597" w:rsidRPr="00F66B9E" w:rsidRDefault="00D27597"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Содержание образовательной деятельности</w:t>
      </w:r>
    </w:p>
    <w:p w14:paraId="7D468D10"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169E99EC" w14:textId="3273300D"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D83B6FE"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21101A52" w14:textId="5EEA936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w:t>
      </w:r>
      <w:r w:rsidR="00E90B2C" w:rsidRPr="00F66B9E">
        <w:rPr>
          <w:rFonts w:ascii="Times New Roman" w:hAnsi="Times New Roman" w:cs="Times New Roman"/>
          <w:sz w:val="28"/>
          <w:szCs w:val="28"/>
        </w:rPr>
        <w:t>ра при помощи разнообразных вер</w:t>
      </w:r>
      <w:r w:rsidRPr="00F66B9E">
        <w:rPr>
          <w:rFonts w:ascii="Times New Roman" w:hAnsi="Times New Roman" w:cs="Times New Roman"/>
          <w:sz w:val="28"/>
          <w:szCs w:val="28"/>
        </w:rPr>
        <w:t>бальных и невербальных средств. У детей проявляется эмоциональная непроизвольная выразительность речи.</w:t>
      </w:r>
    </w:p>
    <w:p w14:paraId="01CE92C9"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6CE1D812" w14:textId="54F10125"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F2B2D7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267B1F0B"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5C62BE6A" w14:textId="372DC2C0"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32FC50B" w14:textId="77777777" w:rsidR="00D27597" w:rsidRPr="00F66B9E" w:rsidRDefault="00D27597" w:rsidP="00656A7A">
      <w:pPr>
        <w:spacing w:after="0"/>
        <w:ind w:left="-567"/>
        <w:jc w:val="both"/>
        <w:rPr>
          <w:rFonts w:ascii="Times New Roman" w:hAnsi="Times New Roman" w:cs="Times New Roman"/>
          <w:sz w:val="28"/>
          <w:szCs w:val="28"/>
        </w:rPr>
      </w:pPr>
    </w:p>
    <w:p w14:paraId="6AA71D59" w14:textId="24D470C6" w:rsidR="00D27597" w:rsidRPr="00F66B9E" w:rsidRDefault="00D27597"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3 лет до 4 лет</w:t>
      </w:r>
    </w:p>
    <w:p w14:paraId="281DBDD2" w14:textId="04F72DE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14:paraId="1807D6A4"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7FC211A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32BA608" w14:textId="7F908CB2"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активизация словаря: активизировать в речи слова, обозначающие названия предметов ближайшего окружения.</w:t>
      </w:r>
    </w:p>
    <w:p w14:paraId="4C8D58A6"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658EA6AD" w14:textId="63B61FD6"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C9D3AE7"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26E973A8" w14:textId="0BB6A265"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506AF4C"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4C7FEA7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62521092"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0152A63B" w14:textId="7BC8153B"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умение вслушиваться в звучание слова, знакомить детей с терминами «слово», «звук» в практическом плане.</w:t>
      </w:r>
    </w:p>
    <w:p w14:paraId="5ABFDC34"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14:paraId="0D6FAEA1" w14:textId="404D715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08B1F79" w14:textId="49AD6F4F"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навык совместного слушания выразительного чтения и рассказывания (с наглядным сопровождением и без него);</w:t>
      </w:r>
    </w:p>
    <w:p w14:paraId="44431549" w14:textId="6537907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5C94716D" w14:textId="03E0CD75"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45D04F9E"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поддерживать общение детей друг с другом и с педагогом в процессе совместного рассматривания книжек-картинок, иллюстраций;</w:t>
      </w:r>
    </w:p>
    <w:p w14:paraId="638B4540"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поддерживать положительные эмоциональные проявления (улыбки, смех, жесты) детей в процессе совместного слушания художественных произведений.</w:t>
      </w:r>
    </w:p>
    <w:p w14:paraId="70EC94D2" w14:textId="19A8C5D2" w:rsidR="00D27597" w:rsidRPr="00F66B9E" w:rsidRDefault="00D27597"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Содержание образовательной деятельности</w:t>
      </w:r>
    </w:p>
    <w:p w14:paraId="3F161DB2"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4E7E1499" w14:textId="7A401E11"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5E910BD"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93416B9"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0E589EE9" w14:textId="324D9F8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78D5131A"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214AD112" w14:textId="19B9E416"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w:t>
      </w:r>
      <w:r w:rsidR="00E90B2C" w:rsidRPr="00F66B9E">
        <w:rPr>
          <w:rFonts w:ascii="Times New Roman" w:hAnsi="Times New Roman" w:cs="Times New Roman"/>
          <w:sz w:val="28"/>
          <w:szCs w:val="28"/>
        </w:rPr>
        <w:t xml:space="preserve"> за), использовать в речи назва</w:t>
      </w:r>
      <w:r w:rsidRPr="00F66B9E">
        <w:rPr>
          <w:rFonts w:ascii="Times New Roman" w:hAnsi="Times New Roman" w:cs="Times New Roman"/>
          <w:sz w:val="28"/>
          <w:szCs w:val="28"/>
        </w:rPr>
        <w:t>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E43667F" w14:textId="5A8354E2"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ABFF08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007A3A97" w14:textId="2B5B92C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C266F65" w14:textId="2992CE81"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198C6CE8" w14:textId="51BE8C5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3B3ABEFF"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57BE17C0"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14:paraId="32A1F5CB" w14:textId="77777777" w:rsidR="00D27597" w:rsidRPr="00F66B9E" w:rsidRDefault="00D27597" w:rsidP="00656A7A">
      <w:pPr>
        <w:spacing w:after="0"/>
        <w:ind w:left="-567"/>
        <w:jc w:val="both"/>
        <w:rPr>
          <w:rFonts w:ascii="Times New Roman" w:hAnsi="Times New Roman" w:cs="Times New Roman"/>
          <w:sz w:val="28"/>
          <w:szCs w:val="28"/>
        </w:rPr>
      </w:pPr>
    </w:p>
    <w:p w14:paraId="0A5F4CCF" w14:textId="7FF121DB" w:rsidR="00D27597" w:rsidRPr="00F66B9E" w:rsidRDefault="00D27597"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От 4 лет до 5 лет</w:t>
      </w:r>
    </w:p>
    <w:p w14:paraId="05124F6F" w14:textId="60ACD71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14:paraId="2A7E0B9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Развитие словаря:</w:t>
      </w:r>
    </w:p>
    <w:p w14:paraId="408ECD5C"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1691CC9" w14:textId="75623AEC"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7882271A"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342319B7"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419E5254"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71C939FA"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FC22760"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666D7BF1" w14:textId="35338496"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1138C63D"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4A19C509" w14:textId="42CC8052"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9A8D0EC"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14:paraId="3C63C1BB"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5A0BEE29" w14:textId="1CA5BC5C"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6BC82D3" w14:textId="022B39D3"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8F389A7"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воспитывать ценностное отношение к книге, уважение к творчеству писателей и иллюстраторов.</w:t>
      </w:r>
    </w:p>
    <w:p w14:paraId="11F4C3EE" w14:textId="451B5F19"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Содержание образовательной деятельности</w:t>
      </w:r>
    </w:p>
    <w:p w14:paraId="760D4964"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Развитие словаря:</w:t>
      </w:r>
    </w:p>
    <w:p w14:paraId="76C5698D"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E6F398A"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5BFF2B96" w14:textId="5ACA6A0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w:t>
      </w:r>
      <w:r w:rsidR="00E90B2C" w:rsidRPr="00F66B9E">
        <w:rPr>
          <w:rFonts w:ascii="Times New Roman" w:hAnsi="Times New Roman" w:cs="Times New Roman"/>
          <w:sz w:val="28"/>
          <w:szCs w:val="28"/>
        </w:rPr>
        <w:t>, выразительно читать стихи, ре</w:t>
      </w:r>
      <w:r w:rsidRPr="00F66B9E">
        <w:rPr>
          <w:rFonts w:ascii="Times New Roman" w:hAnsi="Times New Roman" w:cs="Times New Roman"/>
          <w:sz w:val="28"/>
          <w:szCs w:val="28"/>
        </w:rPr>
        <w:t>гулируя интонацию, тембр, силу голоса и ритм речи в зависимости от содержания стихотворения.</w:t>
      </w:r>
    </w:p>
    <w:p w14:paraId="67380C2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6C364ABE" w14:textId="3E28ECC3"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9DE456B"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5F1A1760" w14:textId="1ACF4213"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6FFA14F" w14:textId="0DB600A3"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17DC089A" w14:textId="4FF760B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F42B88F" w14:textId="1BED0752"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6DAF4420"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77D57B54" w14:textId="2BF0C0A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3E94185" w14:textId="77777777" w:rsidR="00D27597" w:rsidRPr="00F66B9E" w:rsidRDefault="00D27597" w:rsidP="00656A7A">
      <w:pPr>
        <w:spacing w:after="0"/>
        <w:ind w:left="-567"/>
        <w:jc w:val="both"/>
        <w:rPr>
          <w:rFonts w:ascii="Times New Roman" w:hAnsi="Times New Roman" w:cs="Times New Roman"/>
          <w:sz w:val="28"/>
          <w:szCs w:val="28"/>
        </w:rPr>
      </w:pPr>
    </w:p>
    <w:p w14:paraId="36837CD5" w14:textId="227914F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От 5 лет до 6 лет</w:t>
      </w:r>
    </w:p>
    <w:p w14:paraId="6D58D855" w14:textId="1A26025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14:paraId="047036BC"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5FF07587" w14:textId="4C9F8EA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6D9B4D4" w14:textId="49C9361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8FAFB5E"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1F89EA2A" w14:textId="3038A406"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8E91CC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72010D99" w14:textId="0A57B6D0"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2D739F98" w14:textId="36C8BF8D"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47BE4B2E"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6A57100E" w14:textId="17E6611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290FDBF4"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6075E493" w14:textId="55C5B951"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5CEB970"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14:paraId="06ACD5F5"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F98CA6F"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интерес к произведениям познавательного характера;</w:t>
      </w:r>
    </w:p>
    <w:p w14:paraId="139AC12B"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положительное эмоциональное отношение к «чтению с продолжением» (сказка-повесть, цикл рассказов со сквозным персонажем);</w:t>
      </w:r>
    </w:p>
    <w:p w14:paraId="32F154FB" w14:textId="56A7BC52"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14:paraId="6F55EA29"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E0523F3" w14:textId="04D9465B"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641014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6DA34F6"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2C2EC877" w14:textId="7C26E8D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Содержание образовательной деятельности</w:t>
      </w:r>
    </w:p>
    <w:p w14:paraId="19CD43E4"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72B24051" w14:textId="5012728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B5A4FFF"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12BBCB1F"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496C23CD"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54A64A82" w14:textId="0A057D8B"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A8551AB"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379ACAF0" w14:textId="1996E07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8682D68" w14:textId="56714D95"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w:t>
      </w:r>
      <w:r w:rsidR="00E90B2C" w:rsidRPr="00F66B9E">
        <w:rPr>
          <w:rFonts w:ascii="Times New Roman" w:hAnsi="Times New Roman" w:cs="Times New Roman"/>
          <w:sz w:val="28"/>
          <w:szCs w:val="28"/>
        </w:rPr>
        <w:t>спользовать разные виды деятель</w:t>
      </w:r>
      <w:r w:rsidRPr="00F66B9E">
        <w:rPr>
          <w:rFonts w:ascii="Times New Roman" w:hAnsi="Times New Roman" w:cs="Times New Roman"/>
          <w:sz w:val="28"/>
          <w:szCs w:val="28"/>
        </w:rPr>
        <w:t>ности и речевые ситуации для развития диалогической речи;</w:t>
      </w:r>
    </w:p>
    <w:p w14:paraId="5FA2CEEA"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3E8C293" w14:textId="2675F54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00E90B2C" w:rsidRPr="00F66B9E">
        <w:rPr>
          <w:rFonts w:ascii="Times New Roman" w:hAnsi="Times New Roman" w:cs="Times New Roman"/>
          <w:sz w:val="28"/>
          <w:szCs w:val="28"/>
        </w:rPr>
        <w:t>- до</w:t>
      </w:r>
      <w:r w:rsidRPr="00F66B9E">
        <w:rPr>
          <w:rFonts w:ascii="Times New Roman" w:hAnsi="Times New Roman" w:cs="Times New Roman"/>
          <w:sz w:val="28"/>
          <w:szCs w:val="28"/>
        </w:rPr>
        <w:t>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37D3388"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1723DCC0" w14:textId="1D0FF50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5D87110" w14:textId="006F477A"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От 6 лет до 7 лет</w:t>
      </w:r>
    </w:p>
    <w:p w14:paraId="6B765F4E" w14:textId="2DBCF1E0"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14:paraId="3733342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426405D8" w14:textId="4664E74C"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12411539"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активизация словаря: совершенствовать умение использовать разные части речи точно по смыслу.</w:t>
      </w:r>
    </w:p>
    <w:p w14:paraId="65D7F8CE"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2970F385" w14:textId="754BF12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D3AF26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097174DE"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09D256A"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07B13944" w14:textId="1A67569F"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4EE8C7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3E8EA15E" w14:textId="16BCFC0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00D17695"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14:paraId="7EBEE706" w14:textId="607570E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CB1DA85"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E192A1C"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положительное эмоциональное отношение к «чтению с продолжением» (сказка-повесть, цикл рассказов со сквозным персонажем);</w:t>
      </w:r>
    </w:p>
    <w:p w14:paraId="36714F83" w14:textId="7F49142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404182D" w14:textId="0E26BC62"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C204A0C"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поддерживать избирательные интересы детей к произведениям определенного жанра и тематики;</w:t>
      </w:r>
    </w:p>
    <w:p w14:paraId="1DC55DB7" w14:textId="739C06FE"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7A90787" w14:textId="43C5443F"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Содержание образовательной деятельности</w:t>
      </w:r>
    </w:p>
    <w:p w14:paraId="6A929BE9"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14:paraId="157419A1" w14:textId="123B7FCE"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2208031E"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14:paraId="286C5045"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5E502DA6"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14:paraId="44F4173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32A7D2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14:paraId="700F3C05" w14:textId="49D51261"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w:t>
      </w:r>
      <w:r w:rsidR="00ED5B3A" w:rsidRPr="00F66B9E">
        <w:rPr>
          <w:rFonts w:ascii="Times New Roman" w:hAnsi="Times New Roman" w:cs="Times New Roman"/>
          <w:sz w:val="28"/>
          <w:szCs w:val="28"/>
        </w:rPr>
        <w:t>ыковой выразительности при сочи</w:t>
      </w:r>
      <w:r w:rsidRPr="00F66B9E">
        <w:rPr>
          <w:rFonts w:ascii="Times New Roman" w:hAnsi="Times New Roman" w:cs="Times New Roman"/>
          <w:sz w:val="28"/>
          <w:szCs w:val="28"/>
        </w:rPr>
        <w:t>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w:t>
      </w:r>
      <w:r w:rsidR="00ED5B3A" w:rsidRPr="00F66B9E">
        <w:rPr>
          <w:rFonts w:ascii="Times New Roman" w:hAnsi="Times New Roman" w:cs="Times New Roman"/>
          <w:sz w:val="28"/>
          <w:szCs w:val="28"/>
        </w:rPr>
        <w:t>тные формулы эмоционального вза</w:t>
      </w:r>
      <w:r w:rsidRPr="00F66B9E">
        <w:rPr>
          <w:rFonts w:ascii="Times New Roman" w:hAnsi="Times New Roman" w:cs="Times New Roman"/>
          <w:sz w:val="28"/>
          <w:szCs w:val="28"/>
        </w:rPr>
        <w:t xml:space="preserve">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w:t>
      </w:r>
      <w:r w:rsidR="00ED5B3A" w:rsidRPr="00F66B9E">
        <w:rPr>
          <w:rFonts w:ascii="Times New Roman" w:hAnsi="Times New Roman" w:cs="Times New Roman"/>
          <w:sz w:val="28"/>
          <w:szCs w:val="28"/>
        </w:rPr>
        <w:t>детей умение пересказывать лите</w:t>
      </w:r>
      <w:r w:rsidRPr="00F66B9E">
        <w:rPr>
          <w:rFonts w:ascii="Times New Roman" w:hAnsi="Times New Roman" w:cs="Times New Roman"/>
          <w:sz w:val="28"/>
          <w:szCs w:val="28"/>
        </w:rPr>
        <w:t xml:space="preserve">ратурные произведения по ролям, близко к тексту, от лица литературного героя, </w:t>
      </w:r>
      <w:r w:rsidR="00ED5B3A" w:rsidRPr="00F66B9E">
        <w:rPr>
          <w:rFonts w:ascii="Times New Roman" w:hAnsi="Times New Roman" w:cs="Times New Roman"/>
          <w:sz w:val="28"/>
          <w:szCs w:val="28"/>
        </w:rPr>
        <w:t>передавая идею и содержание, вы</w:t>
      </w:r>
      <w:r w:rsidRPr="00F66B9E">
        <w:rPr>
          <w:rFonts w:ascii="Times New Roman" w:hAnsi="Times New Roman" w:cs="Times New Roman"/>
          <w:sz w:val="28"/>
          <w:szCs w:val="28"/>
        </w:rPr>
        <w:t>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37E6E46"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745940FA" w14:textId="5506863E"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F1EB6F3"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14:paraId="785D5321" w14:textId="77777777"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F4B0470" w14:textId="77777777" w:rsidR="00D27597" w:rsidRPr="00F66B9E" w:rsidRDefault="00D27597" w:rsidP="00656A7A">
      <w:pPr>
        <w:spacing w:after="0"/>
        <w:ind w:left="-567"/>
        <w:jc w:val="both"/>
        <w:rPr>
          <w:rFonts w:ascii="Times New Roman" w:hAnsi="Times New Roman" w:cs="Times New Roman"/>
          <w:sz w:val="28"/>
          <w:szCs w:val="28"/>
        </w:rPr>
      </w:pPr>
    </w:p>
    <w:p w14:paraId="6BF60272" w14:textId="7658E398"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7C8AD5F" w14:textId="2FF8FC1E"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владение формами речевого этикета, отражающими принятые в обществе правила и нормы культурного поведения;</w:t>
      </w:r>
    </w:p>
    <w:p w14:paraId="48B00D52" w14:textId="04E78EA3"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862462B" w14:textId="24FBEDA4"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w:t>
      </w:r>
    </w:p>
    <w:p w14:paraId="37F911D5" w14:textId="12C3648B"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Дошкольная образовательная организация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может быть </w:t>
      </w:r>
      <w:r w:rsidRPr="00F66B9E">
        <w:rPr>
          <w:rFonts w:ascii="Times New Roman" w:hAnsi="Times New Roman" w:cs="Times New Roman"/>
          <w:i/>
          <w:sz w:val="28"/>
          <w:szCs w:val="28"/>
        </w:rPr>
        <w:t>двуязычной,</w:t>
      </w:r>
      <w:r w:rsidRPr="00F66B9E">
        <w:rPr>
          <w:rFonts w:ascii="Times New Roman" w:hAnsi="Times New Roman" w:cs="Times New Roman"/>
          <w:sz w:val="28"/>
          <w:szCs w:val="28"/>
        </w:rPr>
        <w:t xml:space="preserve"> обеспечивающей полноценное функционирование </w:t>
      </w:r>
      <w:r w:rsidRPr="00F66B9E">
        <w:rPr>
          <w:rFonts w:ascii="Times New Roman" w:hAnsi="Times New Roman" w:cs="Times New Roman"/>
          <w:i/>
          <w:sz w:val="28"/>
          <w:szCs w:val="28"/>
        </w:rPr>
        <w:t>родного и русского языков</w:t>
      </w:r>
      <w:r w:rsidRPr="00F66B9E">
        <w:rPr>
          <w:rFonts w:ascii="Times New Roman" w:hAnsi="Times New Roman" w:cs="Times New Roman"/>
          <w:sz w:val="28"/>
          <w:szCs w:val="28"/>
        </w:rPr>
        <w:t xml:space="preserve">, функциональное двуязычие и социокультурное взаимодействие. </w:t>
      </w:r>
    </w:p>
    <w:p w14:paraId="2C5A1D36" w14:textId="77777777" w:rsidR="00CC13B9" w:rsidRPr="00F66B9E" w:rsidRDefault="00CC13B9" w:rsidP="00CC13B9">
      <w:pPr>
        <w:spacing w:after="0"/>
        <w:ind w:left="-567"/>
        <w:jc w:val="center"/>
        <w:rPr>
          <w:rFonts w:ascii="Times New Roman" w:hAnsi="Times New Roman" w:cs="Times New Roman"/>
          <w:b/>
          <w:sz w:val="28"/>
          <w:szCs w:val="28"/>
        </w:rPr>
      </w:pPr>
    </w:p>
    <w:p w14:paraId="1F034A70" w14:textId="2F954665" w:rsidR="00560F40" w:rsidRPr="00F66B9E" w:rsidRDefault="00CC13B9"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ХУДОЖЕСТВЕННАЯ ЛИТЕРАТУРА И ФОЛЬКЛОР</w:t>
      </w:r>
    </w:p>
    <w:p w14:paraId="5C4B66B4"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Ранний возраст</w:t>
      </w:r>
    </w:p>
    <w:p w14:paraId="53AFF430"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2 до 3 лет)</w:t>
      </w:r>
    </w:p>
    <w:p w14:paraId="2037A563" w14:textId="77777777" w:rsidR="00560F40" w:rsidRPr="00F66B9E" w:rsidRDefault="00560F40" w:rsidP="00656A7A">
      <w:pPr>
        <w:spacing w:after="0"/>
        <w:ind w:left="-567"/>
        <w:jc w:val="center"/>
        <w:rPr>
          <w:rFonts w:ascii="Times New Roman" w:hAnsi="Times New Roman" w:cs="Times New Roman"/>
          <w:b/>
          <w:i/>
          <w:sz w:val="28"/>
          <w:szCs w:val="28"/>
        </w:rPr>
      </w:pPr>
    </w:p>
    <w:p w14:paraId="11D0998A" w14:textId="77777777"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0A9EFD0E"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Развитие у детей интереса, эмоциональной отзывчивости к дагестанскому фольклору. Восприятие разных по содержанию и по форме детских песен, прибауток, умение повторять их за воспитателем. </w:t>
      </w:r>
    </w:p>
    <w:p w14:paraId="105EC53A"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умений слушать сказку, рассказ, отвечать на вопросы по их содержанию. Развитие интереса к рассказыванию сказок детьми старших групп. </w:t>
      </w:r>
    </w:p>
    <w:p w14:paraId="1EC0EBF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Для чтения:</w:t>
      </w:r>
      <w:r w:rsidRPr="00F66B9E">
        <w:rPr>
          <w:rFonts w:ascii="Times New Roman" w:hAnsi="Times New Roman" w:cs="Times New Roman"/>
          <w:sz w:val="28"/>
          <w:szCs w:val="28"/>
        </w:rPr>
        <w:t xml:space="preserve"> Фольклор народов Дагестана: «Маленькие ножки…» (кум.), «Возле люльки полежи» (авар.), «Солнце, солнце» (кум.), «Спи, дитя, сыночек мой…» (авар.), «Песенка про гуся» (кум.), «Хлоп да хлоп ладошки» (кум.).</w:t>
      </w:r>
    </w:p>
    <w:p w14:paraId="7C034D61" w14:textId="77777777" w:rsidR="00560F40" w:rsidRPr="00F66B9E" w:rsidRDefault="00560F40" w:rsidP="00656A7A">
      <w:pPr>
        <w:spacing w:after="0"/>
        <w:ind w:left="-567"/>
        <w:jc w:val="center"/>
        <w:rPr>
          <w:rFonts w:ascii="Times New Roman" w:hAnsi="Times New Roman" w:cs="Times New Roman"/>
          <w:b/>
          <w:sz w:val="28"/>
          <w:szCs w:val="28"/>
        </w:rPr>
      </w:pPr>
    </w:p>
    <w:p w14:paraId="25BC6AC4"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14:paraId="4858A3AA"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 3 до 4 лет)</w:t>
      </w:r>
    </w:p>
    <w:p w14:paraId="0B8B8F05"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03FA79A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Приобщение к дагестанскому фольклору через игру с куклой.</w:t>
      </w:r>
    </w:p>
    <w:p w14:paraId="3B18BB8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 детей умения слушать и понимать доступные по содержанию песенки, прибаутки и без наглядного сопровождения.</w:t>
      </w:r>
      <w:r w:rsidRPr="00F66B9E">
        <w:rPr>
          <w:rFonts w:ascii="Times New Roman" w:hAnsi="Times New Roman" w:cs="Times New Roman"/>
          <w:sz w:val="28"/>
          <w:szCs w:val="28"/>
        </w:rPr>
        <w:tab/>
      </w:r>
    </w:p>
    <w:p w14:paraId="3EDFF48D"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Овладение умением нараспев читать песенки, выразительно пересказывать прибаутки. Обыгрывание дагестанских песен и прибауток.</w:t>
      </w:r>
    </w:p>
    <w:p w14:paraId="30B5A761"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умения воспринимать несложные сказки, рассказы, выражая свое отношение к содержанию (радость, восхищение, недоумение), эмоционально воспринимать сюжет.</w:t>
      </w:r>
    </w:p>
    <w:p w14:paraId="43E30C21"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Фольклор народов Дагестана</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«Лаллур-бай» (лак.), «Баю-баю» (ног.), «Первый шаг» (кум.), «Киска, кисонька» (кум.), «Дождик, дождик» (авар.), «Голубок, сизый бок» (нар.).</w:t>
      </w:r>
    </w:p>
    <w:p w14:paraId="76449D6B" w14:textId="178A92B8"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А. Раджабов «Два цыпленка», Ф. Алиева «Асият и солнечные бусы» (пер. с а</w:t>
      </w:r>
      <w:r w:rsidR="00CC42CC" w:rsidRPr="00F66B9E">
        <w:rPr>
          <w:rFonts w:ascii="Times New Roman" w:hAnsi="Times New Roman" w:cs="Times New Roman"/>
          <w:i/>
          <w:sz w:val="28"/>
          <w:szCs w:val="28"/>
        </w:rPr>
        <w:t>вар.), М. Газиев «Она станет по</w:t>
      </w:r>
      <w:r w:rsidRPr="00F66B9E">
        <w:rPr>
          <w:rFonts w:ascii="Times New Roman" w:hAnsi="Times New Roman" w:cs="Times New Roman"/>
          <w:i/>
          <w:sz w:val="28"/>
          <w:szCs w:val="28"/>
        </w:rPr>
        <w:t>слушной» (пер. с авар.).</w:t>
      </w:r>
    </w:p>
    <w:p w14:paraId="4157FCCB"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Средняя группа</w:t>
      </w:r>
    </w:p>
    <w:p w14:paraId="6789D960"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4 до 5 лет)</w:t>
      </w:r>
    </w:p>
    <w:p w14:paraId="2E652BB7" w14:textId="77777777"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7A4ADE46"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Продолжение развития интереса детей к дагестанскому фольклору. Ознакомление воспитанников с малыми формами фольклора: прибаутками, песенками, считалками, закличками.</w:t>
      </w:r>
    </w:p>
    <w:p w14:paraId="253E189F" w14:textId="36B1B5A1"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эмоциональному восприятию детьми художественных произведений: сказка, рассказ; умению отвечать на вопросы по содержанию произведения; оцениванию поступков героев; умению характеризовать </w:t>
      </w:r>
      <w:r w:rsidR="00D27597" w:rsidRPr="00F66B9E">
        <w:rPr>
          <w:rFonts w:ascii="Times New Roman" w:hAnsi="Times New Roman" w:cs="Times New Roman"/>
          <w:sz w:val="28"/>
          <w:szCs w:val="28"/>
        </w:rPr>
        <w:t>некоторые нравственные</w:t>
      </w:r>
      <w:r w:rsidRPr="00F66B9E">
        <w:rPr>
          <w:rFonts w:ascii="Times New Roman" w:hAnsi="Times New Roman" w:cs="Times New Roman"/>
          <w:sz w:val="28"/>
          <w:szCs w:val="28"/>
        </w:rPr>
        <w:t xml:space="preserve"> качества (добрый, злой, смелый).</w:t>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p>
    <w:p w14:paraId="5A434288"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Фольклор народов Дагестана</w:t>
      </w:r>
      <w:r w:rsidRPr="00F66B9E">
        <w:rPr>
          <w:rFonts w:ascii="Times New Roman" w:hAnsi="Times New Roman" w:cs="Times New Roman"/>
          <w:sz w:val="28"/>
          <w:szCs w:val="28"/>
        </w:rPr>
        <w:t>. «</w:t>
      </w:r>
      <w:r w:rsidRPr="00F66B9E">
        <w:rPr>
          <w:rFonts w:ascii="Times New Roman" w:hAnsi="Times New Roman" w:cs="Times New Roman"/>
          <w:i/>
          <w:sz w:val="28"/>
          <w:szCs w:val="28"/>
        </w:rPr>
        <w:t>Засыпай, моя Гюльназ» (таб.), «Люлечка, качайся» (авар.), «Я спою над колыбелью» (азерб.), «Спи, дитя, сыночек мой» (авар.),«Солнышко, солнышко» (кум.),«Дождик, дождик лейся смело» (дарг.), «Узоры» (лезг.), «Зима пришла» (лезг.). Считалки: «На льду барашек танцевал» (авар.), «Размотала я клубок» (таб.), «Ойра-ойра, ой-рада» (лезг.). Сказки: «Храбрый козлик» (дарг.), «Серый волк и три сереньких козленка» (лак.), «Лиса и куропатка» (табасар.).</w:t>
      </w:r>
      <w:r w:rsidRPr="00F66B9E">
        <w:rPr>
          <w:rFonts w:ascii="Times New Roman" w:hAnsi="Times New Roman" w:cs="Times New Roman"/>
          <w:sz w:val="28"/>
          <w:szCs w:val="28"/>
        </w:rPr>
        <w:tab/>
      </w:r>
    </w:p>
    <w:p w14:paraId="615C5324"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Ф. Алиева «Асият и мороз» (перевод с авар.), М. Газиев «Я – доктор» (пер. с авар.), А. Меджидов «Не шали, котенок мой» (пер. с кум.).</w:t>
      </w:r>
    </w:p>
    <w:p w14:paraId="2DEE6FF5" w14:textId="77777777" w:rsidR="00560F40" w:rsidRPr="00F66B9E" w:rsidRDefault="00560F40" w:rsidP="00656A7A">
      <w:pPr>
        <w:spacing w:after="0"/>
        <w:ind w:left="-567"/>
        <w:jc w:val="both"/>
        <w:rPr>
          <w:rFonts w:ascii="Times New Roman" w:hAnsi="Times New Roman" w:cs="Times New Roman"/>
          <w:sz w:val="28"/>
          <w:szCs w:val="28"/>
        </w:rPr>
      </w:pPr>
    </w:p>
    <w:p w14:paraId="2F49E8B7"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Старшая группа</w:t>
      </w:r>
    </w:p>
    <w:p w14:paraId="41717EBC"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14:paraId="3A17CC5D" w14:textId="77777777" w:rsidR="00560F40" w:rsidRPr="00F66B9E" w:rsidRDefault="00560F40"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3E07CC00" w14:textId="77777777"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b/>
          <w:sz w:val="28"/>
          <w:szCs w:val="28"/>
        </w:rPr>
        <w:t>•</w:t>
      </w:r>
      <w:r w:rsidRPr="00F66B9E">
        <w:rPr>
          <w:rFonts w:ascii="Times New Roman" w:hAnsi="Times New Roman" w:cs="Times New Roman"/>
          <w:b/>
          <w:sz w:val="28"/>
          <w:szCs w:val="28"/>
        </w:rPr>
        <w:tab/>
      </w:r>
      <w:r w:rsidRPr="00F66B9E">
        <w:rPr>
          <w:rFonts w:ascii="Times New Roman" w:hAnsi="Times New Roman" w:cs="Times New Roman"/>
          <w:sz w:val="28"/>
          <w:szCs w:val="28"/>
        </w:rPr>
        <w:t xml:space="preserve"> Продолжение развития у детей интереса к дагестанскому фольклору, умения различать малые жанры фольклора: песенка, считалка, прибаутка, закличка.</w:t>
      </w:r>
    </w:p>
    <w:p w14:paraId="4C29E907"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Ознакомление детей с дагестанскими сказками. Умение замечать некоторые особенности литературного языка (эпитеты, сказочные повороты), выделять композиционные части сказок (зачин, завязка, кульминация, развязка).</w:t>
      </w:r>
    </w:p>
    <w:p w14:paraId="7EDD80E3"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у детей умений высказываться по содержанию произведения и передавать свое отношение к поступкам героев.</w:t>
      </w:r>
    </w:p>
    <w:p w14:paraId="12A6926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навыков выразительного чтения стихотворения, прибаутки, умения интонационно передавать их в зависимости от содержания.</w:t>
      </w:r>
    </w:p>
    <w:p w14:paraId="1B4A6E47" w14:textId="4A500506"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Фольклор народов Дагестана</w:t>
      </w:r>
      <w:r w:rsidRPr="00F66B9E">
        <w:rPr>
          <w:rFonts w:ascii="Times New Roman" w:hAnsi="Times New Roman" w:cs="Times New Roman"/>
          <w:i/>
          <w:sz w:val="28"/>
          <w:szCs w:val="28"/>
        </w:rPr>
        <w:t xml:space="preserve">: «Тучка, дай мне дождь большой» (авар.), «Тучка, дождику принеси» (нар.), «Люлечка, качайся» </w:t>
      </w:r>
      <w:r w:rsidR="00CC42CC" w:rsidRPr="00F66B9E">
        <w:rPr>
          <w:rFonts w:ascii="Times New Roman" w:hAnsi="Times New Roman" w:cs="Times New Roman"/>
          <w:i/>
          <w:sz w:val="28"/>
          <w:szCs w:val="28"/>
        </w:rPr>
        <w:t>(дарг.). Народные счи</w:t>
      </w:r>
      <w:r w:rsidRPr="00F66B9E">
        <w:rPr>
          <w:rFonts w:ascii="Times New Roman" w:hAnsi="Times New Roman" w:cs="Times New Roman"/>
          <w:i/>
          <w:sz w:val="28"/>
          <w:szCs w:val="28"/>
        </w:rPr>
        <w:t>талки:</w:t>
      </w:r>
      <w:r w:rsidR="00CC42CC"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«Зайчишка-трусишка», «За морями, за горами», Шел баран по крутым горам», «Шерсть чесать – руки болят». Сказки. «Синяя птица» (дарг.), «Клюка» (авар.), «Кот и мышь» (лак.), «Верблюд и лис</w:t>
      </w:r>
      <w:r w:rsidR="00CC42CC" w:rsidRPr="00F66B9E">
        <w:rPr>
          <w:rFonts w:ascii="Times New Roman" w:hAnsi="Times New Roman" w:cs="Times New Roman"/>
          <w:i/>
          <w:sz w:val="28"/>
          <w:szCs w:val="28"/>
        </w:rPr>
        <w:t>а» (кум.), «Семь гранатовых пру</w:t>
      </w:r>
      <w:r w:rsidRPr="00F66B9E">
        <w:rPr>
          <w:rFonts w:ascii="Times New Roman" w:hAnsi="Times New Roman" w:cs="Times New Roman"/>
          <w:i/>
          <w:sz w:val="28"/>
          <w:szCs w:val="28"/>
        </w:rPr>
        <w:t>тьев» (азерб.).</w:t>
      </w:r>
    </w:p>
    <w:p w14:paraId="601E93D3" w14:textId="24AC8D1A"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Н. Юсупов «Чабан Рабадан», «Ласточки» (пер с ла</w:t>
      </w:r>
      <w:r w:rsidR="00CC42CC" w:rsidRPr="00F66B9E">
        <w:rPr>
          <w:rFonts w:ascii="Times New Roman" w:hAnsi="Times New Roman" w:cs="Times New Roman"/>
          <w:i/>
          <w:sz w:val="28"/>
          <w:szCs w:val="28"/>
        </w:rPr>
        <w:t>к.), Р. Рашидов «Гончар из аула</w:t>
      </w:r>
      <w:r w:rsidRPr="00F66B9E">
        <w:rPr>
          <w:rFonts w:ascii="Times New Roman" w:hAnsi="Times New Roman" w:cs="Times New Roman"/>
          <w:i/>
          <w:sz w:val="28"/>
          <w:szCs w:val="28"/>
        </w:rPr>
        <w:t xml:space="preserve">», А. Джачаев «Будь </w:t>
      </w:r>
      <w:r w:rsidR="00D27597" w:rsidRPr="00F66B9E">
        <w:rPr>
          <w:rFonts w:ascii="Times New Roman" w:hAnsi="Times New Roman" w:cs="Times New Roman"/>
          <w:i/>
          <w:sz w:val="28"/>
          <w:szCs w:val="28"/>
        </w:rPr>
        <w:t>мужчиной</w:t>
      </w:r>
      <w:r w:rsidRPr="00F66B9E">
        <w:rPr>
          <w:rFonts w:ascii="Times New Roman" w:hAnsi="Times New Roman" w:cs="Times New Roman"/>
          <w:i/>
          <w:sz w:val="28"/>
          <w:szCs w:val="28"/>
        </w:rPr>
        <w:t>» (пер. с кум.), А. Исмаилов «Большой человек», «Маленький чабан», М. Атабаев «И меня призовут», М. Расулов «Дедушка Мурад».</w:t>
      </w:r>
    </w:p>
    <w:p w14:paraId="13932375" w14:textId="77777777" w:rsidR="004010F0" w:rsidRPr="00F66B9E" w:rsidRDefault="004010F0" w:rsidP="00656A7A">
      <w:pPr>
        <w:spacing w:after="0"/>
        <w:ind w:left="-567"/>
        <w:jc w:val="both"/>
        <w:rPr>
          <w:rFonts w:ascii="Times New Roman" w:hAnsi="Times New Roman" w:cs="Times New Roman"/>
          <w:i/>
          <w:sz w:val="28"/>
          <w:szCs w:val="28"/>
        </w:rPr>
      </w:pPr>
    </w:p>
    <w:p w14:paraId="101A003D"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14:paraId="5087DDEE"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14:paraId="0759CF07" w14:textId="77777777" w:rsidR="00560F40" w:rsidRPr="00F66B9E" w:rsidRDefault="00560F40"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1B67F1AC"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w:t>
      </w:r>
      <w:r w:rsidRPr="00F66B9E">
        <w:rPr>
          <w:rFonts w:ascii="Times New Roman" w:hAnsi="Times New Roman" w:cs="Times New Roman"/>
          <w:b/>
          <w:sz w:val="28"/>
          <w:szCs w:val="28"/>
        </w:rPr>
        <w:tab/>
      </w:r>
      <w:r w:rsidRPr="00F66B9E">
        <w:rPr>
          <w:rFonts w:ascii="Times New Roman" w:hAnsi="Times New Roman" w:cs="Times New Roman"/>
          <w:sz w:val="28"/>
          <w:szCs w:val="28"/>
        </w:rPr>
        <w:t xml:space="preserve"> Продолжение развития у детей интереса и эмоциональную отзывчивость к произведениям различных жанров: сказка, рассказ, стихотворение.</w:t>
      </w:r>
    </w:p>
    <w:p w14:paraId="7DAF1AD0"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способности к элементарному анализу литературного произведения, умения в той или иной форме выразить свое отношение к героям, их поведению, дать им свою оценку.</w:t>
      </w:r>
    </w:p>
    <w:p w14:paraId="41A49AC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Способствование пониманию детьми главной идеи произведения.</w:t>
      </w:r>
    </w:p>
    <w:p w14:paraId="62D23F1F"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элементарных знаний о структуре текста (начало, середина, конец).</w:t>
      </w:r>
    </w:p>
    <w:p w14:paraId="36CC7402"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Восприятие художественной формы произведения.</w:t>
      </w:r>
    </w:p>
    <w:p w14:paraId="5C8B5235" w14:textId="77777777"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Обращение внимания к выразительным средствам языка и формирование умения улавливать ритмичность, музыкальность стихов.</w:t>
      </w:r>
    </w:p>
    <w:p w14:paraId="67DDA127" w14:textId="77777777" w:rsidR="00560F40" w:rsidRPr="00F66B9E" w:rsidRDefault="00560F40" w:rsidP="00656A7A">
      <w:pPr>
        <w:spacing w:after="0"/>
        <w:ind w:left="-567"/>
        <w:jc w:val="both"/>
        <w:rPr>
          <w:rFonts w:ascii="Times New Roman" w:hAnsi="Times New Roman" w:cs="Times New Roman"/>
          <w:b/>
          <w:i/>
          <w:sz w:val="28"/>
          <w:szCs w:val="28"/>
        </w:rPr>
      </w:pPr>
    </w:p>
    <w:p w14:paraId="3C7C5692"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Фольклор народов Дагестана</w:t>
      </w:r>
      <w:r w:rsidRPr="00F66B9E">
        <w:rPr>
          <w:rFonts w:ascii="Times New Roman" w:hAnsi="Times New Roman" w:cs="Times New Roman"/>
          <w:sz w:val="28"/>
          <w:szCs w:val="28"/>
        </w:rPr>
        <w:t xml:space="preserve">. Сказки: </w:t>
      </w:r>
      <w:r w:rsidRPr="00F66B9E">
        <w:rPr>
          <w:rFonts w:ascii="Times New Roman" w:hAnsi="Times New Roman" w:cs="Times New Roman"/>
          <w:i/>
          <w:sz w:val="28"/>
          <w:szCs w:val="28"/>
        </w:rPr>
        <w:t>«Друзья пастуха» (кум.), «Ответ старика» (авар.), «Дынька» (лезг.), «Лиса и медведь» (ног.), «Храбрый мальчик» (дарг.), С. Эмиров «Чудо» (дарг.), «Солнечный лучик» (дарг.).</w:t>
      </w:r>
      <w:r w:rsidRPr="00F66B9E">
        <w:rPr>
          <w:rFonts w:ascii="Times New Roman" w:hAnsi="Times New Roman" w:cs="Times New Roman"/>
          <w:i/>
          <w:sz w:val="28"/>
          <w:szCs w:val="28"/>
        </w:rPr>
        <w:tab/>
      </w:r>
    </w:p>
    <w:p w14:paraId="0911ED1E" w14:textId="77777777"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Р. Гамзатов «Мой дедушка», «Мама» (отрывок из стих. «Берегите матерей») (пер. с авар.), Р. Рашидов «Песнь горского мальчика», «К нам в аул мороз пришел», «Лудильщик Кичи» (пер. с дарг.), Н. Юсупов «Голубь и пшеничное зерно», «Три подарка» (пер. с лак.), Магомед-Расул «Почему затупился штихель?» (пер. с дарг.), Л. Аджаматов «Белый голубь» (пер. с кум.), М. Магомедов «Бабушкин сундук» (пер. с авар.), А. Джачаев «Мамина помощница» (пер. с кум.), А. Меджидов «Что в мире мягче всего?» (пер. с кум.), К. Кажлаева «Хорошее имя – Жаннет» (пер с лак.), М. Митаров «Дружба» (пер. с табас.), М. Шамхалов «О чем поют птицы?» (пер. с авар. П. Маляева).</w:t>
      </w:r>
    </w:p>
    <w:p w14:paraId="2C11F4F5" w14:textId="77777777" w:rsidR="00ED5B3A" w:rsidRPr="00F66B9E" w:rsidRDefault="00ED5B3A" w:rsidP="00656A7A">
      <w:pPr>
        <w:spacing w:after="0"/>
        <w:ind w:left="-567"/>
        <w:jc w:val="center"/>
        <w:rPr>
          <w:rFonts w:ascii="Times New Roman" w:hAnsi="Times New Roman" w:cs="Times New Roman"/>
          <w:b/>
          <w:sz w:val="28"/>
          <w:szCs w:val="28"/>
        </w:rPr>
      </w:pPr>
    </w:p>
    <w:p w14:paraId="0FC255B8" w14:textId="77777777"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Образовательная область</w:t>
      </w:r>
    </w:p>
    <w:p w14:paraId="2D5F21B4" w14:textId="3FA4849F"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Х</w:t>
      </w:r>
      <w:r w:rsidR="00E90B2C" w:rsidRPr="00F66B9E">
        <w:rPr>
          <w:rFonts w:ascii="Times New Roman" w:hAnsi="Times New Roman" w:cs="Times New Roman"/>
          <w:b/>
          <w:i/>
          <w:sz w:val="28"/>
          <w:szCs w:val="28"/>
        </w:rPr>
        <w:t>У</w:t>
      </w:r>
      <w:r w:rsidRPr="00F66B9E">
        <w:rPr>
          <w:rFonts w:ascii="Times New Roman" w:hAnsi="Times New Roman" w:cs="Times New Roman"/>
          <w:b/>
          <w:i/>
          <w:sz w:val="28"/>
          <w:szCs w:val="28"/>
        </w:rPr>
        <w:t>ДОЖЕСТВЕННО-ЭСТЕТИЧЕСКОЕ РАЗВИТИЕ</w:t>
      </w:r>
    </w:p>
    <w:p w14:paraId="359CB029" w14:textId="77777777" w:rsidR="00560F40" w:rsidRPr="00F66B9E" w:rsidRDefault="00560F40" w:rsidP="00656A7A">
      <w:pPr>
        <w:spacing w:after="0"/>
        <w:ind w:left="-567"/>
        <w:jc w:val="center"/>
        <w:rPr>
          <w:rFonts w:ascii="Times New Roman" w:hAnsi="Times New Roman" w:cs="Times New Roman"/>
          <w:b/>
          <w:sz w:val="28"/>
          <w:szCs w:val="28"/>
        </w:rPr>
      </w:pPr>
    </w:p>
    <w:p w14:paraId="571EF075" w14:textId="77777777"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Содержание данной образовательной деятельности (в соответствии с ФОП ДО) включает:</w:t>
      </w:r>
    </w:p>
    <w:p w14:paraId="58FB90FE" w14:textId="77777777"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Приобщение к искусству</w:t>
      </w:r>
    </w:p>
    <w:p w14:paraId="45F64DF8" w14:textId="77777777"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Изобразительная деятельность (рисование, лепка, аппликация)</w:t>
      </w:r>
    </w:p>
    <w:p w14:paraId="1519F9F0" w14:textId="77777777"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Народное декоративно-прикладное искусство</w:t>
      </w:r>
    </w:p>
    <w:p w14:paraId="209633AC" w14:textId="77777777"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Конструктивная деятельность</w:t>
      </w:r>
    </w:p>
    <w:p w14:paraId="3D490BE6" w14:textId="77777777"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Музыкальная деятельность</w:t>
      </w:r>
    </w:p>
    <w:p w14:paraId="365A5C29" w14:textId="77777777"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Театрализованная деятельность</w:t>
      </w:r>
    </w:p>
    <w:p w14:paraId="438E500F" w14:textId="77777777"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Культурно-досуговая деятельность</w:t>
      </w:r>
    </w:p>
    <w:p w14:paraId="45A22E02" w14:textId="77777777" w:rsidR="00560F40" w:rsidRPr="00F66B9E" w:rsidRDefault="00560F40" w:rsidP="00656A7A">
      <w:pPr>
        <w:spacing w:after="0"/>
        <w:ind w:left="-567"/>
        <w:contextualSpacing/>
        <w:jc w:val="center"/>
        <w:rPr>
          <w:rFonts w:ascii="Times New Roman" w:hAnsi="Times New Roman" w:cs="Times New Roman"/>
          <w:b/>
          <w:sz w:val="28"/>
          <w:szCs w:val="28"/>
        </w:rPr>
      </w:pPr>
    </w:p>
    <w:p w14:paraId="79CBE567"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Изобразительная деятельность</w:t>
      </w:r>
    </w:p>
    <w:p w14:paraId="1E2CA917"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В соответствии с Региональной образовательной программой дошкольного образования образовательная область художественно-эстетического развития включает разделы:</w:t>
      </w:r>
    </w:p>
    <w:p w14:paraId="325F96D2" w14:textId="77777777" w:rsidR="00560F40" w:rsidRPr="00F66B9E" w:rsidRDefault="00560F40" w:rsidP="00656A7A">
      <w:pPr>
        <w:numPr>
          <w:ilvl w:val="0"/>
          <w:numId w:val="2"/>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 xml:space="preserve"> «Мир, в котором я живу»</w:t>
      </w:r>
    </w:p>
    <w:p w14:paraId="1829CA5D" w14:textId="77777777" w:rsidR="00560F40" w:rsidRPr="00F66B9E" w:rsidRDefault="00560F40" w:rsidP="00656A7A">
      <w:pPr>
        <w:numPr>
          <w:ilvl w:val="0"/>
          <w:numId w:val="2"/>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«Сказочные узоры»</w:t>
      </w:r>
    </w:p>
    <w:p w14:paraId="1644FD9F" w14:textId="77777777" w:rsidR="00560F40" w:rsidRPr="00F66B9E" w:rsidRDefault="00560F40" w:rsidP="00656A7A">
      <w:pPr>
        <w:numPr>
          <w:ilvl w:val="0"/>
          <w:numId w:val="2"/>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«Волшебная глина»</w:t>
      </w:r>
    </w:p>
    <w:p w14:paraId="6FC27A33" w14:textId="77777777" w:rsidR="00560F40" w:rsidRPr="00F66B9E" w:rsidRDefault="00560F40" w:rsidP="00656A7A">
      <w:pPr>
        <w:spacing w:after="0"/>
        <w:ind w:left="-567"/>
        <w:rPr>
          <w:rFonts w:ascii="Times New Roman" w:hAnsi="Times New Roman" w:cs="Times New Roman"/>
          <w:i/>
          <w:sz w:val="28"/>
          <w:szCs w:val="28"/>
        </w:rPr>
      </w:pPr>
    </w:p>
    <w:p w14:paraId="12D6F4A2"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14:paraId="5B73B94D"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(от 3 до 4 лет)</w:t>
      </w:r>
    </w:p>
    <w:p w14:paraId="01989FA2" w14:textId="77777777"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5730C977"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 детей эстетического восприятия окружающего мира (эмоциональное восприятие природы родного края, произведений дагестанского фольклора).</w:t>
      </w:r>
    </w:p>
    <w:p w14:paraId="05ADBC3E"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Воспитание эстетических чувств ребёнка при рассматривании игрушек, изделий народного и декоративно-прикладного искусства; картин художников и книжных иллюстраций к народным сказкам.</w:t>
      </w:r>
    </w:p>
    <w:p w14:paraId="751B4593"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появлению у детей интереса и желания к изобразительной деятельности (выбор темы, материала и вида деятельности), развитию сотворчество воспитателя и детей.</w:t>
      </w:r>
    </w:p>
    <w:p w14:paraId="32491B4E"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развитию у детей первоначальных способов изображения и технических умений в рисовании, лепке, аппликации; поощрение стремления обследовать новые изобразительные материалы.</w:t>
      </w:r>
    </w:p>
    <w:p w14:paraId="39A93F66" w14:textId="1CAD4826"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проявлению предпосылок</w:t>
      </w:r>
      <w:r w:rsidR="00CC42CC" w:rsidRPr="00F66B9E">
        <w:rPr>
          <w:rFonts w:ascii="Times New Roman" w:hAnsi="Times New Roman" w:cs="Times New Roman"/>
          <w:sz w:val="28"/>
          <w:szCs w:val="28"/>
        </w:rPr>
        <w:t xml:space="preserve"> творчества у детей (эксперимен</w:t>
      </w:r>
      <w:r w:rsidRPr="00F66B9E">
        <w:rPr>
          <w:rFonts w:ascii="Times New Roman" w:hAnsi="Times New Roman" w:cs="Times New Roman"/>
          <w:sz w:val="28"/>
          <w:szCs w:val="28"/>
        </w:rPr>
        <w:t>тирование с содержанием ассоциативных образов, обыгрывание детских рисунков, поделок из глины и бумаги, включение их в словесно-игровую ситуацию).</w:t>
      </w:r>
    </w:p>
    <w:p w14:paraId="5D967FD1"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Средняя группа</w:t>
      </w:r>
    </w:p>
    <w:p w14:paraId="71B25BBA"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(от 4 до 5 лет)</w:t>
      </w:r>
    </w:p>
    <w:p w14:paraId="6275D080" w14:textId="77777777"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5CCCA7EC"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проявлению у детей эмоциональной отзывчивости при восприятии родной природы, формирование интереса к многообразию и богатству ее красок.</w:t>
      </w:r>
    </w:p>
    <w:p w14:paraId="3252F861"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интереса детей к народному творчеству путем ознакомления с образцами декоративно-прикладного искусства Дагестана с использованием поэтического слова, народной музыки, фольклора.</w:t>
      </w:r>
    </w:p>
    <w:p w14:paraId="340F6D71"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Ознакомление детей с узорами дагестанского ковра, ювелирных изделий и художественной керамики.</w:t>
      </w:r>
    </w:p>
    <w:p w14:paraId="4EE65779"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Ознакомление детей с многообразием красок для отражения своего отношения к предметам в изобразительной деятельности.</w:t>
      </w:r>
    </w:p>
    <w:p w14:paraId="75B6AB79" w14:textId="3AC042B3"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w:t>
      </w:r>
      <w:r w:rsidR="00ED5B3A" w:rsidRPr="00F66B9E">
        <w:rPr>
          <w:rFonts w:ascii="Times New Roman" w:hAnsi="Times New Roman" w:cs="Times New Roman"/>
          <w:sz w:val="28"/>
          <w:szCs w:val="28"/>
        </w:rPr>
        <w:t>Предоставление детям</w:t>
      </w:r>
      <w:r w:rsidRPr="00F66B9E">
        <w:rPr>
          <w:rFonts w:ascii="Times New Roman" w:hAnsi="Times New Roman" w:cs="Times New Roman"/>
          <w:sz w:val="28"/>
          <w:szCs w:val="28"/>
        </w:rPr>
        <w:t xml:space="preserve"> возможности проявления самостоятельности в подборе необходимого материала, совершенствовании умения в передаче характерных признаков предметов, осуществлении взаимосвязи между ними в композиции. </w:t>
      </w:r>
    </w:p>
    <w:p w14:paraId="7BDD3E15"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Поощрение стремления детей использовать свои работы в сюжетно-ролевых играх.</w:t>
      </w:r>
    </w:p>
    <w:p w14:paraId="71A3B904"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целостной личности ребенка и свободного проявления себя в художественном творчестве в процессе организованной и самостоятельной деятельности.</w:t>
      </w:r>
    </w:p>
    <w:p w14:paraId="30FDC55E"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Старшая группа</w:t>
      </w:r>
    </w:p>
    <w:p w14:paraId="128964D1"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14:paraId="3BED6C36" w14:textId="77777777" w:rsidR="00560F40" w:rsidRPr="00F66B9E" w:rsidRDefault="00560F40" w:rsidP="00656A7A">
      <w:pPr>
        <w:spacing w:after="0"/>
        <w:ind w:left="-567"/>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1E5D15A2"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Расширение ознакомления детей с природой родного края (района, села). Закрепление и обогащение представлений о видах народного искусства Дагестана: </w:t>
      </w:r>
      <w:r w:rsidRPr="00F66B9E">
        <w:rPr>
          <w:rFonts w:ascii="Times New Roman" w:hAnsi="Times New Roman" w:cs="Times New Roman"/>
          <w:i/>
          <w:sz w:val="28"/>
          <w:szCs w:val="28"/>
        </w:rPr>
        <w:t>художественная керамика (Балхар), ювелирное искусство (Кубачи), насечка металлом по дереву (Унцукуль), ковроткачество (Микрах, Дербент, Ахты, Хив, Хучни, Кандык, Орта-Стал и др.).</w:t>
      </w:r>
      <w:r w:rsidRPr="00F66B9E">
        <w:rPr>
          <w:rFonts w:ascii="Times New Roman" w:hAnsi="Times New Roman" w:cs="Times New Roman"/>
          <w:sz w:val="28"/>
          <w:szCs w:val="28"/>
        </w:rPr>
        <w:t xml:space="preserve"> Ознакомление с особенностями дагестанской народной игрушки и скульптурами малых форм.</w:t>
      </w:r>
    </w:p>
    <w:p w14:paraId="74139C4C"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Расширение ознакомления детей с произведениями изобразительного искусства Дагестана (живопись, графика, скульптура, архитектура), формирование эстетических чувств и художественного вкуса на произведениях искусства.</w:t>
      </w:r>
    </w:p>
    <w:p w14:paraId="2F601582" w14:textId="56DFCA7B"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 детей чувства самостоятельности и проявления творчества в рисовании, лепке и аппликации с использов</w:t>
      </w:r>
      <w:r w:rsidR="00CC42CC" w:rsidRPr="00F66B9E">
        <w:rPr>
          <w:rFonts w:ascii="Times New Roman" w:hAnsi="Times New Roman" w:cs="Times New Roman"/>
          <w:sz w:val="28"/>
          <w:szCs w:val="28"/>
        </w:rPr>
        <w:t xml:space="preserve">анием различных художественных </w:t>
      </w:r>
      <w:r w:rsidRPr="00F66B9E">
        <w:rPr>
          <w:rFonts w:ascii="Times New Roman" w:hAnsi="Times New Roman" w:cs="Times New Roman"/>
          <w:sz w:val="28"/>
          <w:szCs w:val="28"/>
        </w:rPr>
        <w:t>материалов и образов из народных дагестанских сказок, сюжетов из сельской жизни и окружающего мира.</w:t>
      </w:r>
    </w:p>
    <w:p w14:paraId="1425E67C"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Обогащение художественного опыты детей через освоение технических приемов рисования, аппликации, лепки, художественного конструирования.   </w:t>
      </w:r>
    </w:p>
    <w:p w14:paraId="00C643F8" w14:textId="377D3A31"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Совершенствование работы с художественными материалами, инструментами и в применении изобразительно-выразительных средств во всех видах художественной деятельности.</w:t>
      </w:r>
    </w:p>
    <w:p w14:paraId="512A27C2"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14:paraId="59440CD3"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14:paraId="22ACEDAB" w14:textId="77777777"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14:paraId="5F268BFD"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интереса у детей к изобразительной деятельности. Формирование эстетического отношения к предметам и явлениям окружающего мира, произведениям декоративно-прикладного и изобразительного искусства.</w:t>
      </w:r>
    </w:p>
    <w:p w14:paraId="64D56510"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Воспитание у детей умений самостоятельно применять знания и способы изображения в рисовании, лепке и аппликации, используя выразительные средства. Совершенствование умений детей в изображении предметов, окружающей природы, передавая их форму, пропорции, цвет и расположение в пространстве.</w:t>
      </w:r>
    </w:p>
    <w:p w14:paraId="69931630" w14:textId="77777777" w:rsidR="00560F40" w:rsidRPr="00F66B9E" w:rsidRDefault="00560F40" w:rsidP="00656A7A">
      <w:pPr>
        <w:spacing w:after="0"/>
        <w:ind w:left="-567"/>
        <w:contextualSpacing/>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Содействие развитию коллективного творчества с учётом общего замысла и выполнения согласованных действий. Развитие декоративного творчества детей в лепке, аппликации и изображении орнаментальных композиций по мотивам знакомых и новых узоров народного искусства </w:t>
      </w:r>
      <w:r w:rsidRPr="00F66B9E">
        <w:rPr>
          <w:rFonts w:ascii="Times New Roman" w:hAnsi="Times New Roman" w:cs="Times New Roman"/>
          <w:i/>
          <w:sz w:val="28"/>
          <w:szCs w:val="28"/>
        </w:rPr>
        <w:t>(ковровые, балхарские, унцукульские и кубачинские).</w:t>
      </w:r>
    </w:p>
    <w:p w14:paraId="4AC7278C"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Совершенствование умений детей выполнять балхарскую роспись на бумажных формах (силуэтах) и игрушках, вылепленных детьми. Выполнение композиций коврового орнамента с учётом цветового колорита народных узоров и рисование узоров на силуэтах разной формы по мотивам кубачинского и унцукульского орнаментов.</w:t>
      </w:r>
    </w:p>
    <w:p w14:paraId="55450637"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умений высказывать своё мнение о работах сверстников и давать объективные оценки своим работам, быть самокритичным в суждениях и оценке других работ.</w:t>
      </w:r>
    </w:p>
    <w:p w14:paraId="540C5C72" w14:textId="77777777" w:rsidR="00560F40" w:rsidRPr="00F66B9E" w:rsidRDefault="00560F40" w:rsidP="00656A7A">
      <w:pPr>
        <w:spacing w:after="0"/>
        <w:ind w:left="-567"/>
        <w:contextualSpacing/>
        <w:jc w:val="both"/>
        <w:rPr>
          <w:rFonts w:ascii="Times New Roman" w:hAnsi="Times New Roman" w:cs="Times New Roman"/>
          <w:sz w:val="28"/>
          <w:szCs w:val="28"/>
        </w:rPr>
      </w:pPr>
    </w:p>
    <w:p w14:paraId="794373E7"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Музыкальная деятельность</w:t>
      </w:r>
    </w:p>
    <w:p w14:paraId="2BC253BD" w14:textId="77777777" w:rsidR="00560F40" w:rsidRPr="00F66B9E" w:rsidRDefault="00560F40" w:rsidP="00656A7A">
      <w:pPr>
        <w:spacing w:after="0"/>
        <w:ind w:left="-567"/>
        <w:contextualSpacing/>
        <w:jc w:val="center"/>
        <w:rPr>
          <w:rFonts w:ascii="Times New Roman" w:hAnsi="Times New Roman" w:cs="Times New Roman"/>
          <w:b/>
          <w:sz w:val="28"/>
          <w:szCs w:val="28"/>
        </w:rPr>
      </w:pPr>
    </w:p>
    <w:p w14:paraId="59134603" w14:textId="77777777" w:rsidR="00560F40" w:rsidRPr="00F66B9E" w:rsidRDefault="00560F40" w:rsidP="00656A7A">
      <w:pPr>
        <w:spacing w:after="0"/>
        <w:ind w:left="-567"/>
        <w:contextualSpacing/>
        <w:rPr>
          <w:rFonts w:ascii="Times New Roman" w:hAnsi="Times New Roman" w:cs="Times New Roman"/>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Музыкальная деятельность включает разделы:</w:t>
      </w:r>
    </w:p>
    <w:p w14:paraId="5371BE73" w14:textId="77777777"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Слушание</w:t>
      </w:r>
    </w:p>
    <w:p w14:paraId="4DA4280E" w14:textId="77777777"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Пение</w:t>
      </w:r>
    </w:p>
    <w:p w14:paraId="2DA1789B" w14:textId="77777777"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Музыкально-ритмические движения</w:t>
      </w:r>
    </w:p>
    <w:p w14:paraId="269C8BC8" w14:textId="77777777"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Игра на детских музыкальных инструментах</w:t>
      </w:r>
    </w:p>
    <w:p w14:paraId="5EAB3758" w14:textId="77777777"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Праздники и развлечения</w:t>
      </w:r>
    </w:p>
    <w:p w14:paraId="697713F1" w14:textId="77777777" w:rsidR="00560F40" w:rsidRPr="00F66B9E" w:rsidRDefault="00560F40" w:rsidP="00656A7A">
      <w:pPr>
        <w:spacing w:after="0"/>
        <w:ind w:left="-567"/>
        <w:contextualSpacing/>
        <w:rPr>
          <w:rFonts w:ascii="Times New Roman" w:hAnsi="Times New Roman" w:cs="Times New Roman"/>
          <w:sz w:val="28"/>
          <w:szCs w:val="28"/>
        </w:rPr>
      </w:pPr>
    </w:p>
    <w:p w14:paraId="1844F0C0" w14:textId="77777777"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sz w:val="28"/>
          <w:szCs w:val="28"/>
        </w:rPr>
        <w:t xml:space="preserve">         Задачи и содержание работы, а также репертуар по всем группам см. в </w:t>
      </w:r>
      <w:r w:rsidRPr="00F66B9E">
        <w:rPr>
          <w:rFonts w:ascii="Times New Roman" w:hAnsi="Times New Roman" w:cs="Times New Roman"/>
          <w:b/>
          <w:i/>
          <w:sz w:val="28"/>
          <w:szCs w:val="28"/>
        </w:rPr>
        <w:t>парциальной программе С.Агабековой по музыкальной деятельности «К сердцу и разуму через родные напевы» (2022г.).</w:t>
      </w:r>
    </w:p>
    <w:p w14:paraId="0C2879BD" w14:textId="77777777" w:rsidR="00ED5B3A" w:rsidRPr="00F66B9E" w:rsidRDefault="00ED5B3A" w:rsidP="00910423">
      <w:pPr>
        <w:spacing w:after="0"/>
        <w:contextualSpacing/>
        <w:rPr>
          <w:rFonts w:ascii="Times New Roman" w:hAnsi="Times New Roman" w:cs="Times New Roman"/>
          <w:b/>
          <w:sz w:val="28"/>
          <w:szCs w:val="28"/>
        </w:rPr>
      </w:pPr>
    </w:p>
    <w:p w14:paraId="2616549B" w14:textId="77777777"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Образовательная область</w:t>
      </w:r>
    </w:p>
    <w:p w14:paraId="41B8753B" w14:textId="77777777" w:rsidR="00560F40" w:rsidRPr="00F66B9E" w:rsidRDefault="00560F40" w:rsidP="00656A7A">
      <w:pPr>
        <w:spacing w:after="0"/>
        <w:ind w:left="-567"/>
        <w:contextualSpacing/>
        <w:jc w:val="center"/>
        <w:rPr>
          <w:rFonts w:ascii="Times New Roman" w:hAnsi="Times New Roman" w:cs="Times New Roman"/>
          <w:b/>
          <w:i/>
          <w:sz w:val="28"/>
          <w:szCs w:val="28"/>
        </w:rPr>
      </w:pPr>
      <w:r w:rsidRPr="00F66B9E">
        <w:rPr>
          <w:rFonts w:ascii="Times New Roman" w:hAnsi="Times New Roman" w:cs="Times New Roman"/>
          <w:b/>
          <w:i/>
          <w:sz w:val="28"/>
          <w:szCs w:val="28"/>
        </w:rPr>
        <w:t>«ФИЗИЧЕСКОЕ РАЗВИТИЕ»</w:t>
      </w:r>
    </w:p>
    <w:p w14:paraId="5C7637BE" w14:textId="77777777" w:rsidR="00560F40" w:rsidRPr="00F66B9E" w:rsidRDefault="00560F40" w:rsidP="00656A7A">
      <w:pPr>
        <w:spacing w:after="0"/>
        <w:ind w:left="-567"/>
        <w:contextualSpacing/>
        <w:rPr>
          <w:rFonts w:ascii="Times New Roman" w:hAnsi="Times New Roman" w:cs="Times New Roman"/>
          <w:sz w:val="28"/>
          <w:szCs w:val="28"/>
        </w:rPr>
      </w:pPr>
    </w:p>
    <w:p w14:paraId="3E454FA9" w14:textId="404A4E3A"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При организации физического развития дошкольников следует максимально использовать благоприятные климатические условия (проведение ежедневной утренней</w:t>
      </w:r>
      <w:r w:rsidR="00CC42CC" w:rsidRPr="00F66B9E">
        <w:rPr>
          <w:rFonts w:ascii="Times New Roman" w:hAnsi="Times New Roman" w:cs="Times New Roman"/>
          <w:sz w:val="28"/>
          <w:szCs w:val="28"/>
        </w:rPr>
        <w:t xml:space="preserve"> гимнастики на свежем воздухе, </w:t>
      </w:r>
      <w:r w:rsidRPr="00F66B9E">
        <w:rPr>
          <w:rFonts w:ascii="Times New Roman" w:hAnsi="Times New Roman" w:cs="Times New Roman"/>
          <w:sz w:val="28"/>
          <w:szCs w:val="28"/>
        </w:rPr>
        <w:t>развитие двигательной активности детей).</w:t>
      </w:r>
    </w:p>
    <w:p w14:paraId="040DE5DB" w14:textId="77777777"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Включать в знакомые игры элементы из народных игр Дагестана. </w:t>
      </w:r>
    </w:p>
    <w:p w14:paraId="2437C5C5" w14:textId="327A05F4" w:rsidR="00560F40" w:rsidRPr="00F66B9E" w:rsidRDefault="00CC42CC"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При выполнении </w:t>
      </w:r>
      <w:r w:rsidR="00560F40" w:rsidRPr="00F66B9E">
        <w:rPr>
          <w:rFonts w:ascii="Times New Roman" w:hAnsi="Times New Roman" w:cs="Times New Roman"/>
          <w:sz w:val="28"/>
          <w:szCs w:val="28"/>
        </w:rPr>
        <w:t xml:space="preserve">физических упражнений использовать </w:t>
      </w:r>
      <w:r w:rsidR="00560F40" w:rsidRPr="00F66B9E">
        <w:rPr>
          <w:rFonts w:ascii="Times New Roman" w:hAnsi="Times New Roman" w:cs="Times New Roman"/>
          <w:i/>
          <w:sz w:val="28"/>
          <w:szCs w:val="28"/>
        </w:rPr>
        <w:t>элементы народного фольклора,</w:t>
      </w:r>
      <w:r w:rsidRPr="00F66B9E">
        <w:rPr>
          <w:rFonts w:ascii="Times New Roman" w:hAnsi="Times New Roman" w:cs="Times New Roman"/>
          <w:sz w:val="28"/>
          <w:szCs w:val="28"/>
        </w:rPr>
        <w:t xml:space="preserve"> проговаривать </w:t>
      </w:r>
      <w:r w:rsidR="00560F40" w:rsidRPr="00F66B9E">
        <w:rPr>
          <w:rFonts w:ascii="Times New Roman" w:hAnsi="Times New Roman" w:cs="Times New Roman"/>
          <w:sz w:val="28"/>
          <w:szCs w:val="28"/>
        </w:rPr>
        <w:t xml:space="preserve">с детьми слова знакомых потешек. </w:t>
      </w:r>
      <w:r w:rsidRPr="00F66B9E">
        <w:rPr>
          <w:rFonts w:ascii="Times New Roman" w:hAnsi="Times New Roman" w:cs="Times New Roman"/>
          <w:sz w:val="28"/>
          <w:szCs w:val="28"/>
        </w:rPr>
        <w:t xml:space="preserve">Подбирать несложные, ритмичные народные потешки, </w:t>
      </w:r>
      <w:r w:rsidR="00560F40" w:rsidRPr="00F66B9E">
        <w:rPr>
          <w:rFonts w:ascii="Times New Roman" w:hAnsi="Times New Roman" w:cs="Times New Roman"/>
          <w:sz w:val="28"/>
          <w:szCs w:val="28"/>
        </w:rPr>
        <w:t>прибаутки,  в которых отражено или подразумевается определенное движение, действие.</w:t>
      </w:r>
    </w:p>
    <w:p w14:paraId="0AAAEDC9" w14:textId="77777777" w:rsidR="00560F40" w:rsidRPr="00F66B9E" w:rsidRDefault="00560F40" w:rsidP="00656A7A">
      <w:pPr>
        <w:spacing w:after="0"/>
        <w:ind w:left="-567"/>
        <w:contextualSpacing/>
        <w:jc w:val="both"/>
        <w:rPr>
          <w:rFonts w:ascii="Times New Roman" w:hAnsi="Times New Roman" w:cs="Times New Roman"/>
          <w:b/>
          <w:sz w:val="28"/>
          <w:szCs w:val="28"/>
        </w:rPr>
      </w:pPr>
      <w:r w:rsidRPr="00F66B9E">
        <w:rPr>
          <w:rFonts w:ascii="Times New Roman" w:hAnsi="Times New Roman" w:cs="Times New Roman"/>
          <w:sz w:val="28"/>
          <w:szCs w:val="28"/>
        </w:rPr>
        <w:t xml:space="preserve">         ОО «Физическое развитие» в региональном аспекте включает разделы:</w:t>
      </w:r>
      <w:r w:rsidRPr="00F66B9E">
        <w:rPr>
          <w:rFonts w:ascii="Times New Roman" w:hAnsi="Times New Roman" w:cs="Times New Roman"/>
          <w:b/>
          <w:sz w:val="28"/>
          <w:szCs w:val="28"/>
        </w:rPr>
        <w:t xml:space="preserve"> </w:t>
      </w:r>
    </w:p>
    <w:p w14:paraId="5A70FBFA" w14:textId="77777777" w:rsidR="00560F40" w:rsidRPr="00F66B9E" w:rsidRDefault="00560F40" w:rsidP="00656A7A">
      <w:pPr>
        <w:spacing w:after="0"/>
        <w:ind w:left="-567"/>
        <w:contextualSpacing/>
        <w:jc w:val="both"/>
        <w:rPr>
          <w:rFonts w:ascii="Times New Roman" w:hAnsi="Times New Roman" w:cs="Times New Roman"/>
          <w:b/>
          <w:sz w:val="28"/>
          <w:szCs w:val="28"/>
        </w:rPr>
      </w:pPr>
    </w:p>
    <w:p w14:paraId="3B7F9C5C" w14:textId="77777777" w:rsidR="00560F40" w:rsidRPr="00F66B9E" w:rsidRDefault="00560F40" w:rsidP="00656A7A">
      <w:pPr>
        <w:numPr>
          <w:ilvl w:val="0"/>
          <w:numId w:val="4"/>
        </w:numPr>
        <w:spacing w:after="0"/>
        <w:ind w:left="-567" w:firstLine="0"/>
        <w:contextualSpacing/>
        <w:jc w:val="both"/>
        <w:rPr>
          <w:rFonts w:ascii="Times New Roman" w:hAnsi="Times New Roman" w:cs="Times New Roman"/>
          <w:i/>
          <w:sz w:val="28"/>
          <w:szCs w:val="28"/>
        </w:rPr>
      </w:pPr>
      <w:r w:rsidRPr="00F66B9E">
        <w:rPr>
          <w:rFonts w:ascii="Times New Roman" w:hAnsi="Times New Roman" w:cs="Times New Roman"/>
          <w:i/>
          <w:sz w:val="28"/>
          <w:szCs w:val="28"/>
        </w:rPr>
        <w:t>Физкультурно-оздоровительная работа</w:t>
      </w:r>
    </w:p>
    <w:p w14:paraId="299E3689" w14:textId="77777777" w:rsidR="00560F40" w:rsidRPr="00F66B9E" w:rsidRDefault="00560F40" w:rsidP="00656A7A">
      <w:pPr>
        <w:numPr>
          <w:ilvl w:val="0"/>
          <w:numId w:val="4"/>
        </w:numPr>
        <w:spacing w:after="0"/>
        <w:ind w:left="-567" w:firstLine="0"/>
        <w:contextualSpacing/>
        <w:jc w:val="both"/>
        <w:rPr>
          <w:rFonts w:ascii="Times New Roman" w:hAnsi="Times New Roman" w:cs="Times New Roman"/>
          <w:sz w:val="28"/>
          <w:szCs w:val="28"/>
        </w:rPr>
      </w:pPr>
      <w:r w:rsidRPr="00F66B9E">
        <w:rPr>
          <w:rFonts w:ascii="Times New Roman" w:hAnsi="Times New Roman" w:cs="Times New Roman"/>
          <w:i/>
          <w:sz w:val="28"/>
          <w:szCs w:val="28"/>
        </w:rPr>
        <w:t>Танцевальные упражнения</w:t>
      </w:r>
      <w:r w:rsidRPr="00F66B9E">
        <w:rPr>
          <w:rFonts w:ascii="Times New Roman" w:hAnsi="Times New Roman" w:cs="Times New Roman"/>
          <w:sz w:val="28"/>
          <w:szCs w:val="28"/>
        </w:rPr>
        <w:t xml:space="preserve"> (развивать двигательную активность рук и ног через простейшие танцевальные элементы дагестанских народных танцев)</w:t>
      </w:r>
    </w:p>
    <w:p w14:paraId="359EF9B1" w14:textId="77777777" w:rsidR="00560F40" w:rsidRPr="00F66B9E" w:rsidRDefault="00560F40" w:rsidP="00656A7A">
      <w:pPr>
        <w:numPr>
          <w:ilvl w:val="0"/>
          <w:numId w:val="4"/>
        </w:numPr>
        <w:spacing w:after="0"/>
        <w:ind w:left="-567" w:firstLine="0"/>
        <w:contextualSpacing/>
        <w:jc w:val="both"/>
        <w:rPr>
          <w:rFonts w:ascii="Times New Roman" w:hAnsi="Times New Roman" w:cs="Times New Roman"/>
          <w:sz w:val="28"/>
          <w:szCs w:val="28"/>
        </w:rPr>
      </w:pPr>
      <w:r w:rsidRPr="00F66B9E">
        <w:rPr>
          <w:rFonts w:ascii="Times New Roman" w:hAnsi="Times New Roman" w:cs="Times New Roman"/>
          <w:i/>
          <w:sz w:val="28"/>
          <w:szCs w:val="28"/>
        </w:rPr>
        <w:t>Элементы туризма</w:t>
      </w:r>
      <w:r w:rsidRPr="00F66B9E">
        <w:rPr>
          <w:rFonts w:ascii="Times New Roman" w:hAnsi="Times New Roman" w:cs="Times New Roman"/>
          <w:sz w:val="28"/>
          <w:szCs w:val="28"/>
        </w:rPr>
        <w:t xml:space="preserve"> (дать первые сведения о туризме как о виде деятельности, способствующем здоровью, необходимости прогулок на свежем воздухе. Юный турист должен закаляться, укреплять свой организм)</w:t>
      </w:r>
    </w:p>
    <w:p w14:paraId="2EDDBF90" w14:textId="77777777" w:rsidR="00560F40" w:rsidRPr="00F66B9E" w:rsidRDefault="00560F40" w:rsidP="00656A7A">
      <w:pPr>
        <w:numPr>
          <w:ilvl w:val="0"/>
          <w:numId w:val="4"/>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Дагестанские народные подвижные игры</w:t>
      </w:r>
    </w:p>
    <w:p w14:paraId="0C0ABD00" w14:textId="77777777" w:rsidR="00560F40" w:rsidRPr="00F66B9E" w:rsidRDefault="00560F40" w:rsidP="00656A7A">
      <w:pPr>
        <w:numPr>
          <w:ilvl w:val="0"/>
          <w:numId w:val="4"/>
        </w:numPr>
        <w:spacing w:after="0"/>
        <w:ind w:left="-567" w:firstLine="0"/>
        <w:contextualSpacing/>
        <w:jc w:val="both"/>
        <w:rPr>
          <w:rFonts w:ascii="Times New Roman" w:hAnsi="Times New Roman" w:cs="Times New Roman"/>
          <w:i/>
          <w:sz w:val="28"/>
          <w:szCs w:val="28"/>
        </w:rPr>
      </w:pPr>
      <w:r w:rsidRPr="00F66B9E">
        <w:rPr>
          <w:rFonts w:ascii="Times New Roman" w:hAnsi="Times New Roman" w:cs="Times New Roman"/>
          <w:i/>
          <w:sz w:val="28"/>
          <w:szCs w:val="28"/>
        </w:rPr>
        <w:t>Спортивные игры</w:t>
      </w:r>
    </w:p>
    <w:p w14:paraId="464A5009" w14:textId="77777777" w:rsidR="00BE2818" w:rsidRPr="00F66B9E" w:rsidRDefault="00BE2818" w:rsidP="00656A7A">
      <w:pPr>
        <w:spacing w:after="0"/>
        <w:ind w:left="-567"/>
        <w:rPr>
          <w:rFonts w:ascii="Times New Roman" w:hAnsi="Times New Roman" w:cs="Times New Roman"/>
          <w:b/>
          <w:sz w:val="28"/>
          <w:szCs w:val="28"/>
        </w:rPr>
      </w:pPr>
    </w:p>
    <w:p w14:paraId="2BED3ACB" w14:textId="77777777" w:rsidR="00BE2818" w:rsidRPr="00F66B9E" w:rsidRDefault="00BE2818" w:rsidP="00656A7A">
      <w:pPr>
        <w:spacing w:after="0"/>
        <w:ind w:left="-567"/>
        <w:jc w:val="center"/>
        <w:rPr>
          <w:rFonts w:ascii="Times New Roman" w:hAnsi="Times New Roman" w:cs="Times New Roman"/>
          <w:b/>
          <w:sz w:val="28"/>
          <w:szCs w:val="28"/>
        </w:rPr>
      </w:pPr>
    </w:p>
    <w:p w14:paraId="637FDA90" w14:textId="77777777" w:rsidR="00910423" w:rsidRPr="00F66B9E" w:rsidRDefault="00910423" w:rsidP="00656A7A">
      <w:pPr>
        <w:spacing w:after="0"/>
        <w:ind w:left="-567"/>
        <w:jc w:val="center"/>
        <w:rPr>
          <w:rFonts w:ascii="Times New Roman" w:hAnsi="Times New Roman" w:cs="Times New Roman"/>
          <w:b/>
          <w:sz w:val="28"/>
          <w:szCs w:val="28"/>
        </w:rPr>
      </w:pPr>
    </w:p>
    <w:p w14:paraId="3AF0AD6A" w14:textId="77777777" w:rsidR="00910423" w:rsidRPr="00F66B9E" w:rsidRDefault="00910423" w:rsidP="00656A7A">
      <w:pPr>
        <w:spacing w:after="0"/>
        <w:ind w:left="-567"/>
        <w:jc w:val="center"/>
        <w:rPr>
          <w:rFonts w:ascii="Times New Roman" w:hAnsi="Times New Roman" w:cs="Times New Roman"/>
          <w:b/>
          <w:sz w:val="28"/>
          <w:szCs w:val="28"/>
        </w:rPr>
      </w:pPr>
    </w:p>
    <w:p w14:paraId="3E3992F3" w14:textId="77777777" w:rsidR="00910423" w:rsidRPr="00F66B9E" w:rsidRDefault="00910423" w:rsidP="00656A7A">
      <w:pPr>
        <w:spacing w:after="0"/>
        <w:ind w:left="-567"/>
        <w:jc w:val="center"/>
        <w:rPr>
          <w:rFonts w:ascii="Times New Roman" w:hAnsi="Times New Roman" w:cs="Times New Roman"/>
          <w:b/>
          <w:sz w:val="28"/>
          <w:szCs w:val="28"/>
        </w:rPr>
      </w:pPr>
    </w:p>
    <w:p w14:paraId="7A807985" w14:textId="6369CD41" w:rsidR="00FE18B4" w:rsidRPr="00F66B9E" w:rsidRDefault="00E90B2C"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w:t>
      </w:r>
      <w:r w:rsidR="00FE18B4" w:rsidRPr="00F66B9E">
        <w:rPr>
          <w:rFonts w:ascii="Times New Roman" w:hAnsi="Times New Roman" w:cs="Times New Roman"/>
          <w:b/>
          <w:sz w:val="28"/>
          <w:szCs w:val="28"/>
        </w:rPr>
        <w:t xml:space="preserve"> Программа воспитания</w:t>
      </w:r>
    </w:p>
    <w:p w14:paraId="2DC2EE3C" w14:textId="77777777" w:rsidR="00FE18B4" w:rsidRPr="00F66B9E" w:rsidRDefault="00FE18B4" w:rsidP="00656A7A">
      <w:pPr>
        <w:spacing w:after="0"/>
        <w:ind w:left="-567"/>
        <w:jc w:val="center"/>
        <w:rPr>
          <w:rFonts w:ascii="Times New Roman" w:hAnsi="Times New Roman" w:cs="Times New Roman"/>
          <w:b/>
          <w:i/>
          <w:sz w:val="28"/>
          <w:szCs w:val="28"/>
        </w:rPr>
      </w:pPr>
    </w:p>
    <w:p w14:paraId="2A3A44A5" w14:textId="77777777"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Пояснительная записка</w:t>
      </w:r>
    </w:p>
    <w:p w14:paraId="18684769" w14:textId="77777777" w:rsidR="00FE18B4" w:rsidRPr="00F66B9E" w:rsidRDefault="00FE18B4" w:rsidP="00656A7A">
      <w:pPr>
        <w:spacing w:after="0"/>
        <w:ind w:left="-567"/>
        <w:jc w:val="center"/>
        <w:rPr>
          <w:rFonts w:ascii="Times New Roman" w:hAnsi="Times New Roman" w:cs="Times New Roman"/>
          <w:b/>
          <w:i/>
          <w:sz w:val="28"/>
          <w:szCs w:val="28"/>
        </w:rPr>
      </w:pPr>
    </w:p>
    <w:p w14:paraId="738835F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соответствии с новым Законом об образовании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B8B7F74" w14:textId="07C1BB7B"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основе процесса воспитания детей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лежат конституционные и национальные ценности российского </w:t>
      </w:r>
      <w:r w:rsidR="00BE2818" w:rsidRPr="00F66B9E">
        <w:rPr>
          <w:rFonts w:ascii="Times New Roman" w:hAnsi="Times New Roman" w:cs="Times New Roman"/>
          <w:sz w:val="28"/>
          <w:szCs w:val="28"/>
        </w:rPr>
        <w:t xml:space="preserve">общества. Программа воспитания </w:t>
      </w:r>
      <w:r w:rsidRPr="00F66B9E">
        <w:rPr>
          <w:rFonts w:ascii="Times New Roman" w:hAnsi="Times New Roman" w:cs="Times New Roman"/>
          <w:sz w:val="28"/>
          <w:szCs w:val="28"/>
        </w:rPr>
        <w:t>учитывает:</w:t>
      </w:r>
    </w:p>
    <w:p w14:paraId="41A5517E" w14:textId="4B05FFFF"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конкретны</w:t>
      </w:r>
      <w:r w:rsidR="00BE2818" w:rsidRPr="00F66B9E">
        <w:rPr>
          <w:rFonts w:ascii="Times New Roman" w:hAnsi="Times New Roman" w:cs="Times New Roman"/>
          <w:i/>
          <w:sz w:val="28"/>
          <w:szCs w:val="28"/>
        </w:rPr>
        <w:t xml:space="preserve">е условия, которые создаются в </w:t>
      </w:r>
      <w:r w:rsidRPr="00F66B9E">
        <w:rPr>
          <w:rFonts w:ascii="Times New Roman" w:hAnsi="Times New Roman" w:cs="Times New Roman"/>
          <w:i/>
          <w:sz w:val="28"/>
          <w:szCs w:val="28"/>
        </w:rPr>
        <w:t>учреждении;</w:t>
      </w:r>
    </w:p>
    <w:p w14:paraId="7E342C21" w14:textId="6755F579" w:rsidR="00FE18B4" w:rsidRPr="00F66B9E" w:rsidRDefault="00BE2818"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собственную</w:t>
      </w:r>
      <w:r w:rsidR="00FE18B4" w:rsidRPr="00F66B9E">
        <w:rPr>
          <w:rFonts w:ascii="Times New Roman" w:hAnsi="Times New Roman" w:cs="Times New Roman"/>
          <w:i/>
          <w:sz w:val="28"/>
          <w:szCs w:val="28"/>
        </w:rPr>
        <w:t xml:space="preserve"> модель организации  воспитания  дошкольников;</w:t>
      </w:r>
    </w:p>
    <w:p w14:paraId="328DFAA1"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индивидуальные особенности, интересы и возможности детей;</w:t>
      </w:r>
    </w:p>
    <w:p w14:paraId="0BD4CA15" w14:textId="0C1204D7" w:rsidR="00FE18B4" w:rsidRPr="00F66B9E" w:rsidRDefault="00BE2818"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методы воспитания, которые </w:t>
      </w:r>
      <w:r w:rsidR="00FE18B4" w:rsidRPr="00F66B9E">
        <w:rPr>
          <w:rFonts w:ascii="Times New Roman" w:hAnsi="Times New Roman" w:cs="Times New Roman"/>
          <w:i/>
          <w:sz w:val="28"/>
          <w:szCs w:val="28"/>
        </w:rPr>
        <w:t xml:space="preserve">применяются в работе с детьми </w:t>
      </w:r>
    </w:p>
    <w:p w14:paraId="7D59481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14:paraId="652E961B" w14:textId="3537BEFC"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Основные направления воспитательной работы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741733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Ценности Родины</w:t>
      </w:r>
      <w:r w:rsidRPr="00F66B9E">
        <w:rPr>
          <w:rFonts w:ascii="Times New Roman" w:hAnsi="Times New Roman" w:cs="Times New Roman"/>
          <w:sz w:val="28"/>
          <w:szCs w:val="28"/>
        </w:rPr>
        <w:t xml:space="preserve"> и природы лежат в основе патриотического направления воспитания.</w:t>
      </w:r>
    </w:p>
    <w:p w14:paraId="34EE8E1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Ценности человека, семьи, дружбы, сотрудничества</w:t>
      </w:r>
      <w:r w:rsidRPr="00F66B9E">
        <w:rPr>
          <w:rFonts w:ascii="Times New Roman" w:hAnsi="Times New Roman" w:cs="Times New Roman"/>
          <w:sz w:val="28"/>
          <w:szCs w:val="28"/>
        </w:rPr>
        <w:t xml:space="preserve"> лежат в основе социального направления воспитания.</w:t>
      </w:r>
    </w:p>
    <w:p w14:paraId="3ECD617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знания</w:t>
      </w:r>
      <w:r w:rsidRPr="00F66B9E">
        <w:rPr>
          <w:rFonts w:ascii="Times New Roman" w:hAnsi="Times New Roman" w:cs="Times New Roman"/>
          <w:sz w:val="28"/>
          <w:szCs w:val="28"/>
        </w:rPr>
        <w:t xml:space="preserve"> лежит в основе познавательного направления воспитания.</w:t>
      </w:r>
    </w:p>
    <w:p w14:paraId="6821080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Ценность здоровья</w:t>
      </w:r>
      <w:r w:rsidRPr="00F66B9E">
        <w:rPr>
          <w:rFonts w:ascii="Times New Roman" w:hAnsi="Times New Roman" w:cs="Times New Roman"/>
          <w:sz w:val="28"/>
          <w:szCs w:val="28"/>
        </w:rPr>
        <w:t xml:space="preserve"> лежит в основе физического и оздоровительного направления воспитания.</w:t>
      </w:r>
    </w:p>
    <w:p w14:paraId="563D6FF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труда</w:t>
      </w:r>
      <w:r w:rsidRPr="00F66B9E">
        <w:rPr>
          <w:rFonts w:ascii="Times New Roman" w:hAnsi="Times New Roman" w:cs="Times New Roman"/>
          <w:sz w:val="28"/>
          <w:szCs w:val="28"/>
        </w:rPr>
        <w:t xml:space="preserve"> лежит в основе трудового направления воспитания.</w:t>
      </w:r>
    </w:p>
    <w:p w14:paraId="0DFD7A3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Ценности культуры</w:t>
      </w:r>
      <w:r w:rsidRPr="00F66B9E">
        <w:rPr>
          <w:rFonts w:ascii="Times New Roman" w:hAnsi="Times New Roman" w:cs="Times New Roman"/>
          <w:sz w:val="28"/>
          <w:szCs w:val="28"/>
        </w:rPr>
        <w:t xml:space="preserve"> и красоты лежат в основе этико-эстетического направления воспитания.</w:t>
      </w:r>
    </w:p>
    <w:p w14:paraId="5046C39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Рабочая программа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Задачи приоритетных направлений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14:paraId="45CA140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Реализация Программы воспитания предполагает социальное партнерство с другими организациями. Работа по воспитанию,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w:t>
      </w:r>
    </w:p>
    <w:p w14:paraId="746F35C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Рабочая образовательная программа воспитания в ДОУ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14:paraId="696EAF9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ребенка, признавая приоритетную роль его личностного развития на основе возрастных и индивидуальных особенностей, интересов и запросов;</w:t>
      </w:r>
    </w:p>
    <w:p w14:paraId="56540D5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родителей ребенка (законных представителей) и членов его семьи;</w:t>
      </w:r>
    </w:p>
    <w:p w14:paraId="7190FE1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государства и общества.</w:t>
      </w:r>
    </w:p>
    <w:p w14:paraId="62700A93" w14:textId="77777777" w:rsidR="00FE18B4" w:rsidRPr="00F66B9E" w:rsidRDefault="00FE18B4" w:rsidP="00656A7A">
      <w:pPr>
        <w:spacing w:after="0"/>
        <w:ind w:left="-567"/>
        <w:rPr>
          <w:rFonts w:ascii="Times New Roman" w:hAnsi="Times New Roman" w:cs="Times New Roman"/>
          <w:b/>
          <w:i/>
          <w:sz w:val="28"/>
          <w:szCs w:val="28"/>
        </w:rPr>
      </w:pPr>
    </w:p>
    <w:p w14:paraId="7F5283FD"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Методологические основы и принципы построения Программы воспитания</w:t>
      </w:r>
    </w:p>
    <w:p w14:paraId="1B9E71E8" w14:textId="77777777" w:rsidR="00FE18B4" w:rsidRPr="00F66B9E" w:rsidRDefault="00FE18B4" w:rsidP="00656A7A">
      <w:pPr>
        <w:spacing w:after="0"/>
        <w:ind w:left="-567"/>
        <w:jc w:val="both"/>
        <w:rPr>
          <w:rFonts w:ascii="Times New Roman" w:hAnsi="Times New Roman" w:cs="Times New Roman"/>
          <w:sz w:val="28"/>
          <w:szCs w:val="28"/>
        </w:rPr>
      </w:pPr>
    </w:p>
    <w:p w14:paraId="2884817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7E675DD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14:paraId="5E87D00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Программа воспитания руководствуется принципами ДО, определенными ФГОС ДО.</w:t>
      </w:r>
    </w:p>
    <w:p w14:paraId="1B439A8C" w14:textId="25164131"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Программа воспитания построена на основе духовно-нравственных и социокультурных ценностей и </w:t>
      </w:r>
      <w:r w:rsidR="00BE2818" w:rsidRPr="00F66B9E">
        <w:rPr>
          <w:rFonts w:ascii="Times New Roman" w:hAnsi="Times New Roman" w:cs="Times New Roman"/>
          <w:sz w:val="28"/>
          <w:szCs w:val="28"/>
        </w:rPr>
        <w:t>принятых в обществе правил,</w:t>
      </w:r>
      <w:r w:rsidRPr="00F66B9E">
        <w:rPr>
          <w:rFonts w:ascii="Times New Roman" w:hAnsi="Times New Roman" w:cs="Times New Roman"/>
          <w:sz w:val="28"/>
          <w:szCs w:val="28"/>
        </w:rPr>
        <w:t xml:space="preserve"> и норм поведения в интересах человека, семьи, общества и опирается на следующие принципы:</w:t>
      </w:r>
    </w:p>
    <w:p w14:paraId="0B8C9AB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2C183E9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3926E89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общего культурного образования. Воспитание основывается на культуре и традициях России, включая культурные особенности региона;</w:t>
      </w:r>
    </w:p>
    <w:p w14:paraId="24B60E1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746B63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6EC9F2A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546E452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55F152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Данные принципы реализуются в укладе детского сада №14, включающем воспитывающие среды, общности, культурные практики, совместную деятельность и события.</w:t>
      </w:r>
    </w:p>
    <w:p w14:paraId="4BBC216F" w14:textId="77777777" w:rsidR="00FE18B4" w:rsidRPr="00F66B9E" w:rsidRDefault="00FE18B4" w:rsidP="00656A7A">
      <w:pPr>
        <w:spacing w:after="0"/>
        <w:ind w:left="-567"/>
        <w:jc w:val="center"/>
        <w:rPr>
          <w:rFonts w:ascii="Times New Roman" w:hAnsi="Times New Roman" w:cs="Times New Roman"/>
          <w:b/>
          <w:sz w:val="28"/>
          <w:szCs w:val="28"/>
        </w:rPr>
      </w:pPr>
    </w:p>
    <w:p w14:paraId="0B5B811C" w14:textId="15E74841" w:rsidR="00FE18B4" w:rsidRPr="00F66B9E" w:rsidRDefault="00910423"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2.9</w:t>
      </w:r>
      <w:r w:rsidR="00FE18B4" w:rsidRPr="00F66B9E">
        <w:rPr>
          <w:rFonts w:ascii="Times New Roman" w:hAnsi="Times New Roman" w:cs="Times New Roman"/>
          <w:b/>
          <w:i/>
          <w:sz w:val="28"/>
          <w:szCs w:val="28"/>
        </w:rPr>
        <w:t>.1  Целевой раздел</w:t>
      </w:r>
    </w:p>
    <w:p w14:paraId="5074C438" w14:textId="77777777" w:rsidR="00FE18B4" w:rsidRPr="00F66B9E" w:rsidRDefault="00FE18B4" w:rsidP="00656A7A">
      <w:pPr>
        <w:spacing w:after="0"/>
        <w:ind w:left="-567"/>
        <w:jc w:val="both"/>
        <w:rPr>
          <w:rFonts w:ascii="Times New Roman" w:hAnsi="Times New Roman" w:cs="Times New Roman"/>
          <w:sz w:val="28"/>
          <w:szCs w:val="28"/>
        </w:rPr>
      </w:pPr>
    </w:p>
    <w:p w14:paraId="2A988943" w14:textId="20E29D6E"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Цель и задачи Программы воспитания ФОП ДО</w:t>
      </w:r>
    </w:p>
    <w:p w14:paraId="38D69EEA"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Целевые ориентиры и планируемые результаты программы</w:t>
      </w:r>
    </w:p>
    <w:p w14:paraId="1C9B4D1A" w14:textId="77777777" w:rsidR="00FE18B4" w:rsidRPr="00F66B9E" w:rsidRDefault="00FE18B4" w:rsidP="00656A7A">
      <w:pPr>
        <w:spacing w:after="0"/>
        <w:ind w:left="-567"/>
        <w:jc w:val="both"/>
        <w:rPr>
          <w:rFonts w:ascii="Times New Roman" w:hAnsi="Times New Roman" w:cs="Times New Roman"/>
          <w:sz w:val="28"/>
          <w:szCs w:val="28"/>
        </w:rPr>
      </w:pPr>
    </w:p>
    <w:p w14:paraId="0CE9ACF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Целью  Программы  является –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семьи, общества, человека, способного взять  ответственность за настоящее и будущее своей страны,  духовных и культурных традициях многонационального народа Российской Федерации.  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14:paraId="7B9D8DB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Содержание воспитания, в соответствии с Федеральным Законом от 29.12.2012 №273-Ф3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14:paraId="6652ADB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соответствии с этим цель воспитания в ДОУ, осуществляющего образовательный процесс на уровне дошкольного образования – личностное развитие ребенка дошкольного возраста, проявляющееся:</w:t>
      </w:r>
    </w:p>
    <w:p w14:paraId="0CDE8E9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14:paraId="510FD85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 развитии его позитивных отношений к этим ценностям (в развитии их социально значимых отношений);</w:t>
      </w:r>
    </w:p>
    <w:p w14:paraId="67EA897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14:paraId="4243A32B" w14:textId="2BA72D8E" w:rsidR="00414022" w:rsidRPr="00F66B9E" w:rsidRDefault="00414022"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овладение первичными представлениями о базовых ценностях, а также выработанных обществом нормах и правилах поведения;</w:t>
      </w:r>
    </w:p>
    <w:p w14:paraId="04E477D6" w14:textId="2770C0F5" w:rsidR="00414022" w:rsidRPr="00F66B9E" w:rsidRDefault="00414022"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2BA9A07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Главной задачей</w:t>
      </w:r>
      <w:r w:rsidRPr="00F66B9E">
        <w:rPr>
          <w:rFonts w:ascii="Times New Roman" w:hAnsi="Times New Roman" w:cs="Times New Roman"/>
          <w:sz w:val="28"/>
          <w:szCs w:val="28"/>
        </w:rPr>
        <w:t xml:space="preserve">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14:paraId="257D81BF" w14:textId="487DABF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Задачи воспитания формируются для каждог</w:t>
      </w:r>
      <w:r w:rsidR="00414022" w:rsidRPr="00F66B9E">
        <w:rPr>
          <w:rFonts w:ascii="Times New Roman" w:hAnsi="Times New Roman" w:cs="Times New Roman"/>
          <w:sz w:val="28"/>
          <w:szCs w:val="28"/>
        </w:rPr>
        <w:t>о возрастного периода (от 2 до 8</w:t>
      </w:r>
      <w:r w:rsidRPr="00F66B9E">
        <w:rPr>
          <w:rFonts w:ascii="Times New Roman" w:hAnsi="Times New Roman" w:cs="Times New Roman"/>
          <w:sz w:val="28"/>
          <w:szCs w:val="28"/>
        </w:rPr>
        <w:t xml:space="preserve">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14:paraId="5AE73CAD" w14:textId="77777777" w:rsidR="00FE18B4" w:rsidRPr="00F66B9E" w:rsidRDefault="00FE18B4" w:rsidP="00656A7A">
      <w:pPr>
        <w:spacing w:after="0"/>
        <w:ind w:left="-567"/>
        <w:jc w:val="both"/>
        <w:rPr>
          <w:rFonts w:ascii="Times New Roman" w:hAnsi="Times New Roman" w:cs="Times New Roman"/>
          <w:sz w:val="28"/>
          <w:szCs w:val="28"/>
        </w:rPr>
      </w:pPr>
    </w:p>
    <w:p w14:paraId="64CBA7D9" w14:textId="77777777" w:rsidR="00910423" w:rsidRPr="00F66B9E" w:rsidRDefault="00910423" w:rsidP="00656A7A">
      <w:pPr>
        <w:spacing w:after="0"/>
        <w:ind w:left="-567"/>
        <w:jc w:val="center"/>
        <w:rPr>
          <w:rFonts w:ascii="Times New Roman" w:hAnsi="Times New Roman" w:cs="Times New Roman"/>
          <w:b/>
          <w:sz w:val="28"/>
          <w:szCs w:val="28"/>
        </w:rPr>
      </w:pPr>
    </w:p>
    <w:p w14:paraId="73F31F8C" w14:textId="77777777" w:rsidR="00910423" w:rsidRPr="00F66B9E" w:rsidRDefault="00910423" w:rsidP="00656A7A">
      <w:pPr>
        <w:spacing w:after="0"/>
        <w:ind w:left="-567"/>
        <w:jc w:val="center"/>
        <w:rPr>
          <w:rFonts w:ascii="Times New Roman" w:hAnsi="Times New Roman" w:cs="Times New Roman"/>
          <w:b/>
          <w:sz w:val="28"/>
          <w:szCs w:val="28"/>
        </w:rPr>
      </w:pPr>
    </w:p>
    <w:p w14:paraId="740F8CD7"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Общие задачи программы воспитания</w:t>
      </w:r>
    </w:p>
    <w:p w14:paraId="139B05B3"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Обучающие:</w:t>
      </w:r>
    </w:p>
    <w:p w14:paraId="3D36659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нравственные представления о  выдающихся личностях родного края (исторических личностях и  героях современности);</w:t>
      </w:r>
    </w:p>
    <w:p w14:paraId="6AE4293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умение прослеживать связь между разными историческими эпохами;</w:t>
      </w:r>
    </w:p>
    <w:p w14:paraId="4E0E419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w:t>
      </w:r>
    </w:p>
    <w:p w14:paraId="13F79F5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добродетелях и потребности в следовании положительным нравственным примерам;</w:t>
      </w:r>
    </w:p>
    <w:p w14:paraId="1DA7AF4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культуру речи детей, пополняя их словарный запас нравственными понятиями (добро, милосердие, послушание, красота и т.д.).</w:t>
      </w:r>
    </w:p>
    <w:p w14:paraId="44FB3FBB"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Развивающие:</w:t>
      </w:r>
    </w:p>
    <w:p w14:paraId="75C8D11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пробуждать интерес к истории и формировать потребность в приобретении новых знаний;</w:t>
      </w:r>
    </w:p>
    <w:p w14:paraId="3409FEE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любознательность и активность;</w:t>
      </w:r>
    </w:p>
    <w:p w14:paraId="7E84A98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14:paraId="4268701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потребность в  познании, желание видеть и  чувствовать красоту в поступках людей разных поколений;</w:t>
      </w:r>
    </w:p>
    <w:p w14:paraId="3BA015B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14:paraId="076DE9A5"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Воспитательные:</w:t>
      </w:r>
    </w:p>
    <w:p w14:paraId="1EA9227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вызывать эмоциональную отзывчивость на поступки людей разных времён и поколений;</w:t>
      </w:r>
    </w:p>
    <w:p w14:paraId="599B88D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воспитывать позитивное отношение ребёнка к окружающему миру, другим людям и самому себе;</w:t>
      </w:r>
    </w:p>
    <w:p w14:paraId="3EDE867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желание сотрудничать со сверстниками, старшими детьми и  взрослыми в  разных видах деятельности и  разных ситуациях;</w:t>
      </w:r>
    </w:p>
    <w:p w14:paraId="79DA3B1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воспитывать уважительное отношение к  членам своей семьи, прививать чувство благодарности к  старшим за создание семейного благополучия;</w:t>
      </w:r>
    </w:p>
    <w:p w14:paraId="44196E0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прививать художественный вкус в ходе творческой деятельности, способствовать становлению эстетического отношения к окружающему миру.     </w:t>
      </w:r>
    </w:p>
    <w:p w14:paraId="7AC55057" w14:textId="77777777" w:rsidR="00414022" w:rsidRPr="00F66B9E" w:rsidRDefault="00FE18B4" w:rsidP="00656A7A">
      <w:pPr>
        <w:pStyle w:val="ab"/>
        <w:tabs>
          <w:tab w:val="left" w:pos="1807"/>
        </w:tabs>
        <w:spacing w:before="69" w:after="0"/>
        <w:ind w:left="-567" w:right="-1"/>
        <w:jc w:val="both"/>
        <w:rPr>
          <w:rFonts w:ascii="Times New Roman" w:hAnsi="Times New Roman" w:cs="Times New Roman"/>
          <w:b/>
          <w:i/>
          <w:sz w:val="28"/>
          <w:szCs w:val="28"/>
        </w:rPr>
      </w:pPr>
      <w:r w:rsidRPr="00F66B9E">
        <w:rPr>
          <w:rFonts w:ascii="Times New Roman" w:hAnsi="Times New Roman" w:cs="Times New Roman"/>
          <w:sz w:val="28"/>
          <w:szCs w:val="28"/>
        </w:rPr>
        <w:t xml:space="preserve">    </w:t>
      </w:r>
      <w:r w:rsidR="00414022" w:rsidRPr="00F66B9E">
        <w:rPr>
          <w:rFonts w:ascii="Times New Roman" w:hAnsi="Times New Roman" w:cs="Times New Roman"/>
          <w:b/>
          <w:i/>
          <w:sz w:val="28"/>
          <w:szCs w:val="28"/>
        </w:rPr>
        <w:t>Региональный аспект</w:t>
      </w:r>
    </w:p>
    <w:p w14:paraId="7EA8117D" w14:textId="77777777" w:rsidR="00414022" w:rsidRPr="00F66B9E" w:rsidRDefault="00414022" w:rsidP="00656A7A">
      <w:pPr>
        <w:pStyle w:val="ab"/>
        <w:tabs>
          <w:tab w:val="left" w:pos="1807"/>
        </w:tabs>
        <w:spacing w:before="69" w:after="0"/>
        <w:ind w:left="-567" w:right="-1"/>
        <w:jc w:val="both"/>
        <w:rPr>
          <w:rFonts w:ascii="Times New Roman" w:hAnsi="Times New Roman" w:cs="Times New Roman"/>
          <w:sz w:val="28"/>
          <w:szCs w:val="28"/>
        </w:rPr>
      </w:pPr>
      <w:r w:rsidRPr="00F66B9E">
        <w:rPr>
          <w:rFonts w:ascii="Times New Roman" w:hAnsi="Times New Roman" w:cs="Times New Roman"/>
          <w:sz w:val="28"/>
          <w:szCs w:val="28"/>
        </w:rPr>
        <w:t>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приобщению их к основным компонентам народной культуры (фольклор, музыка, декоративно-прикладное искусство, труд).</w:t>
      </w:r>
    </w:p>
    <w:p w14:paraId="459FDB69" w14:textId="77777777" w:rsidR="00BA4AC1" w:rsidRPr="00F66B9E" w:rsidRDefault="00BA4AC1" w:rsidP="00656A7A">
      <w:pPr>
        <w:pStyle w:val="ab"/>
        <w:tabs>
          <w:tab w:val="left" w:pos="1807"/>
        </w:tabs>
        <w:spacing w:before="69" w:after="0"/>
        <w:ind w:left="-567" w:right="-1"/>
        <w:jc w:val="both"/>
        <w:rPr>
          <w:rFonts w:ascii="Times New Roman" w:hAnsi="Times New Roman" w:cs="Times New Roman"/>
          <w:sz w:val="28"/>
          <w:szCs w:val="28"/>
        </w:rPr>
      </w:pPr>
    </w:p>
    <w:p w14:paraId="1E9E841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14:paraId="105EAC9F" w14:textId="5A2E2C7C"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В региональном аспекте</w:t>
      </w:r>
    </w:p>
    <w:p w14:paraId="1B110AA8" w14:textId="77777777"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Младшая группа (3-4 года)</w:t>
      </w:r>
    </w:p>
    <w:p w14:paraId="77D2A007"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14:paraId="665213F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доброжелательные отношения к друг другу, умение делиться с товарищем.</w:t>
      </w:r>
    </w:p>
    <w:p w14:paraId="75D3F7D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-Приучать детей к вежливости.</w:t>
      </w:r>
    </w:p>
    <w:p w14:paraId="5FD8C80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-Закреплять знания ребенка о членах его семьи (как зовут, чем занимаются, как играют с ребенком и др.).</w:t>
      </w:r>
    </w:p>
    <w:p w14:paraId="1A7EA05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уважительное отношение к сотрудникам детского сада, их труду, напоминать их имена и отчества.</w:t>
      </w:r>
    </w:p>
    <w:p w14:paraId="06DAF83D"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по улицам и пр.)</w:t>
      </w:r>
    </w:p>
    <w:p w14:paraId="1971F795" w14:textId="77777777" w:rsidR="00FE18B4" w:rsidRPr="00F66B9E" w:rsidRDefault="00FE18B4" w:rsidP="00656A7A">
      <w:pPr>
        <w:spacing w:after="0"/>
        <w:ind w:left="-567"/>
        <w:jc w:val="both"/>
        <w:rPr>
          <w:rFonts w:ascii="Times New Roman" w:hAnsi="Times New Roman" w:cs="Times New Roman"/>
          <w:sz w:val="28"/>
          <w:szCs w:val="28"/>
        </w:rPr>
      </w:pPr>
    </w:p>
    <w:p w14:paraId="4433C42E" w14:textId="77777777"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Средняя группа (4-5 лет)</w:t>
      </w:r>
    </w:p>
    <w:p w14:paraId="10F9E345"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14:paraId="5D90774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детей представление о семье, как о людях, которые живут вместе, любят друг руга.</w:t>
      </w:r>
    </w:p>
    <w:p w14:paraId="0A3CB4E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уважительное отношение к людям разных профессий.</w:t>
      </w:r>
    </w:p>
    <w:p w14:paraId="55F436F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свободно ориентироваться в ближайшем окружении.</w:t>
      </w:r>
    </w:p>
    <w:p w14:paraId="14EE6F8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Познакомить с городом, в котором мы живем, с его особенностями, достопримечательностями.</w:t>
      </w:r>
    </w:p>
    <w:p w14:paraId="1A39BCA1"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в детях бережное отношение к родному городу.</w:t>
      </w:r>
    </w:p>
    <w:p w14:paraId="3406288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Познакомить с помещениями детского сада, рассказать об их назначении.</w:t>
      </w:r>
    </w:p>
    <w:p w14:paraId="6B4CC9A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Расширить знания о профессиях людей, работающих в детском саду.</w:t>
      </w:r>
    </w:p>
    <w:p w14:paraId="7BE12857"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уважение к старшим, учить ценить труд и заботу.</w:t>
      </w:r>
    </w:p>
    <w:p w14:paraId="07D58A9E" w14:textId="77777777" w:rsidR="00FE18B4" w:rsidRPr="00F66B9E" w:rsidRDefault="00FE18B4" w:rsidP="00656A7A">
      <w:pPr>
        <w:spacing w:after="0"/>
        <w:ind w:left="-567"/>
        <w:jc w:val="both"/>
        <w:rPr>
          <w:rFonts w:ascii="Times New Roman" w:hAnsi="Times New Roman" w:cs="Times New Roman"/>
          <w:sz w:val="28"/>
          <w:szCs w:val="28"/>
        </w:rPr>
      </w:pPr>
    </w:p>
    <w:p w14:paraId="2633905D" w14:textId="77777777"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Старшая группа (5-6 лет)</w:t>
      </w:r>
    </w:p>
    <w:p w14:paraId="233605C5"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14:paraId="6A882311"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дружеские взаимоотношения между детьми, уважительное отношение к окружающим.</w:t>
      </w:r>
    </w:p>
    <w:p w14:paraId="03B62E7A"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Воспитывать дружеские взаимоотношения между детьми, уважительное отношение к окружающим.</w:t>
      </w:r>
    </w:p>
    <w:p w14:paraId="7F21B5F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заботиться о младших, помогать и защищать их.</w:t>
      </w:r>
    </w:p>
    <w:p w14:paraId="4B4FA98A"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Побуждать к использованию в речи фольклора. Показать значение родного языка в формировании основ нравственности.</w:t>
      </w:r>
    </w:p>
    <w:p w14:paraId="4A27EC1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Углублять представления ребенка о семье и её истории, о том, где работают родители, как важен их труд для общества.</w:t>
      </w:r>
    </w:p>
    <w:p w14:paraId="78985FA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Расширять представления о малой Родине. Рассказывать детям о достопримечательностях района, культуре, традициях Дагестана, о замечательных людях, прославивших родной край.</w:t>
      </w:r>
    </w:p>
    <w:p w14:paraId="089B7AB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Расширять представления детей о родной стране, о государственных праздниках.</w:t>
      </w:r>
    </w:p>
    <w:p w14:paraId="4FBEA21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любовь к Родине.</w:t>
      </w:r>
    </w:p>
    <w:p w14:paraId="5F5DBC6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представление о том, что Российская Федерация – многонациональная страна, Москва – главный город, столица нашей Родины. Махачкала – главный город Дагестана.</w:t>
      </w:r>
    </w:p>
    <w:p w14:paraId="2A127A8A"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Расширять представления детей о Российской армии. </w:t>
      </w:r>
      <w:r w:rsidRPr="00F66B9E">
        <w:rPr>
          <w:rFonts w:ascii="Times New Roman" w:hAnsi="Times New Roman" w:cs="Times New Roman"/>
          <w:i/>
          <w:sz w:val="28"/>
          <w:szCs w:val="28"/>
        </w:rPr>
        <w:t>Воспитывать уважение к защитникам Отечества.</w:t>
      </w:r>
    </w:p>
    <w:p w14:paraId="21F3CAEA" w14:textId="77777777" w:rsidR="00FE18B4" w:rsidRPr="00F66B9E" w:rsidRDefault="00FE18B4" w:rsidP="00656A7A">
      <w:pPr>
        <w:spacing w:after="0"/>
        <w:ind w:left="-567"/>
        <w:jc w:val="both"/>
        <w:rPr>
          <w:rFonts w:ascii="Times New Roman" w:hAnsi="Times New Roman" w:cs="Times New Roman"/>
          <w:sz w:val="28"/>
          <w:szCs w:val="28"/>
        </w:rPr>
      </w:pPr>
    </w:p>
    <w:p w14:paraId="20BC3120" w14:textId="77777777"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Подготовительная к школе группа (6-7 лет)</w:t>
      </w:r>
    </w:p>
    <w:p w14:paraId="6EB5625A"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14:paraId="3F8B0CB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Расширять представления детей об истории семьи в контексте истории района, республики, родной страны.</w:t>
      </w:r>
    </w:p>
    <w:p w14:paraId="547358E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Рассказывать детям о воинских наградах дедушек и бабушек, родителей.</w:t>
      </w:r>
    </w:p>
    <w:p w14:paraId="6825F43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Закреплять знания об имени и отчестве родителей, их профессиях.</w:t>
      </w:r>
    </w:p>
    <w:p w14:paraId="13162C6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Привлекать участие детей к созданию развивающей среды дошкольного учреждения (мини-музеи, выставки и др.).</w:t>
      </w:r>
    </w:p>
    <w:p w14:paraId="54B2707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детей представление о себе как об активном члене коллектива.</w:t>
      </w:r>
    </w:p>
    <w:p w14:paraId="5C925C0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Расширять представления о родном городе, его достопримечательностях.</w:t>
      </w:r>
    </w:p>
    <w:p w14:paraId="75E1529B"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Углублять и расширять представления о Родине – России. </w:t>
      </w:r>
      <w:r w:rsidRPr="00F66B9E">
        <w:rPr>
          <w:rFonts w:ascii="Times New Roman" w:hAnsi="Times New Roman" w:cs="Times New Roman"/>
          <w:i/>
          <w:sz w:val="28"/>
          <w:szCs w:val="28"/>
        </w:rPr>
        <w:t>Воспитывать к ней любовь.</w:t>
      </w:r>
    </w:p>
    <w:p w14:paraId="602AEAE2"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Поощрять интерес детей к событиям, происходящим в стране, воспитывать чувство гордости за её достижения.</w:t>
      </w:r>
    </w:p>
    <w:p w14:paraId="6981D39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Закреплять представления о символике Дагестана и России.</w:t>
      </w:r>
    </w:p>
    <w:p w14:paraId="349E37FF"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уважение к людям разных национальностей и их обычаям.</w:t>
      </w:r>
    </w:p>
    <w:p w14:paraId="34D6EEB4" w14:textId="77777777" w:rsidR="00FE18B4" w:rsidRPr="00F66B9E" w:rsidRDefault="00FE18B4" w:rsidP="00656A7A">
      <w:pPr>
        <w:spacing w:after="0"/>
        <w:ind w:left="-567"/>
        <w:rPr>
          <w:rFonts w:ascii="Times New Roman" w:hAnsi="Times New Roman" w:cs="Times New Roman"/>
          <w:i/>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Воспитывать любовь к Москве – столице России, уважение к государственным праздникам.</w:t>
      </w:r>
    </w:p>
    <w:p w14:paraId="34904AA8"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патриотического воспитания</w:t>
      </w:r>
    </w:p>
    <w:p w14:paraId="1E8CCBA7" w14:textId="77777777" w:rsidR="00FE18B4" w:rsidRPr="00F66B9E" w:rsidRDefault="00FE18B4" w:rsidP="00656A7A">
      <w:pPr>
        <w:spacing w:after="0"/>
        <w:ind w:left="-567"/>
        <w:jc w:val="both"/>
        <w:rPr>
          <w:rFonts w:ascii="Times New Roman" w:hAnsi="Times New Roman" w:cs="Times New Roman"/>
          <w:sz w:val="28"/>
          <w:szCs w:val="28"/>
        </w:rPr>
      </w:pPr>
    </w:p>
    <w:p w14:paraId="1A6D772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1.Формирование любви к родному краю, родной природе, родному языку, культурному наследию своего народа.</w:t>
      </w:r>
    </w:p>
    <w:p w14:paraId="747FB59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2.Воспитание любви, уважения к своим национальным особенностям и чувства собственного достоинства как представителя своего народа.</w:t>
      </w:r>
    </w:p>
    <w:p w14:paraId="6266D0E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и вероисповедания.</w:t>
      </w:r>
    </w:p>
    <w:p w14:paraId="1D680C0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3BA121AF" w14:textId="77777777" w:rsidR="00FE18B4" w:rsidRPr="00F66B9E" w:rsidRDefault="00FE18B4" w:rsidP="00656A7A">
      <w:pPr>
        <w:spacing w:after="0"/>
        <w:ind w:left="-567"/>
        <w:jc w:val="both"/>
        <w:rPr>
          <w:rFonts w:ascii="Times New Roman" w:hAnsi="Times New Roman" w:cs="Times New Roman"/>
          <w:sz w:val="28"/>
          <w:szCs w:val="28"/>
        </w:rPr>
      </w:pPr>
    </w:p>
    <w:p w14:paraId="2F960D91"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2A934918"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Формирование патриотических чувств и толерантного отношения к людям других национальностей:</w:t>
      </w:r>
    </w:p>
    <w:p w14:paraId="6F67FA41" w14:textId="77777777" w:rsidR="00FE18B4" w:rsidRPr="00F66B9E" w:rsidRDefault="00FE18B4"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 создание условий для формирования нравственной основы патриотизма как общечеловеческой ценности (любви к своей семье, детскому саду, родному краю, селу, району, Дагестану, России, планете Земля): горец – защитник своей семьи, села, родины;</w:t>
      </w:r>
    </w:p>
    <w:p w14:paraId="02F875F8" w14:textId="79CD370D"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приобщение детей к празднованию основных знаменательных </w:t>
      </w:r>
      <w:r w:rsidR="00BE2818" w:rsidRPr="00F66B9E">
        <w:rPr>
          <w:rFonts w:ascii="Times New Roman" w:hAnsi="Times New Roman" w:cs="Times New Roman"/>
          <w:i/>
          <w:sz w:val="28"/>
          <w:szCs w:val="28"/>
        </w:rPr>
        <w:t>дат детского</w:t>
      </w:r>
      <w:r w:rsidRPr="00F66B9E">
        <w:rPr>
          <w:rFonts w:ascii="Times New Roman" w:hAnsi="Times New Roman" w:cs="Times New Roman"/>
          <w:i/>
          <w:sz w:val="28"/>
          <w:szCs w:val="28"/>
        </w:rPr>
        <w:t xml:space="preserve"> сада, села, района, республики. Вместе со взрослыми и сверстниками справлять всенародные праздники, участвовать в фольклорных и национальных праздниках; </w:t>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14:paraId="10D2635E" w14:textId="77777777" w:rsidR="00FE18B4" w:rsidRPr="00F66B9E" w:rsidRDefault="00FE18B4"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 формирование гражданской идентичности: я – аварец, я – дагестанец, я – россиянин;</w:t>
      </w:r>
      <w:r w:rsidRPr="00F66B9E">
        <w:rPr>
          <w:rFonts w:ascii="Times New Roman" w:hAnsi="Times New Roman" w:cs="Times New Roman"/>
          <w:i/>
          <w:sz w:val="28"/>
          <w:szCs w:val="28"/>
        </w:rPr>
        <w:tab/>
      </w:r>
    </w:p>
    <w:p w14:paraId="723AD06F"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воспитание уважения к символам республики, таким, как герб, флаг, гимн Дагестана, к историческим памятникам Республики Дагестан;</w:t>
      </w:r>
    </w:p>
    <w:p w14:paraId="555B2783"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знакомство детей с героями Дагестана, прославивших республику в дни ВОВ и современное время, воспитывать уважение и чувство благодарности за их поступки на благо Родины, на благо людей;</w:t>
      </w:r>
    </w:p>
    <w:p w14:paraId="2507A9BA"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-формирование чувства любви и гордости за свою малую родину.</w:t>
      </w:r>
    </w:p>
    <w:p w14:paraId="320715F2"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воспитание чувства любви к родине на основе ознакомления с природным окружением, народными традициями и культурой Дагестана;</w:t>
      </w:r>
      <w:r w:rsidRPr="00F66B9E">
        <w:rPr>
          <w:rFonts w:ascii="Times New Roman" w:hAnsi="Times New Roman" w:cs="Times New Roman"/>
          <w:i/>
          <w:sz w:val="28"/>
          <w:szCs w:val="28"/>
        </w:rPr>
        <w:tab/>
      </w:r>
    </w:p>
    <w:p w14:paraId="54E1A26E"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формирование представлений о России как родной стране и о Дагестане как своей малой родине;</w:t>
      </w:r>
    </w:p>
    <w:p w14:paraId="6F2134AB"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воспитание гражданско-патриотических чувств, уважения к культурному прошлому России и Дагестана.</w:t>
      </w:r>
    </w:p>
    <w:p w14:paraId="67EE74BC" w14:textId="77777777" w:rsidR="00FE18B4" w:rsidRPr="00F66B9E" w:rsidRDefault="00FE18B4" w:rsidP="00656A7A">
      <w:pPr>
        <w:spacing w:after="0"/>
        <w:ind w:left="-567"/>
        <w:jc w:val="both"/>
        <w:rPr>
          <w:rFonts w:ascii="Times New Roman" w:hAnsi="Times New Roman" w:cs="Times New Roman"/>
          <w:i/>
          <w:sz w:val="28"/>
          <w:szCs w:val="28"/>
        </w:rPr>
      </w:pPr>
    </w:p>
    <w:p w14:paraId="510E3764" w14:textId="77777777" w:rsidR="00910423" w:rsidRPr="00F66B9E" w:rsidRDefault="00910423" w:rsidP="00656A7A">
      <w:pPr>
        <w:spacing w:after="0"/>
        <w:ind w:left="-567"/>
        <w:jc w:val="both"/>
        <w:rPr>
          <w:rFonts w:ascii="Times New Roman" w:hAnsi="Times New Roman" w:cs="Times New Roman"/>
          <w:i/>
          <w:sz w:val="28"/>
          <w:szCs w:val="28"/>
        </w:rPr>
      </w:pPr>
    </w:p>
    <w:p w14:paraId="420150CD"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социального направления воспитания</w:t>
      </w:r>
    </w:p>
    <w:p w14:paraId="47858FA8" w14:textId="77777777" w:rsidR="00FE18B4" w:rsidRPr="00F66B9E" w:rsidRDefault="00FE18B4" w:rsidP="00656A7A">
      <w:pPr>
        <w:spacing w:after="0"/>
        <w:ind w:left="-567"/>
        <w:jc w:val="both"/>
        <w:rPr>
          <w:rFonts w:ascii="Times New Roman" w:hAnsi="Times New Roman" w:cs="Times New Roman"/>
          <w:sz w:val="28"/>
          <w:szCs w:val="28"/>
        </w:rPr>
      </w:pPr>
    </w:p>
    <w:p w14:paraId="69E4E8E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1.Формирование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w:t>
      </w:r>
      <w:r w:rsidRPr="00F66B9E">
        <w:rPr>
          <w:rFonts w:ascii="Times New Roman" w:hAnsi="Times New Roman" w:cs="Times New Roman"/>
          <w:i/>
          <w:sz w:val="28"/>
          <w:szCs w:val="28"/>
        </w:rPr>
        <w:t>милосердия и заботы</w:t>
      </w:r>
      <w:r w:rsidRPr="00F66B9E">
        <w:rPr>
          <w:rFonts w:ascii="Times New Roman" w:hAnsi="Times New Roman" w:cs="Times New Roman"/>
          <w:sz w:val="28"/>
          <w:szCs w:val="28"/>
        </w:rPr>
        <w:t>. Анализ поступков самих детей в группе в различных ситуациях.</w:t>
      </w:r>
    </w:p>
    <w:p w14:paraId="0DC90EE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54DE4A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3.Развитие способности поставить себя на место другого как проявление личностной зрелости и преодоление детского эгоизма.</w:t>
      </w:r>
    </w:p>
    <w:p w14:paraId="484A8721"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6E2EE583"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формирование представлений о себе, о семье, тухуме, их дружеских отношениях.</w:t>
      </w:r>
    </w:p>
    <w:p w14:paraId="1827BB58" w14:textId="2CA155BB"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00BE2818" w:rsidRPr="00F66B9E">
        <w:rPr>
          <w:rFonts w:ascii="Times New Roman" w:hAnsi="Times New Roman" w:cs="Times New Roman"/>
          <w:i/>
          <w:sz w:val="28"/>
          <w:szCs w:val="28"/>
        </w:rPr>
        <w:t>усвоение некоторых</w:t>
      </w:r>
      <w:r w:rsidRPr="00F66B9E">
        <w:rPr>
          <w:rFonts w:ascii="Times New Roman" w:hAnsi="Times New Roman" w:cs="Times New Roman"/>
          <w:i/>
          <w:sz w:val="28"/>
          <w:szCs w:val="28"/>
        </w:rPr>
        <w:t xml:space="preserve"> слов обращений, принятыми в дагестанской семье в соответствии с национальными языками народов Дагестана (авар. «баб</w:t>
      </w:r>
      <w:r w:rsidR="00BE2818" w:rsidRPr="00F66B9E">
        <w:rPr>
          <w:rFonts w:ascii="Times New Roman" w:hAnsi="Times New Roman" w:cs="Times New Roman"/>
          <w:i/>
          <w:sz w:val="28"/>
          <w:szCs w:val="28"/>
        </w:rPr>
        <w:t>а», лезг. «диде», «бах»; кум. «</w:t>
      </w:r>
      <w:r w:rsidRPr="00F66B9E">
        <w:rPr>
          <w:rFonts w:ascii="Times New Roman" w:hAnsi="Times New Roman" w:cs="Times New Roman"/>
          <w:i/>
          <w:sz w:val="28"/>
          <w:szCs w:val="28"/>
        </w:rPr>
        <w:t>нна» – мать; авар. «дада», лезг. «буба», «агъа»; кум. – «ата» – отец; кум. «къизи» – дочь; «улани» – сын и т.п.);</w:t>
      </w:r>
    </w:p>
    <w:p w14:paraId="474AD00C" w14:textId="0BE460DA"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-развитие представлений о </w:t>
      </w:r>
      <w:r w:rsidR="00BE2818" w:rsidRPr="00F66B9E">
        <w:rPr>
          <w:rFonts w:ascii="Times New Roman" w:hAnsi="Times New Roman" w:cs="Times New Roman"/>
          <w:i/>
          <w:sz w:val="28"/>
          <w:szCs w:val="28"/>
        </w:rPr>
        <w:t>том, где</w:t>
      </w:r>
      <w:r w:rsidRPr="00F66B9E">
        <w:rPr>
          <w:rFonts w:ascii="Times New Roman" w:hAnsi="Times New Roman" w:cs="Times New Roman"/>
          <w:i/>
          <w:sz w:val="28"/>
          <w:szCs w:val="28"/>
        </w:rPr>
        <w:t xml:space="preserve"> работают родители, как </w:t>
      </w:r>
      <w:r w:rsidR="00BE2818" w:rsidRPr="00F66B9E">
        <w:rPr>
          <w:rFonts w:ascii="Times New Roman" w:hAnsi="Times New Roman" w:cs="Times New Roman"/>
          <w:i/>
          <w:sz w:val="28"/>
          <w:szCs w:val="28"/>
        </w:rPr>
        <w:t>важен их</w:t>
      </w:r>
      <w:r w:rsidRPr="00F66B9E">
        <w:rPr>
          <w:rFonts w:ascii="Times New Roman" w:hAnsi="Times New Roman" w:cs="Times New Roman"/>
          <w:i/>
          <w:sz w:val="28"/>
          <w:szCs w:val="28"/>
        </w:rPr>
        <w:t xml:space="preserve"> труд;</w:t>
      </w:r>
    </w:p>
    <w:p w14:paraId="1C1C353A"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-усвоение правил поведения в природе (в лесу, в горах, на море), воспитание чувства сострадания попавшему в беду, желания придти ему на помощь; </w:t>
      </w:r>
      <w:r w:rsidRPr="00F66B9E">
        <w:rPr>
          <w:rFonts w:ascii="Times New Roman" w:hAnsi="Times New Roman" w:cs="Times New Roman"/>
          <w:i/>
          <w:sz w:val="28"/>
          <w:szCs w:val="28"/>
        </w:rPr>
        <w:tab/>
      </w:r>
    </w:p>
    <w:p w14:paraId="0132B5E2"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-сформировать начальные гендерные представления (гендерная идентичность).</w:t>
      </w:r>
    </w:p>
    <w:p w14:paraId="11786157"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познавательного направления воспитания</w:t>
      </w:r>
    </w:p>
    <w:p w14:paraId="523B0FF6" w14:textId="77777777" w:rsidR="00FE18B4" w:rsidRPr="00F66B9E" w:rsidRDefault="00FE18B4" w:rsidP="00656A7A">
      <w:pPr>
        <w:spacing w:after="0"/>
        <w:ind w:left="-567"/>
        <w:jc w:val="both"/>
        <w:rPr>
          <w:rFonts w:ascii="Times New Roman" w:hAnsi="Times New Roman" w:cs="Times New Roman"/>
          <w:sz w:val="28"/>
          <w:szCs w:val="28"/>
        </w:rPr>
      </w:pPr>
    </w:p>
    <w:p w14:paraId="3EE02F0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1.Развитие любознательности, формирование опыта познавательной инициативы.</w:t>
      </w:r>
    </w:p>
    <w:p w14:paraId="39796C8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2.Формирование ценностного отношения к взрослому как источнику знаний;</w:t>
      </w:r>
    </w:p>
    <w:p w14:paraId="02460F8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3.Приобщение ребенка к культурным способам познания (книги, интернет-источники, дискуссии и др.).</w:t>
      </w:r>
    </w:p>
    <w:p w14:paraId="54CD76C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4.Развитие у детей и их родителей экологической культуры, бережного отношения к родной земле, природным богатствам России и мира.</w:t>
      </w:r>
    </w:p>
    <w:p w14:paraId="6952322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14:paraId="115B7ADC"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7D84F839"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вызвать радость детей от встречи с достопримечательностями Каспийска и города Махачкалы – столицы Дагестана, республики в целом;</w:t>
      </w:r>
    </w:p>
    <w:p w14:paraId="7133ACA6"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развитие интереса к памятникам истории, культуры и к природе родного края;</w:t>
      </w:r>
    </w:p>
    <w:p w14:paraId="66734594"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-расширение знаний детей о людях, которым воздвигнуты памятники. Мотивировать желание рассказать, рассуждать об их истории и ценности. </w:t>
      </w:r>
    </w:p>
    <w:p w14:paraId="6F41208B"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привитие любви к родному краю, к республике. </w:t>
      </w:r>
    </w:p>
    <w:p w14:paraId="308A7646"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содействие развитию эмоционально-ценностного отношения к людям духовного, интеллектуального и других видов труда, прославившим Республику Дагестан.</w:t>
      </w:r>
    </w:p>
    <w:p w14:paraId="4AE825FC" w14:textId="77777777" w:rsidR="00FE18B4" w:rsidRPr="00F66B9E" w:rsidRDefault="00FE18B4" w:rsidP="00656A7A">
      <w:pPr>
        <w:spacing w:after="0"/>
        <w:ind w:left="-567"/>
        <w:jc w:val="both"/>
        <w:rPr>
          <w:rFonts w:ascii="Times New Roman" w:hAnsi="Times New Roman" w:cs="Times New Roman"/>
          <w:sz w:val="28"/>
          <w:szCs w:val="28"/>
        </w:rPr>
      </w:pPr>
    </w:p>
    <w:p w14:paraId="4706041F"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физического воспитания и формирования культуры здорового образа жизни</w:t>
      </w:r>
    </w:p>
    <w:p w14:paraId="4CD8EF5B" w14:textId="77777777" w:rsidR="00FE18B4" w:rsidRPr="00F66B9E" w:rsidRDefault="00FE18B4" w:rsidP="00656A7A">
      <w:pPr>
        <w:spacing w:after="0"/>
        <w:ind w:left="-567"/>
        <w:jc w:val="both"/>
        <w:rPr>
          <w:rFonts w:ascii="Times New Roman" w:hAnsi="Times New Roman" w:cs="Times New Roman"/>
          <w:sz w:val="28"/>
          <w:szCs w:val="28"/>
        </w:rPr>
      </w:pPr>
    </w:p>
    <w:p w14:paraId="3963449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304AEFC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2.Закаливание, повышение сопротивляемости к воздействию условий внешней среды. Понимание детьми значения закаливания.</w:t>
      </w:r>
    </w:p>
    <w:p w14:paraId="45DCA0F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3.Укрепление опорно-двигательного аппарата; развитие двигательных способностей, обучение двигательным навыкам и умениям. Воспитывать у детей желание активного отдыха.</w:t>
      </w:r>
    </w:p>
    <w:p w14:paraId="3C182C7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4.Формирование элементарных представлений в области физической культуры, здоровья и безопасного образа жизни.</w:t>
      </w:r>
    </w:p>
    <w:p w14:paraId="066F0AC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5.Организация сна, здорового питания, выстраивание правильного режима дня и его значения в здоровье ребенка.</w:t>
      </w:r>
    </w:p>
    <w:p w14:paraId="6CFC5E0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6.Воспитание экологической культуры, обучение безопасности жизнедеятельности.</w:t>
      </w:r>
    </w:p>
    <w:p w14:paraId="28B15E63" w14:textId="77777777" w:rsidR="00FE18B4" w:rsidRPr="00F66B9E" w:rsidRDefault="00FE18B4"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377EB609"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формирование основ безопасности собственной жизнедеятельности: формировать элементарные представления о способах взаимодействия с животными и растениями, водой; </w:t>
      </w:r>
    </w:p>
    <w:p w14:paraId="131A4858"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знакомство детей с традиционными видами спорта, распространенных в Дагестане, воспитывать в детях волевые качества, желание справедливой победы в соревнованиях, стремление быть похожими на известных дагестанских спортсменов;</w:t>
      </w:r>
    </w:p>
    <w:p w14:paraId="72561FF9"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получение первых сведений о туризме как о виде деятельности, способствующем здоровью, необходимости прогулок на свежем воздухе. Связать подготовку по туристическим навыкам с программными требованиями по физической подготовке детей.</w:t>
      </w:r>
    </w:p>
    <w:p w14:paraId="6D1582A6" w14:textId="77777777" w:rsidR="00FE18B4" w:rsidRPr="00F66B9E" w:rsidRDefault="00FE18B4" w:rsidP="00656A7A">
      <w:pPr>
        <w:spacing w:after="0"/>
        <w:ind w:left="-567"/>
        <w:jc w:val="center"/>
        <w:rPr>
          <w:rFonts w:ascii="Times New Roman" w:hAnsi="Times New Roman" w:cs="Times New Roman"/>
          <w:b/>
          <w:sz w:val="28"/>
          <w:szCs w:val="28"/>
        </w:rPr>
      </w:pPr>
    </w:p>
    <w:p w14:paraId="6D42096C"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трудового воспитания</w:t>
      </w:r>
    </w:p>
    <w:p w14:paraId="19705C7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0697E7D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0CA52BA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37892AC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14:paraId="243B8843"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1AE73601" w14:textId="4A9C5D70"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-расширение представлений </w:t>
      </w:r>
      <w:r w:rsidR="00BE2818" w:rsidRPr="00F66B9E">
        <w:rPr>
          <w:rFonts w:ascii="Times New Roman" w:hAnsi="Times New Roman" w:cs="Times New Roman"/>
          <w:i/>
          <w:sz w:val="28"/>
          <w:szCs w:val="28"/>
        </w:rPr>
        <w:t>о профессиях</w:t>
      </w:r>
      <w:r w:rsidRPr="00F66B9E">
        <w:rPr>
          <w:rFonts w:ascii="Times New Roman" w:hAnsi="Times New Roman" w:cs="Times New Roman"/>
          <w:i/>
          <w:sz w:val="28"/>
          <w:szCs w:val="28"/>
        </w:rPr>
        <w:t xml:space="preserve"> и занятиях родителей и близких родственников, развитие чувства гордости за собственные успехи и достижения, успехи и достижения родителей, близких людей, друзей;</w:t>
      </w:r>
    </w:p>
    <w:p w14:paraId="330F78AA"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-знакомство и проявление уважения с традиционными видами труда и профессий в Дагестане – виноградаря, рыбака, чабана, овощевода, народных умельцев – мастеров прикладного искусства.</w:t>
      </w:r>
    </w:p>
    <w:p w14:paraId="386D8436" w14:textId="77777777" w:rsidR="004010F0" w:rsidRPr="00F66B9E" w:rsidRDefault="004010F0" w:rsidP="00656A7A">
      <w:pPr>
        <w:spacing w:after="0"/>
        <w:ind w:left="-567"/>
        <w:jc w:val="center"/>
        <w:rPr>
          <w:rFonts w:ascii="Times New Roman" w:hAnsi="Times New Roman" w:cs="Times New Roman"/>
          <w:b/>
          <w:sz w:val="28"/>
          <w:szCs w:val="28"/>
        </w:rPr>
      </w:pPr>
    </w:p>
    <w:p w14:paraId="7394E35A"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этико-эстетического воспитания</w:t>
      </w:r>
    </w:p>
    <w:p w14:paraId="31E2EC7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1.Формирование культуры общения, поведения, этических представлений.</w:t>
      </w:r>
    </w:p>
    <w:p w14:paraId="6996FD0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2.Воспитание представлений о значении опрятности и красоты внешней, ее влиянии на внутренний мир человека.</w:t>
      </w:r>
    </w:p>
    <w:p w14:paraId="6075E74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3.Развитие предпосылок ценностно-смыслового восприятия и понимания произведений искусства, явлений жизни, отношений между людьми;</w:t>
      </w:r>
    </w:p>
    <w:p w14:paraId="2636AB0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4.Воспитание любви к прекрасному, уважения к традициям и культуре родной страны и других народов;</w:t>
      </w:r>
    </w:p>
    <w:p w14:paraId="1A4BADF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5.Развитие творческого отношения к миру, природе, быту и к окружающей ребенка действительности;</w:t>
      </w:r>
    </w:p>
    <w:p w14:paraId="645CC93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6.Формирование у детей эстетического вкуса, стремления окружать себя прекрасным, создавать его.</w:t>
      </w:r>
    </w:p>
    <w:p w14:paraId="569F6A6A"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3CC249E3"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-соблюдение правил дагестанского этикета;</w:t>
      </w:r>
    </w:p>
    <w:p w14:paraId="04995A17"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-отрицательное отношение к проявлениям капризов, излишних действий в присутствии взрослого;</w:t>
      </w:r>
    </w:p>
    <w:p w14:paraId="0A21E8EB"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-выражение интереса и любви к дагестанской музыке, песням и танцам, танцевальным ансамблям («Лезгинка» и др.), произведениям художников и писателей;</w:t>
      </w:r>
    </w:p>
    <w:p w14:paraId="51F13A90"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-проявление своих творческих способностей в кружковой деятельности.</w:t>
      </w:r>
    </w:p>
    <w:p w14:paraId="2E60932F" w14:textId="77777777" w:rsidR="00FE18B4" w:rsidRPr="00F66B9E" w:rsidRDefault="00FE18B4" w:rsidP="00656A7A">
      <w:pPr>
        <w:spacing w:after="0"/>
        <w:ind w:left="-567"/>
        <w:jc w:val="both"/>
        <w:rPr>
          <w:rFonts w:ascii="Times New Roman" w:hAnsi="Times New Roman" w:cs="Times New Roman"/>
          <w:i/>
          <w:sz w:val="28"/>
          <w:szCs w:val="28"/>
        </w:rPr>
      </w:pPr>
    </w:p>
    <w:p w14:paraId="49FB48FE" w14:textId="42481842" w:rsidR="00FE18B4" w:rsidRPr="00F66B9E" w:rsidRDefault="00FE18B4" w:rsidP="00656A7A">
      <w:pPr>
        <w:spacing w:after="0"/>
        <w:ind w:left="-567"/>
        <w:jc w:val="center"/>
        <w:rPr>
          <w:rFonts w:ascii="Times New Roman" w:hAnsi="Times New Roman" w:cs="Times New Roman"/>
          <w:sz w:val="28"/>
          <w:szCs w:val="28"/>
        </w:rPr>
      </w:pPr>
      <w:r w:rsidRPr="00F66B9E">
        <w:rPr>
          <w:rFonts w:ascii="Times New Roman" w:hAnsi="Times New Roman" w:cs="Times New Roman"/>
          <w:b/>
          <w:sz w:val="28"/>
          <w:szCs w:val="28"/>
        </w:rPr>
        <w:t xml:space="preserve">Требования к планируемым результатам </w:t>
      </w:r>
      <w:r w:rsidR="00BE2818" w:rsidRPr="00F66B9E">
        <w:rPr>
          <w:rFonts w:ascii="Times New Roman" w:hAnsi="Times New Roman" w:cs="Times New Roman"/>
          <w:b/>
          <w:sz w:val="28"/>
          <w:szCs w:val="28"/>
        </w:rPr>
        <w:t>освоения программы</w:t>
      </w:r>
      <w:r w:rsidRPr="00F66B9E">
        <w:rPr>
          <w:rFonts w:ascii="Times New Roman" w:hAnsi="Times New Roman" w:cs="Times New Roman"/>
          <w:b/>
          <w:sz w:val="28"/>
          <w:szCs w:val="28"/>
        </w:rPr>
        <w:t xml:space="preserve"> воспитания</w:t>
      </w:r>
    </w:p>
    <w:p w14:paraId="482C06B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5C0AC7D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4A24F4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основе планируемых результатов освоения программы воспитания лежит портрет гражданина России. </w:t>
      </w:r>
    </w:p>
    <w:p w14:paraId="01C79F5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личную, осознающий ответственность за настоящее и будущее своей страны, укорененный в духовных и культурных традициях многонационального народов Российской Федерации.</w:t>
      </w:r>
    </w:p>
    <w:p w14:paraId="6238E349" w14:textId="77777777"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Базовые национальные ценности:</w:t>
      </w:r>
    </w:p>
    <w:p w14:paraId="3B744C1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Патриотизм </w:t>
      </w:r>
      <w:r w:rsidRPr="00F66B9E">
        <w:rPr>
          <w:rFonts w:ascii="Times New Roman" w:hAnsi="Times New Roman" w:cs="Times New Roman"/>
          <w:sz w:val="28"/>
          <w:szCs w:val="28"/>
        </w:rPr>
        <w:t>– любовь к России, к своему народу, к своей малой родине, служение Отечеству.</w:t>
      </w:r>
    </w:p>
    <w:p w14:paraId="77975C9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Социальная солидарность</w:t>
      </w:r>
      <w:r w:rsidRPr="00F66B9E">
        <w:rPr>
          <w:rFonts w:ascii="Times New Roman" w:hAnsi="Times New Roman" w:cs="Times New Roman"/>
          <w:sz w:val="28"/>
          <w:szCs w:val="28"/>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04C868C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Гражданственность </w:t>
      </w:r>
      <w:r w:rsidRPr="00F66B9E">
        <w:rPr>
          <w:rFonts w:ascii="Times New Roman" w:hAnsi="Times New Roman" w:cs="Times New Roman"/>
          <w:sz w:val="28"/>
          <w:szCs w:val="28"/>
        </w:rPr>
        <w:t>– служение Отечеству, правовое государство, гражданское общество, закон и правопорядок, поликультурный мир, свобода совести и вероисповедания.</w:t>
      </w:r>
    </w:p>
    <w:p w14:paraId="17682BE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Семья –</w:t>
      </w:r>
      <w:r w:rsidRPr="00F66B9E">
        <w:rPr>
          <w:rFonts w:ascii="Times New Roman" w:hAnsi="Times New Roman" w:cs="Times New Roman"/>
          <w:sz w:val="28"/>
          <w:szCs w:val="28"/>
        </w:rPr>
        <w:t xml:space="preserve"> любовь и верность, здоровье, достаток, уважение к родителям, забота о старших и младших, забота о продолжении рода.</w:t>
      </w:r>
    </w:p>
    <w:p w14:paraId="12690AB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Труд и творчество</w:t>
      </w:r>
      <w:r w:rsidRPr="00F66B9E">
        <w:rPr>
          <w:rFonts w:ascii="Times New Roman" w:hAnsi="Times New Roman" w:cs="Times New Roman"/>
          <w:sz w:val="28"/>
          <w:szCs w:val="28"/>
        </w:rPr>
        <w:t xml:space="preserve"> – уважение к труду, творчество и созидание, целеустремленность и настойчивость.</w:t>
      </w:r>
    </w:p>
    <w:p w14:paraId="62CC16F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Наука –</w:t>
      </w:r>
      <w:r w:rsidRPr="00F66B9E">
        <w:rPr>
          <w:rFonts w:ascii="Times New Roman" w:hAnsi="Times New Roman" w:cs="Times New Roman"/>
          <w:sz w:val="28"/>
          <w:szCs w:val="28"/>
        </w:rPr>
        <w:t xml:space="preserve"> ценность знаний, стремление к истине, научная картина мира.</w:t>
      </w:r>
    </w:p>
    <w:p w14:paraId="4A9A0CC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Традиционные российские религии – представление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12E9CCB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Искусство и литература</w:t>
      </w:r>
      <w:r w:rsidRPr="00F66B9E">
        <w:rPr>
          <w:rFonts w:ascii="Times New Roman" w:hAnsi="Times New Roman" w:cs="Times New Roman"/>
          <w:sz w:val="28"/>
          <w:szCs w:val="28"/>
        </w:rPr>
        <w:t xml:space="preserve"> – красота, гармония, духовный мир человека, нравственный выбор, смысл жизни, эстетическое развитие, этическое развитие.</w:t>
      </w:r>
    </w:p>
    <w:p w14:paraId="2E607EA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Природа </w:t>
      </w:r>
      <w:r w:rsidRPr="00F66B9E">
        <w:rPr>
          <w:rFonts w:ascii="Times New Roman" w:hAnsi="Times New Roman" w:cs="Times New Roman"/>
          <w:sz w:val="28"/>
          <w:szCs w:val="28"/>
        </w:rPr>
        <w:t>– эволюция, родная земля, заповедная природа, планета Земля, экологическое сознание.</w:t>
      </w:r>
    </w:p>
    <w:p w14:paraId="46E86AA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Человечество </w:t>
      </w:r>
      <w:r w:rsidRPr="00F66B9E">
        <w:rPr>
          <w:rFonts w:ascii="Times New Roman" w:hAnsi="Times New Roman" w:cs="Times New Roman"/>
          <w:sz w:val="28"/>
          <w:szCs w:val="28"/>
        </w:rPr>
        <w:t>– мир во всем мире, многообразие культур и народов, прогресс человечества, международное сотрудничество.</w:t>
      </w:r>
    </w:p>
    <w:p w14:paraId="5D51085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Личностное развитие</w:t>
      </w:r>
      <w:r w:rsidRPr="00F66B9E">
        <w:rPr>
          <w:rFonts w:ascii="Times New Roman" w:hAnsi="Times New Roman" w:cs="Times New Roman"/>
          <w:sz w:val="28"/>
          <w:szCs w:val="28"/>
        </w:rPr>
        <w:t xml:space="preserve"> – честь, совесть, самооценка, самокритичность, жизненные ценности, мораль, ответственность и т.п.</w:t>
      </w:r>
    </w:p>
    <w:p w14:paraId="6947A45A" w14:textId="77777777" w:rsidR="00ED5B3A" w:rsidRPr="00F66B9E" w:rsidRDefault="00ED5B3A" w:rsidP="00656A7A">
      <w:pPr>
        <w:spacing w:after="0"/>
        <w:ind w:left="-567"/>
        <w:jc w:val="both"/>
        <w:rPr>
          <w:rFonts w:ascii="Times New Roman" w:hAnsi="Times New Roman" w:cs="Times New Roman"/>
          <w:sz w:val="28"/>
          <w:szCs w:val="28"/>
        </w:rPr>
      </w:pPr>
    </w:p>
    <w:p w14:paraId="425B3EFB" w14:textId="77777777" w:rsidR="00FE18B4" w:rsidRPr="00F66B9E" w:rsidRDefault="00FE18B4" w:rsidP="00656A7A">
      <w:pPr>
        <w:widowControl w:val="0"/>
        <w:tabs>
          <w:tab w:val="left" w:pos="770"/>
        </w:tabs>
        <w:spacing w:after="0"/>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Целевые ориентиры воспитательной работы для детей дошкольного возраста</w:t>
      </w:r>
    </w:p>
    <w:p w14:paraId="418C08DD" w14:textId="77777777" w:rsidR="00FE18B4" w:rsidRPr="00F66B9E" w:rsidRDefault="00FE18B4" w:rsidP="00656A7A">
      <w:pPr>
        <w:widowControl w:val="0"/>
        <w:tabs>
          <w:tab w:val="left" w:pos="770"/>
        </w:tabs>
        <w:spacing w:after="0"/>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Портрет ребенка дошкольного возраста (к 8-ми годам)</w:t>
      </w:r>
    </w:p>
    <w:p w14:paraId="343CCC6B" w14:textId="77777777" w:rsidR="00FE18B4" w:rsidRPr="00F66B9E" w:rsidRDefault="00FE18B4" w:rsidP="00656A7A">
      <w:pPr>
        <w:widowControl w:val="0"/>
        <w:tabs>
          <w:tab w:val="left" w:pos="770"/>
        </w:tabs>
        <w:spacing w:after="0"/>
        <w:ind w:left="-567"/>
        <w:jc w:val="center"/>
        <w:rPr>
          <w:rFonts w:ascii="Times New Roman" w:eastAsia="Times New Roman" w:hAnsi="Times New Roman" w:cs="Times New Roman"/>
          <w:b/>
          <w:bCs/>
          <w:sz w:val="28"/>
          <w:szCs w:val="28"/>
        </w:rPr>
      </w:pPr>
    </w:p>
    <w:tbl>
      <w:tblPr>
        <w:tblStyle w:val="37"/>
        <w:tblW w:w="9952" w:type="dxa"/>
        <w:tblInd w:w="-318" w:type="dxa"/>
        <w:tblLook w:val="04A0" w:firstRow="1" w:lastRow="0" w:firstColumn="1" w:lastColumn="0" w:noHBand="0" w:noVBand="1"/>
      </w:tblPr>
      <w:tblGrid>
        <w:gridCol w:w="2414"/>
        <w:gridCol w:w="2513"/>
        <w:gridCol w:w="5025"/>
      </w:tblGrid>
      <w:tr w:rsidR="00FE18B4" w:rsidRPr="00F66B9E" w14:paraId="08F6E6C8" w14:textId="77777777" w:rsidTr="00ED5B3A">
        <w:tc>
          <w:tcPr>
            <w:tcW w:w="2156" w:type="dxa"/>
          </w:tcPr>
          <w:p w14:paraId="1B7AFF50" w14:textId="77777777" w:rsidR="00FE18B4" w:rsidRPr="00F66B9E" w:rsidRDefault="00FE18B4" w:rsidP="00ED5B3A">
            <w:pPr>
              <w:widowControl w:val="0"/>
              <w:tabs>
                <w:tab w:val="left" w:pos="770"/>
              </w:tabs>
              <w:ind w:left="-567" w:firstLine="630"/>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Направления воспитания</w:t>
            </w:r>
          </w:p>
        </w:tc>
        <w:tc>
          <w:tcPr>
            <w:tcW w:w="2552" w:type="dxa"/>
          </w:tcPr>
          <w:p w14:paraId="58A15CC1" w14:textId="77777777" w:rsidR="00FE18B4" w:rsidRPr="00F66B9E" w:rsidRDefault="00FE18B4" w:rsidP="00656A7A">
            <w:pPr>
              <w:widowControl w:val="0"/>
              <w:tabs>
                <w:tab w:val="left" w:pos="770"/>
              </w:tabs>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Ценности</w:t>
            </w:r>
          </w:p>
        </w:tc>
        <w:tc>
          <w:tcPr>
            <w:tcW w:w="5244" w:type="dxa"/>
          </w:tcPr>
          <w:p w14:paraId="417036E6" w14:textId="77777777" w:rsidR="00FE18B4" w:rsidRPr="00F66B9E" w:rsidRDefault="00FE18B4" w:rsidP="00656A7A">
            <w:pPr>
              <w:widowControl w:val="0"/>
              <w:tabs>
                <w:tab w:val="left" w:pos="770"/>
              </w:tabs>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Показатели</w:t>
            </w:r>
          </w:p>
        </w:tc>
      </w:tr>
      <w:tr w:rsidR="00FE18B4" w:rsidRPr="00F66B9E" w14:paraId="0417B04C" w14:textId="77777777" w:rsidTr="00ED5B3A">
        <w:tc>
          <w:tcPr>
            <w:tcW w:w="2156" w:type="dxa"/>
          </w:tcPr>
          <w:p w14:paraId="0300363D"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b/>
                <w:i/>
                <w:color w:val="000000"/>
                <w:sz w:val="28"/>
                <w:szCs w:val="28"/>
              </w:rPr>
            </w:pPr>
            <w:r w:rsidRPr="00F66B9E">
              <w:rPr>
                <w:rFonts w:ascii="Times New Roman" w:eastAsia="Times New Roman" w:hAnsi="Times New Roman" w:cs="Times New Roman"/>
                <w:b/>
                <w:i/>
                <w:color w:val="000000"/>
                <w:sz w:val="28"/>
                <w:szCs w:val="28"/>
                <w:shd w:val="clear" w:color="auto" w:fill="FFFFFF"/>
              </w:rPr>
              <w:t>Развитие основ</w:t>
            </w:r>
          </w:p>
          <w:p w14:paraId="3A2D82C0"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b/>
                <w:i/>
                <w:color w:val="000000"/>
                <w:sz w:val="28"/>
                <w:szCs w:val="28"/>
              </w:rPr>
            </w:pPr>
            <w:r w:rsidRPr="00F66B9E">
              <w:rPr>
                <w:rFonts w:ascii="Times New Roman" w:eastAsia="Times New Roman" w:hAnsi="Times New Roman" w:cs="Times New Roman"/>
                <w:b/>
                <w:i/>
                <w:color w:val="000000"/>
                <w:sz w:val="28"/>
                <w:szCs w:val="28"/>
                <w:shd w:val="clear" w:color="auto" w:fill="FFFFFF"/>
              </w:rPr>
              <w:t>нравственной</w:t>
            </w:r>
          </w:p>
          <w:p w14:paraId="7EFDC941"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b/>
                <w:i/>
                <w:color w:val="000000"/>
                <w:sz w:val="28"/>
                <w:szCs w:val="28"/>
                <w:shd w:val="clear" w:color="auto" w:fill="FFFFFF"/>
              </w:rPr>
              <w:t>культуры</w:t>
            </w:r>
          </w:p>
        </w:tc>
        <w:tc>
          <w:tcPr>
            <w:tcW w:w="2552" w:type="dxa"/>
          </w:tcPr>
          <w:p w14:paraId="691EBAB9"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-нравственный выбор</w:t>
            </w:r>
          </w:p>
          <w:p w14:paraId="5AEE2BA3"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-справедливость</w:t>
            </w:r>
          </w:p>
          <w:p w14:paraId="7E0D03A6"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-добродетель</w:t>
            </w:r>
          </w:p>
          <w:p w14:paraId="5451E5AC"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-эмоциональная отзывчивость</w:t>
            </w:r>
          </w:p>
          <w:p w14:paraId="64E4E6C0"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-милосердие</w:t>
            </w:r>
          </w:p>
          <w:p w14:paraId="3C7549D6"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-честь</w:t>
            </w:r>
          </w:p>
          <w:p w14:paraId="7A9E7AC5"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-достоинство</w:t>
            </w:r>
          </w:p>
          <w:p w14:paraId="2CD8C437"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-уважение к старшим</w:t>
            </w:r>
          </w:p>
          <w:p w14:paraId="12EC3425"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-ответственность и чувство долга</w:t>
            </w:r>
          </w:p>
          <w:p w14:paraId="0A9931D5"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-помощь</w:t>
            </w:r>
          </w:p>
          <w:p w14:paraId="3219694F"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-честность</w:t>
            </w:r>
          </w:p>
          <w:p w14:paraId="13E9C6A1" w14:textId="012B4971"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xml:space="preserve">-забота </w:t>
            </w:r>
            <w:r w:rsidR="00BE2818" w:rsidRPr="00F66B9E">
              <w:rPr>
                <w:rFonts w:ascii="Times New Roman" w:hAnsi="Times New Roman" w:cs="Times New Roman"/>
                <w:sz w:val="28"/>
                <w:szCs w:val="28"/>
              </w:rPr>
              <w:t>о старших</w:t>
            </w:r>
          </w:p>
          <w:p w14:paraId="0A75DA8B"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и младших</w:t>
            </w:r>
          </w:p>
          <w:p w14:paraId="664DC7FB"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p>
        </w:tc>
        <w:tc>
          <w:tcPr>
            <w:tcW w:w="5244" w:type="dxa"/>
          </w:tcPr>
          <w:p w14:paraId="50FDDEF2"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14:paraId="365EBFEF"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6BF5FB61"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-имеет начальные представления о нравственных ценностях в отношении общества, сверстников, взрослых, природного, предметного окружения и себя самого в окружающем мире;</w:t>
            </w:r>
          </w:p>
          <w:p w14:paraId="56B9A3FC"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разнообразные морально-нравственные чувства, эмоционально-ценностное отношение к окружающим людям, природе, предметному миру, к самому себе.</w:t>
            </w:r>
          </w:p>
          <w:p w14:paraId="2AD4DC2E"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испытывает чувства гордости, удовлетворенности, стыда от своих поступков, действий и поведения;</w:t>
            </w:r>
          </w:p>
          <w:p w14:paraId="430F9E30"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доброжелательный, умеющий слушать и слышать собеседника, обосновывать свое мнение;</w:t>
            </w:r>
          </w:p>
          <w:p w14:paraId="49346A3C"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способный выразить себя в игровой, досуговой деятельности и поведении в соответствии с нравственными ценностями;</w:t>
            </w:r>
          </w:p>
          <w:p w14:paraId="7ADC4E9E"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самостоятельно применяет усвоенные правила, владеет нормами, конструктивными способами</w:t>
            </w:r>
          </w:p>
          <w:p w14:paraId="70C106E5"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взаимодействия с взрослыми и сверстниками (умение саморегуляции, самоорганизации и рефлексии);</w:t>
            </w:r>
          </w:p>
          <w:p w14:paraId="38327701"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-различающий основные проявления добра и зла, принимает и уважает ценности общества, правдивый, искренний, способный к сочувствию и заботе, к нравственному поступку, проявляет ответственность за свои действия и поведение.</w:t>
            </w:r>
          </w:p>
          <w:p w14:paraId="030C25ED"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p>
        </w:tc>
      </w:tr>
      <w:tr w:rsidR="00FE18B4" w:rsidRPr="00F66B9E" w14:paraId="1FACB548" w14:textId="77777777" w:rsidTr="00ED5B3A">
        <w:trPr>
          <w:trHeight w:val="2535"/>
        </w:trPr>
        <w:tc>
          <w:tcPr>
            <w:tcW w:w="2156" w:type="dxa"/>
          </w:tcPr>
          <w:p w14:paraId="1BD2F3C2"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i/>
                <w:color w:val="000000"/>
                <w:sz w:val="28"/>
                <w:szCs w:val="28"/>
                <w:shd w:val="clear" w:color="auto" w:fill="FFFFFF"/>
              </w:rPr>
              <w:t>Формирование основ семейных и гражданских ценностей</w:t>
            </w:r>
          </w:p>
          <w:p w14:paraId="06DE2107"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12A5BFAF"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7BB745E5"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410155EB"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6B49F402"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0F22D030"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459984CC"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sz w:val="28"/>
                <w:szCs w:val="28"/>
              </w:rPr>
            </w:pPr>
          </w:p>
        </w:tc>
        <w:tc>
          <w:tcPr>
            <w:tcW w:w="2552" w:type="dxa"/>
          </w:tcPr>
          <w:p w14:paraId="2D886B44" w14:textId="77777777"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-любовь к своей семье, своему краю, городу, району, России, своему народу</w:t>
            </w:r>
          </w:p>
          <w:p w14:paraId="6587CB6B" w14:textId="77777777" w:rsidR="00FE18B4" w:rsidRPr="00F66B9E" w:rsidRDefault="00FE18B4" w:rsidP="00ED5B3A">
            <w:pPr>
              <w:ind w:left="63" w:firstLine="142"/>
              <w:contextualSpacing/>
              <w:jc w:val="center"/>
              <w:rPr>
                <w:rFonts w:ascii="Times New Roman" w:hAnsi="Times New Roman" w:cs="Times New Roman"/>
                <w:sz w:val="28"/>
                <w:szCs w:val="28"/>
              </w:rPr>
            </w:pPr>
          </w:p>
        </w:tc>
        <w:tc>
          <w:tcPr>
            <w:tcW w:w="5244" w:type="dxa"/>
          </w:tcPr>
          <w:p w14:paraId="2593BF29"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-имеет представления о семейных ценностях, семейных традициях, бережное отношение к ним;</w:t>
            </w:r>
          </w:p>
          <w:p w14:paraId="301941F7"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-проявляет нравственные чувства, эмоционально-</w:t>
            </w:r>
            <w:r w:rsidRPr="00F66B9E">
              <w:rPr>
                <w:rFonts w:ascii="Times New Roman" w:eastAsia="Times New Roman" w:hAnsi="Times New Roman" w:cs="Times New Roman"/>
                <w:color w:val="000000"/>
                <w:sz w:val="28"/>
                <w:szCs w:val="28"/>
                <w:shd w:val="clear" w:color="auto" w:fill="FFFFFF"/>
              </w:rPr>
              <w:softHyphen/>
              <w:t>ценностное отношение к семье. Проявляет уважительное отношение к родителям, к старшим, заботливое отношение к младшим;</w:t>
            </w:r>
          </w:p>
          <w:p w14:paraId="540471CD"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14:paraId="498EB3D7"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-знает символы государства – Флаг, Герб Российской Федерации; символику субъекта Российской Федерации, в которой проживает ребенок и находится образовательная организация, в которой он воспитывается;</w:t>
            </w:r>
          </w:p>
          <w:p w14:paraId="02962E4E"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-проявляет высшие нравственные чувства: патриотизм, уважение к правам и обязанностям человека;</w:t>
            </w:r>
          </w:p>
          <w:p w14:paraId="567B08BA"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-имеет начальные представления о правах и обязанностях человека, гражданина, семьянина, товарища;</w:t>
            </w:r>
          </w:p>
          <w:p w14:paraId="490AAFB9"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14:paraId="3A04291E" w14:textId="77777777" w:rsidR="00FE18B4" w:rsidRPr="00F66B9E" w:rsidRDefault="00FE18B4" w:rsidP="00ED5B3A">
            <w:pPr>
              <w:ind w:left="63" w:firstLine="142"/>
              <w:jc w:val="center"/>
              <w:rPr>
                <w:rFonts w:ascii="Times New Roman" w:hAnsi="Times New Roman" w:cs="Times New Roman"/>
                <w:b/>
                <w:sz w:val="28"/>
                <w:szCs w:val="28"/>
              </w:rPr>
            </w:pPr>
          </w:p>
          <w:p w14:paraId="4CAA46BA" w14:textId="77777777" w:rsidR="00FE18B4" w:rsidRPr="00F66B9E" w:rsidRDefault="00FE18B4" w:rsidP="00ED5B3A">
            <w:pPr>
              <w:ind w:left="63" w:firstLine="142"/>
              <w:jc w:val="center"/>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3B683DD0"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i/>
                <w:color w:val="000000"/>
                <w:sz w:val="28"/>
                <w:szCs w:val="28"/>
              </w:rPr>
            </w:pPr>
            <w:r w:rsidRPr="00F66B9E">
              <w:rPr>
                <w:rFonts w:ascii="Times New Roman" w:eastAsia="Calibri" w:hAnsi="Times New Roman" w:cs="Times New Roman"/>
                <w:i/>
                <w:color w:val="000000"/>
                <w:sz w:val="28"/>
                <w:szCs w:val="28"/>
              </w:rPr>
              <w:t>-</w:t>
            </w:r>
            <w:r w:rsidRPr="00F66B9E">
              <w:rPr>
                <w:rFonts w:ascii="Times New Roman" w:eastAsia="Calibri" w:hAnsi="Times New Roman" w:cs="Times New Roman"/>
                <w:color w:val="000000"/>
                <w:sz w:val="28"/>
                <w:szCs w:val="28"/>
              </w:rPr>
              <w:t>знает</w:t>
            </w:r>
            <w:r w:rsidRPr="00F66B9E">
              <w:rPr>
                <w:rFonts w:ascii="Times New Roman" w:eastAsia="Calibri" w:hAnsi="Times New Roman" w:cs="Times New Roman"/>
                <w:i/>
                <w:color w:val="000000"/>
                <w:sz w:val="28"/>
                <w:szCs w:val="28"/>
              </w:rPr>
              <w:t xml:space="preserve"> </w:t>
            </w:r>
            <w:r w:rsidRPr="00F66B9E">
              <w:rPr>
                <w:rFonts w:ascii="Times New Roman" w:eastAsia="Times New Roman" w:hAnsi="Times New Roman" w:cs="Times New Roman"/>
                <w:i/>
                <w:color w:val="000000"/>
                <w:sz w:val="28"/>
                <w:szCs w:val="28"/>
                <w:shd w:val="clear" w:color="auto" w:fill="FFFFFF"/>
              </w:rPr>
              <w:t>символику Дагестана</w:t>
            </w:r>
            <w:r w:rsidRPr="00F66B9E">
              <w:rPr>
                <w:rFonts w:ascii="Times New Roman" w:eastAsia="Times New Roman" w:hAnsi="Times New Roman" w:cs="Times New Roman"/>
                <w:color w:val="000000"/>
                <w:sz w:val="28"/>
                <w:szCs w:val="28"/>
                <w:shd w:val="clear" w:color="auto" w:fill="FFFFFF"/>
              </w:rPr>
              <w:t xml:space="preserve"> – субъекта Российской Федерации, в которой проживает ребенок и где находится образовательная организация, в которой он воспитывается.</w:t>
            </w:r>
          </w:p>
          <w:p w14:paraId="29183226" w14:textId="77777777" w:rsidR="00FE18B4" w:rsidRPr="00F66B9E" w:rsidRDefault="00FE18B4" w:rsidP="00ED5B3A">
            <w:pPr>
              <w:shd w:val="clear" w:color="auto" w:fill="FFFFFF"/>
              <w:autoSpaceDE w:val="0"/>
              <w:autoSpaceDN w:val="0"/>
              <w:adjustRightInd w:val="0"/>
              <w:ind w:left="63" w:firstLine="142"/>
              <w:jc w:val="center"/>
              <w:rPr>
                <w:rFonts w:ascii="Times New Roman" w:eastAsia="Calibri" w:hAnsi="Times New Roman" w:cs="Times New Roman"/>
                <w:i/>
                <w:sz w:val="28"/>
                <w:szCs w:val="28"/>
              </w:rPr>
            </w:pPr>
            <w:r w:rsidRPr="00F66B9E">
              <w:rPr>
                <w:rFonts w:ascii="Times New Roman" w:eastAsia="Calibri" w:hAnsi="Times New Roman" w:cs="Times New Roman"/>
                <w:i/>
                <w:sz w:val="28"/>
                <w:szCs w:val="28"/>
              </w:rPr>
              <w:t>-проявляет чувство толерантности к детям и взрослым (независимо от их социального происхождения, расовой принадлежности, языка, вероисповедания, пола и возраста), уважение к культуре и обычаям других народов;</w:t>
            </w:r>
          </w:p>
          <w:p w14:paraId="2048B0A0" w14:textId="77777777" w:rsidR="00FE18B4" w:rsidRPr="00F66B9E" w:rsidRDefault="00FE18B4" w:rsidP="00ED5B3A">
            <w:pPr>
              <w:shd w:val="clear" w:color="auto" w:fill="FFFFFF"/>
              <w:autoSpaceDE w:val="0"/>
              <w:autoSpaceDN w:val="0"/>
              <w:adjustRightInd w:val="0"/>
              <w:ind w:left="63" w:firstLine="142"/>
              <w:jc w:val="center"/>
              <w:rPr>
                <w:rFonts w:ascii="Times New Roman" w:hAnsi="Times New Roman" w:cs="Times New Roman"/>
                <w:sz w:val="28"/>
                <w:szCs w:val="28"/>
              </w:rPr>
            </w:pPr>
            <w:r w:rsidRPr="00F66B9E">
              <w:rPr>
                <w:rFonts w:ascii="Times New Roman" w:eastAsia="Calibri" w:hAnsi="Times New Roman" w:cs="Times New Roman"/>
                <w:i/>
                <w:sz w:val="28"/>
                <w:szCs w:val="28"/>
              </w:rPr>
              <w:t>-имеет представление о Кавказе и его народах, имеющих много общего в обычаях и культуре; о ближайших соседях (Чеченская Республика, Северная Осетия–Алания, Азербайджан и др.).</w:t>
            </w:r>
          </w:p>
        </w:tc>
      </w:tr>
      <w:tr w:rsidR="00FE18B4" w:rsidRPr="00F66B9E" w14:paraId="7B2B8AD2" w14:textId="77777777" w:rsidTr="00ED5B3A">
        <w:trPr>
          <w:trHeight w:val="695"/>
        </w:trPr>
        <w:tc>
          <w:tcPr>
            <w:tcW w:w="2156" w:type="dxa"/>
          </w:tcPr>
          <w:p w14:paraId="3FB345C0"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Патриотическое</w:t>
            </w:r>
          </w:p>
          <w:p w14:paraId="5B87B23C" w14:textId="77777777" w:rsidR="00FE18B4" w:rsidRPr="00F66B9E" w:rsidRDefault="00FE18B4" w:rsidP="00ED5B3A">
            <w:pPr>
              <w:ind w:left="63" w:firstLine="142"/>
              <w:contextualSpacing/>
              <w:jc w:val="center"/>
              <w:rPr>
                <w:rFonts w:ascii="Times New Roman" w:hAnsi="Times New Roman" w:cs="Times New Roman"/>
                <w:b/>
                <w:i/>
                <w:sz w:val="28"/>
                <w:szCs w:val="28"/>
              </w:rPr>
            </w:pPr>
            <w:r w:rsidRPr="00F66B9E">
              <w:rPr>
                <w:rFonts w:ascii="Times New Roman" w:hAnsi="Times New Roman" w:cs="Times New Roman"/>
                <w:b/>
                <w:i/>
                <w:sz w:val="28"/>
                <w:szCs w:val="28"/>
              </w:rPr>
              <w:t>(модуль «Я и моя Родина»)</w:t>
            </w:r>
          </w:p>
          <w:p w14:paraId="7FCD9FAE" w14:textId="77777777"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tc>
        <w:tc>
          <w:tcPr>
            <w:tcW w:w="2552" w:type="dxa"/>
          </w:tcPr>
          <w:p w14:paraId="0E73C808" w14:textId="77777777" w:rsidR="00FE18B4" w:rsidRPr="00F66B9E" w:rsidRDefault="00FE18B4" w:rsidP="00ED5B3A">
            <w:pPr>
              <w:ind w:left="63" w:firstLine="142"/>
              <w:contextualSpacing/>
              <w:jc w:val="center"/>
              <w:rPr>
                <w:rFonts w:ascii="Times New Roman" w:hAnsi="Times New Roman" w:cs="Times New Roman"/>
                <w:sz w:val="28"/>
                <w:szCs w:val="28"/>
              </w:rPr>
            </w:pPr>
          </w:p>
          <w:p w14:paraId="0ACD8B17" w14:textId="0BF3F6E8"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-Патриотизм,</w:t>
            </w:r>
          </w:p>
          <w:p w14:paraId="0A5D9CF8" w14:textId="77777777"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-преданность,</w:t>
            </w:r>
          </w:p>
          <w:p w14:paraId="445B7EA1" w14:textId="77777777"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служение Отечеству</w:t>
            </w:r>
          </w:p>
          <w:p w14:paraId="0515CA99" w14:textId="77777777" w:rsidR="00FE18B4" w:rsidRPr="00F66B9E" w:rsidRDefault="00FE18B4" w:rsidP="00ED5B3A">
            <w:pPr>
              <w:ind w:left="63" w:firstLine="142"/>
              <w:contextualSpacing/>
              <w:jc w:val="center"/>
              <w:rPr>
                <w:rFonts w:ascii="Times New Roman" w:hAnsi="Times New Roman" w:cs="Times New Roman"/>
                <w:sz w:val="28"/>
                <w:szCs w:val="28"/>
              </w:rPr>
            </w:pPr>
          </w:p>
        </w:tc>
        <w:tc>
          <w:tcPr>
            <w:tcW w:w="5244" w:type="dxa"/>
          </w:tcPr>
          <w:p w14:paraId="3009F679"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проявляет эмоциональное отношение к семье;</w:t>
            </w:r>
          </w:p>
          <w:p w14:paraId="09413DDA"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позитивные эмоции и интерес к семейным праздникам и событиям;</w:t>
            </w:r>
          </w:p>
          <w:p w14:paraId="26EE8906"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Calibri" w:hAnsi="Times New Roman" w:cs="Times New Roman"/>
                <w:color w:val="000000"/>
                <w:sz w:val="28"/>
                <w:szCs w:val="28"/>
              </w:rPr>
              <w:t>-</w:t>
            </w:r>
            <w:r w:rsidRPr="00F66B9E">
              <w:rPr>
                <w:rFonts w:ascii="Times New Roman" w:eastAsia="Times New Roman" w:hAnsi="Times New Roman" w:cs="Times New Roman"/>
                <w:color w:val="000000"/>
                <w:sz w:val="28"/>
                <w:szCs w:val="28"/>
              </w:rPr>
              <w:t xml:space="preserve">выражает позитивное восприятие чувства гуманизма, мира во всем мире, сохранения родной культуры, исторической памяти и преемственности на основе любви к Отечеству, малой </w:t>
            </w:r>
            <w:r w:rsidRPr="00F66B9E">
              <w:rPr>
                <w:rFonts w:ascii="Times New Roman" w:eastAsia="Times New Roman" w:hAnsi="Times New Roman" w:cs="Times New Roman"/>
                <w:i/>
                <w:color w:val="000000"/>
                <w:sz w:val="28"/>
                <w:szCs w:val="28"/>
              </w:rPr>
              <w:t>родине</w:t>
            </w:r>
            <w:r w:rsidRPr="00F66B9E">
              <w:rPr>
                <w:rFonts w:ascii="Times New Roman" w:eastAsia="Times New Roman" w:hAnsi="Times New Roman" w:cs="Times New Roman"/>
                <w:color w:val="000000"/>
                <w:sz w:val="28"/>
                <w:szCs w:val="28"/>
              </w:rPr>
              <w:t>, сопричастности к многонациональному народу России, принятия традиционных духовно-нравственных ценностей человеческой жизни;</w:t>
            </w:r>
          </w:p>
          <w:p w14:paraId="280B60D5"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xml:space="preserve">-уважительно относится к </w:t>
            </w:r>
            <w:r w:rsidRPr="00F66B9E">
              <w:rPr>
                <w:rFonts w:ascii="Times New Roman" w:hAnsi="Times New Roman" w:cs="Times New Roman"/>
                <w:i/>
                <w:sz w:val="28"/>
                <w:szCs w:val="28"/>
              </w:rPr>
              <w:t>традиционным религиям России</w:t>
            </w:r>
            <w:r w:rsidRPr="00F66B9E">
              <w:rPr>
                <w:rFonts w:ascii="Times New Roman" w:hAnsi="Times New Roman" w:cs="Times New Roman"/>
                <w:sz w:val="28"/>
                <w:szCs w:val="28"/>
              </w:rPr>
              <w:t>;</w:t>
            </w:r>
          </w:p>
          <w:p w14:paraId="578E80F4"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уважение к памяти защитников Отечества и подвигам Героев Отечества.</w:t>
            </w:r>
          </w:p>
          <w:p w14:paraId="10F5E59D" w14:textId="77777777" w:rsidR="00FE18B4" w:rsidRPr="00F66B9E" w:rsidRDefault="00FE18B4" w:rsidP="00ED5B3A">
            <w:pPr>
              <w:ind w:left="63" w:firstLine="142"/>
              <w:jc w:val="center"/>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44766AC3" w14:textId="77777777" w:rsidR="00FE18B4" w:rsidRPr="00F66B9E" w:rsidRDefault="00FE18B4" w:rsidP="00ED5B3A">
            <w:pPr>
              <w:widowControl w:val="0"/>
              <w:spacing w:line="274" w:lineRule="exact"/>
              <w:ind w:left="63" w:firstLine="142"/>
              <w:jc w:val="center"/>
              <w:rPr>
                <w:rFonts w:ascii="Times New Roman" w:eastAsia="Calibri" w:hAnsi="Times New Roman" w:cs="Times New Roman"/>
                <w:i/>
                <w:color w:val="000000"/>
                <w:sz w:val="28"/>
                <w:szCs w:val="28"/>
                <w:shd w:val="clear" w:color="auto" w:fill="FFFFFF"/>
              </w:rPr>
            </w:pPr>
            <w:r w:rsidRPr="00F66B9E">
              <w:rPr>
                <w:rFonts w:ascii="Times New Roman" w:eastAsia="Calibri" w:hAnsi="Times New Roman" w:cs="Times New Roman"/>
                <w:i/>
                <w:color w:val="000000"/>
                <w:sz w:val="28"/>
                <w:szCs w:val="28"/>
              </w:rPr>
              <w:t>-чтит государственные праздники (День защитника Отечества (23 февраля), Международный женский день (8 марта), республиканские праздники (</w:t>
            </w:r>
            <w:r w:rsidRPr="00F66B9E">
              <w:rPr>
                <w:rFonts w:ascii="Times New Roman" w:eastAsia="Calibri" w:hAnsi="Times New Roman" w:cs="Times New Roman"/>
                <w:i/>
                <w:color w:val="000000"/>
                <w:sz w:val="28"/>
                <w:szCs w:val="28"/>
                <w:shd w:val="clear" w:color="auto" w:fill="FFFFFF"/>
              </w:rPr>
              <w:t xml:space="preserve">День единства народов </w:t>
            </w:r>
            <w:r w:rsidRPr="00F66B9E">
              <w:rPr>
                <w:rFonts w:ascii="Times New Roman" w:eastAsia="Calibri" w:hAnsi="Times New Roman" w:cs="Times New Roman"/>
                <w:bCs/>
                <w:i/>
                <w:color w:val="000000"/>
                <w:sz w:val="28"/>
                <w:szCs w:val="28"/>
                <w:shd w:val="clear" w:color="auto" w:fill="FFFFFF"/>
              </w:rPr>
              <w:t xml:space="preserve">Дагестана (15 сентября), День конституции Республики Дагестан (26 июля), </w:t>
            </w:r>
            <w:r w:rsidRPr="00F66B9E">
              <w:rPr>
                <w:rFonts w:ascii="Times New Roman" w:eastAsia="Calibri" w:hAnsi="Times New Roman" w:cs="Times New Roman"/>
                <w:i/>
                <w:color w:val="000000"/>
                <w:sz w:val="28"/>
                <w:szCs w:val="28"/>
                <w:shd w:val="clear" w:color="auto" w:fill="FFFFFF"/>
              </w:rPr>
              <w:t>День города Каспийска (17 сентября);</w:t>
            </w:r>
          </w:p>
          <w:p w14:paraId="0DEA938F" w14:textId="2D334C5B" w:rsidR="00FE18B4" w:rsidRPr="00F66B9E" w:rsidRDefault="00FE18B4" w:rsidP="00ED5B3A">
            <w:pPr>
              <w:ind w:left="63" w:firstLine="142"/>
              <w:contextualSpacing/>
              <w:jc w:val="center"/>
              <w:rPr>
                <w:rFonts w:ascii="Times New Roman" w:hAnsi="Times New Roman" w:cs="Times New Roman"/>
                <w:i/>
                <w:color w:val="000000"/>
                <w:sz w:val="28"/>
                <w:szCs w:val="28"/>
                <w:shd w:val="clear" w:color="auto" w:fill="FFFFFF"/>
              </w:rPr>
            </w:pPr>
            <w:r w:rsidRPr="00F66B9E">
              <w:rPr>
                <w:rFonts w:ascii="Times New Roman" w:eastAsia="Calibri" w:hAnsi="Times New Roman" w:cs="Times New Roman"/>
                <w:i/>
                <w:sz w:val="28"/>
                <w:szCs w:val="28"/>
                <w:shd w:val="clear" w:color="auto" w:fill="FFFFFF"/>
              </w:rPr>
              <w:t xml:space="preserve">-испытывает чувство гордости за </w:t>
            </w:r>
            <w:r w:rsidRPr="00F66B9E">
              <w:rPr>
                <w:rFonts w:ascii="Times New Roman" w:eastAsia="Calibri" w:hAnsi="Times New Roman" w:cs="Times New Roman"/>
                <w:i/>
                <w:sz w:val="28"/>
                <w:szCs w:val="28"/>
              </w:rPr>
              <w:t>прославивших родной Дагестан знаменитых земляков (выдающиеся деятели литературы и искусства: поэтах (Р. Гамзатов, Ф. Алиева и др.), художники (М.-А. Джамал, Х. М. Курбанов, А. Б. Мусаев и др.), скульпторы (Оскар Сарыджа, Г. Н. Гейбатов и др.), летчик-</w:t>
            </w:r>
            <w:r w:rsidR="00BE2818" w:rsidRPr="00F66B9E">
              <w:rPr>
                <w:rFonts w:ascii="Times New Roman" w:eastAsia="Calibri" w:hAnsi="Times New Roman" w:cs="Times New Roman"/>
                <w:i/>
                <w:sz w:val="28"/>
                <w:szCs w:val="28"/>
              </w:rPr>
              <w:t>испытатель Магомед</w:t>
            </w:r>
            <w:r w:rsidRPr="00F66B9E">
              <w:rPr>
                <w:rFonts w:ascii="Times New Roman" w:eastAsia="Calibri" w:hAnsi="Times New Roman" w:cs="Times New Roman"/>
                <w:i/>
                <w:sz w:val="28"/>
                <w:szCs w:val="28"/>
              </w:rPr>
              <w:t xml:space="preserve"> Толбоев,   космонавт Муса Манаров; герои ВОВ и СВО).</w:t>
            </w:r>
          </w:p>
        </w:tc>
      </w:tr>
      <w:tr w:rsidR="00FE18B4" w:rsidRPr="00F66B9E" w14:paraId="26DF5CD4" w14:textId="77777777" w:rsidTr="00ED5B3A">
        <w:tc>
          <w:tcPr>
            <w:tcW w:w="2156" w:type="dxa"/>
          </w:tcPr>
          <w:p w14:paraId="50798B21"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61DB601B"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Социальное</w:t>
            </w:r>
          </w:p>
          <w:p w14:paraId="3802D3F6"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b/>
                <w:i/>
                <w:sz w:val="28"/>
                <w:szCs w:val="28"/>
              </w:rPr>
              <w:t>(модуль «Я, моя семья и друзья»)</w:t>
            </w:r>
          </w:p>
        </w:tc>
        <w:tc>
          <w:tcPr>
            <w:tcW w:w="2552" w:type="dxa"/>
          </w:tcPr>
          <w:p w14:paraId="5F8A4A46" w14:textId="77777777" w:rsidR="00FE18B4" w:rsidRPr="00F66B9E" w:rsidRDefault="00FE18B4" w:rsidP="00ED5B3A">
            <w:pPr>
              <w:widowControl w:val="0"/>
              <w:spacing w:line="312"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Человек, семья, дружба,</w:t>
            </w:r>
          </w:p>
          <w:p w14:paraId="57504B53" w14:textId="77777777" w:rsidR="00FE18B4" w:rsidRPr="00F66B9E" w:rsidRDefault="00FE18B4" w:rsidP="00ED5B3A">
            <w:pPr>
              <w:widowControl w:val="0"/>
              <w:spacing w:line="312"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сотрудничество</w:t>
            </w:r>
          </w:p>
        </w:tc>
        <w:tc>
          <w:tcPr>
            <w:tcW w:w="5244" w:type="dxa"/>
          </w:tcPr>
          <w:p w14:paraId="3E669E92"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-различающий основные проявления добра и зла, принимающий и уважающий ценности семьи и общества, справедливый,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14:paraId="01DE24B4"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не принимающий действия и поступки, противоречащие нормам нравственности и культуры поведения;</w:t>
            </w:r>
          </w:p>
          <w:p w14:paraId="4232C2D1"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14:paraId="306892F6"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-доброжелательно, конструктивно и эффективно взаимодействующий с другими людьми – представителями различных культур, возрастов, лиц с</w:t>
            </w:r>
          </w:p>
          <w:p w14:paraId="36DAB957" w14:textId="2953D04A"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ограниченными возможностями здоровья (в том числе в составе команды);</w:t>
            </w:r>
          </w:p>
          <w:p w14:paraId="00050D82"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-уверенно выражающий свои мысли различными способами на русском и родном языке;</w:t>
            </w:r>
          </w:p>
          <w:p w14:paraId="5CE3F1F7"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-демонстрирующий в общении самоуважение и уважение к другим людям, их правам и свободам;</w:t>
            </w:r>
          </w:p>
          <w:p w14:paraId="2FC68459"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принимающий запрет на физическое и</w:t>
            </w:r>
          </w:p>
          <w:p w14:paraId="6DD01615"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психологическое воздействие на другого человека;</w:t>
            </w:r>
          </w:p>
          <w:p w14:paraId="62EC15F8"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умеет выслушать замечание и адекватно отреагировать на него (эмоционально, вербально);</w:t>
            </w:r>
          </w:p>
          <w:p w14:paraId="1613AC21"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умеет выразить и отстоять свою позицию, а также принять позицию другого человека (сверстника, взрослого);</w:t>
            </w:r>
          </w:p>
          <w:p w14:paraId="0BBF2A16"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отрицательно относиться к лжи и манипуляции (в собственном поведении и со стороны других людей);</w:t>
            </w:r>
          </w:p>
          <w:p w14:paraId="3FBE3508"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стремится обличить несправедливость</w:t>
            </w:r>
          </w:p>
          <w:p w14:paraId="7F053FBB"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и встать на защиту несправедливо обиженного;</w:t>
            </w:r>
          </w:p>
          <w:p w14:paraId="076AE23F"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выполняет разные виды заданий, поручений, просьб, связанных с гармонизацией общественного окружения;</w:t>
            </w:r>
          </w:p>
          <w:p w14:paraId="2A76415C"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умеет выступить и в роли организатора, и в роли исполнителя в деловом, игровом, коммуникативном взаимодействии;</w:t>
            </w:r>
          </w:p>
          <w:p w14:paraId="15B64249"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оказывает посильную помощь другим людям.</w:t>
            </w:r>
          </w:p>
          <w:p w14:paraId="0C19B886" w14:textId="77777777" w:rsidR="00FE18B4" w:rsidRPr="00F66B9E" w:rsidRDefault="00FE18B4" w:rsidP="00ED5B3A">
            <w:pPr>
              <w:ind w:left="63" w:firstLine="142"/>
              <w:jc w:val="center"/>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14:paraId="51C8A387" w14:textId="77777777" w:rsidR="00FE18B4" w:rsidRPr="00F66B9E" w:rsidRDefault="00FE18B4" w:rsidP="00ED5B3A">
            <w:pPr>
              <w:ind w:left="63" w:right="-1" w:firstLine="142"/>
              <w:jc w:val="center"/>
              <w:rPr>
                <w:rFonts w:ascii="Times New Roman" w:hAnsi="Times New Roman" w:cs="Times New Roman"/>
                <w:i/>
                <w:sz w:val="28"/>
                <w:szCs w:val="28"/>
              </w:rPr>
            </w:pPr>
            <w:r w:rsidRPr="00F66B9E">
              <w:rPr>
                <w:rFonts w:ascii="Times New Roman" w:hAnsi="Times New Roman" w:cs="Times New Roman"/>
                <w:i/>
                <w:sz w:val="28"/>
                <w:szCs w:val="28"/>
              </w:rPr>
              <w:t>-имеет гендерные представления в соответствии с дагестанскими традициями;</w:t>
            </w:r>
          </w:p>
          <w:p w14:paraId="19364A63" w14:textId="77777777" w:rsidR="00FE18B4" w:rsidRPr="00F66B9E" w:rsidRDefault="00FE18B4" w:rsidP="00ED5B3A">
            <w:pPr>
              <w:ind w:left="63" w:right="-1" w:firstLine="142"/>
              <w:jc w:val="center"/>
              <w:rPr>
                <w:rFonts w:ascii="Times New Roman" w:hAnsi="Times New Roman" w:cs="Times New Roman"/>
                <w:i/>
                <w:sz w:val="28"/>
                <w:szCs w:val="28"/>
              </w:rPr>
            </w:pPr>
            <w:r w:rsidRPr="00F66B9E">
              <w:rPr>
                <w:rFonts w:ascii="Times New Roman" w:hAnsi="Times New Roman" w:cs="Times New Roman"/>
                <w:i/>
                <w:sz w:val="28"/>
                <w:szCs w:val="28"/>
              </w:rPr>
              <w:t>-проявляет любовь и уважение к родителям. (Отец – глава семьи.  Он заботится о своей семье, показывает пример мужского благородства, трудолюбия, дружбы и добрососедства. Сын в дагестанской семье – первый помощник отца. Сын учится у отца мужскому ремеслу, мужской твердости. Девочка – первая помощница матери и такая же добрая, нежная и скромная);</w:t>
            </w:r>
          </w:p>
          <w:p w14:paraId="52D0715C" w14:textId="77777777" w:rsidR="00FE18B4" w:rsidRPr="00F66B9E" w:rsidRDefault="00FE18B4" w:rsidP="00ED5B3A">
            <w:pPr>
              <w:ind w:left="63" w:right="-1" w:firstLine="142"/>
              <w:jc w:val="center"/>
              <w:rPr>
                <w:rFonts w:ascii="Times New Roman" w:hAnsi="Times New Roman" w:cs="Times New Roman"/>
                <w:i/>
                <w:sz w:val="28"/>
                <w:szCs w:val="28"/>
              </w:rPr>
            </w:pPr>
            <w:r w:rsidRPr="00F66B9E">
              <w:rPr>
                <w:rFonts w:ascii="Times New Roman" w:hAnsi="Times New Roman" w:cs="Times New Roman"/>
                <w:i/>
                <w:sz w:val="28"/>
                <w:szCs w:val="28"/>
              </w:rPr>
              <w:t>-имеет понятие о том, что дагестанское слово «семья» (у аварцев – «хъизан», у даргинцев – «кульпат», у кумыков – «хизан», у лезгин – «кифлет», у лакцев – «кулпат», у табасаранцев – «кифлет») тесно связывает людей одной крови.</w:t>
            </w:r>
          </w:p>
          <w:p w14:paraId="2199B582" w14:textId="77777777" w:rsidR="00FE18B4" w:rsidRPr="00F66B9E" w:rsidRDefault="00FE18B4" w:rsidP="00ED5B3A">
            <w:pPr>
              <w:ind w:left="63" w:firstLine="142"/>
              <w:jc w:val="center"/>
              <w:rPr>
                <w:rFonts w:ascii="Times New Roman" w:hAnsi="Times New Roman" w:cs="Times New Roman"/>
                <w:b/>
                <w:sz w:val="28"/>
                <w:szCs w:val="28"/>
              </w:rPr>
            </w:pPr>
            <w:r w:rsidRPr="00F66B9E">
              <w:rPr>
                <w:rFonts w:ascii="Times New Roman" w:hAnsi="Times New Roman" w:cs="Times New Roman"/>
                <w:i/>
                <w:sz w:val="28"/>
                <w:szCs w:val="28"/>
              </w:rPr>
              <w:t>-гордится</w:t>
            </w:r>
            <w:r w:rsidRPr="00F66B9E">
              <w:rPr>
                <w:rFonts w:ascii="Times New Roman" w:hAnsi="Times New Roman" w:cs="Times New Roman"/>
                <w:i/>
                <w:sz w:val="28"/>
                <w:szCs w:val="28"/>
              </w:rPr>
              <w:tab/>
              <w:t xml:space="preserve">   историей своей семьи и тухума в контексте истории Дагестана и родной страны (роль каждого поколения в разные периоды истории).</w:t>
            </w:r>
          </w:p>
          <w:p w14:paraId="20D502F6" w14:textId="77777777" w:rsidR="00FE18B4" w:rsidRPr="00F66B9E" w:rsidRDefault="00FE18B4" w:rsidP="00ED5B3A">
            <w:pPr>
              <w:ind w:left="63" w:firstLine="142"/>
              <w:jc w:val="center"/>
              <w:rPr>
                <w:rFonts w:ascii="Times New Roman" w:hAnsi="Times New Roman" w:cs="Times New Roman"/>
                <w:b/>
                <w:sz w:val="28"/>
                <w:szCs w:val="28"/>
              </w:rPr>
            </w:pPr>
          </w:p>
        </w:tc>
      </w:tr>
      <w:tr w:rsidR="00FE18B4" w:rsidRPr="00F66B9E" w14:paraId="679A11A0" w14:textId="77777777" w:rsidTr="00ED5B3A">
        <w:tc>
          <w:tcPr>
            <w:tcW w:w="2156" w:type="dxa"/>
          </w:tcPr>
          <w:p w14:paraId="61F8F31A" w14:textId="0F6A6E98"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26930E3B"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Познавательное -</w:t>
            </w:r>
          </w:p>
          <w:p w14:paraId="7295A27B"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b/>
                <w:bCs/>
                <w:color w:val="000000"/>
                <w:sz w:val="28"/>
                <w:szCs w:val="28"/>
                <w:shd w:val="clear" w:color="auto" w:fill="FFFFFF"/>
              </w:rPr>
              <w:t>(модуль «Хочу все знать»)</w:t>
            </w:r>
          </w:p>
        </w:tc>
        <w:tc>
          <w:tcPr>
            <w:tcW w:w="2552" w:type="dxa"/>
          </w:tcPr>
          <w:p w14:paraId="71873999"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Знания</w:t>
            </w:r>
          </w:p>
        </w:tc>
        <w:tc>
          <w:tcPr>
            <w:tcW w:w="5244" w:type="dxa"/>
          </w:tcPr>
          <w:p w14:paraId="6BB99897"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p w14:paraId="4A1FDC5B"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color w:val="000000"/>
                <w:sz w:val="28"/>
                <w:szCs w:val="28"/>
                <w:shd w:val="clear" w:color="auto" w:fill="FFFFFF"/>
              </w:rPr>
              <w:t>-</w:t>
            </w:r>
            <w:r w:rsidRPr="00F66B9E">
              <w:rPr>
                <w:rFonts w:ascii="Times New Roman" w:hAnsi="Times New Roman" w:cs="Times New Roman"/>
                <w:sz w:val="28"/>
                <w:szCs w:val="28"/>
              </w:rPr>
              <w:t xml:space="preserve"> проявляет любознательность и интерес к поиску и открытию информации, способствующей осознанию и обретению своего места в обществе (коллектива сверстников в детском саду и новых общностях, в кругу знакомых и незнакомых взрослых);</w:t>
            </w:r>
          </w:p>
          <w:p w14:paraId="43556081"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инициативу в самостоятельном решении несложных практических проблем и в реализации собственных идей и замыслов;</w:t>
            </w:r>
          </w:p>
          <w:p w14:paraId="3D641FB6"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проявляет инициативу в получении новой информации и практического опыта;</w:t>
            </w:r>
          </w:p>
          <w:p w14:paraId="452163B5"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проявляет желание сотрудничать с другими детьми и взрослыми в решении посильных общественных задач и стремление к самостоятельному решению интеллектуальных</w:t>
            </w:r>
          </w:p>
          <w:p w14:paraId="2CFAE162" w14:textId="77777777"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и практических задач.</w:t>
            </w:r>
          </w:p>
          <w:p w14:paraId="2FA54325"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b/>
                <w:i/>
                <w:color w:val="000000"/>
                <w:sz w:val="28"/>
                <w:szCs w:val="28"/>
                <w:shd w:val="clear" w:color="auto" w:fill="FFFFFF"/>
              </w:rPr>
            </w:pPr>
            <w:r w:rsidRPr="00F66B9E">
              <w:rPr>
                <w:rFonts w:ascii="Times New Roman" w:eastAsia="Times New Roman" w:hAnsi="Times New Roman" w:cs="Times New Roman"/>
                <w:b/>
                <w:i/>
                <w:color w:val="000000"/>
                <w:sz w:val="28"/>
                <w:szCs w:val="28"/>
                <w:shd w:val="clear" w:color="auto" w:fill="FFFFFF"/>
              </w:rPr>
              <w:t>Региональный аспект:</w:t>
            </w:r>
          </w:p>
          <w:p w14:paraId="720DB469" w14:textId="77777777" w:rsidR="00FE18B4" w:rsidRPr="00F66B9E" w:rsidRDefault="00FE18B4" w:rsidP="00ED5B3A">
            <w:pPr>
              <w:widowControl w:val="0"/>
              <w:ind w:left="63" w:firstLine="142"/>
              <w:jc w:val="center"/>
              <w:rPr>
                <w:rFonts w:ascii="Times New Roman" w:eastAsia="Calibri" w:hAnsi="Times New Roman" w:cs="Times New Roman"/>
                <w:i/>
                <w:sz w:val="28"/>
                <w:szCs w:val="28"/>
              </w:rPr>
            </w:pPr>
            <w:r w:rsidRPr="00F66B9E">
              <w:rPr>
                <w:rFonts w:ascii="Times New Roman" w:eastAsia="Times New Roman" w:hAnsi="Times New Roman" w:cs="Times New Roman"/>
                <w:color w:val="000000"/>
                <w:sz w:val="28"/>
                <w:szCs w:val="28"/>
                <w:shd w:val="clear" w:color="auto" w:fill="FFFFFF"/>
              </w:rPr>
              <w:t>-</w:t>
            </w:r>
            <w:r w:rsidRPr="00F66B9E">
              <w:rPr>
                <w:rFonts w:ascii="Times New Roman" w:eastAsia="Times New Roman" w:hAnsi="Times New Roman" w:cs="Times New Roman"/>
                <w:i/>
                <w:color w:val="000000"/>
                <w:sz w:val="28"/>
                <w:szCs w:val="28"/>
                <w:shd w:val="clear" w:color="auto" w:fill="FFFFFF"/>
              </w:rPr>
              <w:t>имеет представления</w:t>
            </w:r>
            <w:r w:rsidRPr="00F66B9E">
              <w:rPr>
                <w:rFonts w:ascii="Times New Roman" w:eastAsia="Times New Roman" w:hAnsi="Times New Roman" w:cs="Times New Roman"/>
                <w:color w:val="000000"/>
                <w:sz w:val="28"/>
                <w:szCs w:val="28"/>
                <w:shd w:val="clear" w:color="auto" w:fill="FFFFFF"/>
              </w:rPr>
              <w:t xml:space="preserve"> о </w:t>
            </w:r>
            <w:r w:rsidRPr="00F66B9E">
              <w:rPr>
                <w:rFonts w:ascii="Times New Roman" w:eastAsia="Calibri" w:hAnsi="Times New Roman" w:cs="Times New Roman"/>
                <w:i/>
                <w:sz w:val="28"/>
                <w:szCs w:val="28"/>
              </w:rPr>
              <w:t>достопримечательностях г Каспийска, столицы – Махачкалы и др. городов республики в целом, событиях прошлого, об исторических памятниках, музеях, улицах родного города, сведения об особенностях архитектуры некоторых зданий и сооружений города – мечети, церкви, крепости, башни, мосты;</w:t>
            </w:r>
          </w:p>
          <w:p w14:paraId="12CF1569"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i/>
                <w:color w:val="000000"/>
                <w:sz w:val="28"/>
                <w:szCs w:val="28"/>
              </w:rPr>
            </w:pPr>
            <w:r w:rsidRPr="00F66B9E">
              <w:rPr>
                <w:rFonts w:ascii="Times New Roman" w:eastAsia="Calibri" w:hAnsi="Times New Roman" w:cs="Times New Roman"/>
                <w:i/>
                <w:color w:val="000000"/>
                <w:sz w:val="28"/>
                <w:szCs w:val="28"/>
              </w:rPr>
              <w:t>-</w:t>
            </w:r>
            <w:r w:rsidRPr="00F66B9E">
              <w:rPr>
                <w:rFonts w:ascii="Times New Roman" w:eastAsia="Times New Roman" w:hAnsi="Times New Roman" w:cs="Times New Roman"/>
                <w:color w:val="000000"/>
                <w:sz w:val="28"/>
                <w:szCs w:val="28"/>
                <w:shd w:val="clear" w:color="auto" w:fill="FFFFFF"/>
              </w:rPr>
              <w:t>Имеет первичные представления об экологических ценностях, основанных на заботе о живой и неживой природе, родном крае, бережном отношении к собственному здоровью. Проявляет разнообразные нравственные чувства, эмоционально-ценностного отношения к природе;</w:t>
            </w:r>
          </w:p>
          <w:p w14:paraId="2D751AF6" w14:textId="77777777" w:rsidR="00FE18B4" w:rsidRPr="00F66B9E" w:rsidRDefault="00FE18B4" w:rsidP="00ED5B3A">
            <w:pPr>
              <w:ind w:left="63" w:firstLine="142"/>
              <w:contextualSpacing/>
              <w:jc w:val="center"/>
              <w:rPr>
                <w:rFonts w:ascii="Times New Roman" w:eastAsia="Calibri" w:hAnsi="Times New Roman" w:cs="Times New Roman"/>
                <w:i/>
                <w:sz w:val="28"/>
                <w:szCs w:val="28"/>
              </w:rPr>
            </w:pPr>
            <w:r w:rsidRPr="00F66B9E">
              <w:rPr>
                <w:rFonts w:ascii="Times New Roman" w:eastAsia="Calibri" w:hAnsi="Times New Roman" w:cs="Times New Roman"/>
                <w:i/>
                <w:sz w:val="28"/>
                <w:szCs w:val="28"/>
              </w:rPr>
              <w:t>-</w:t>
            </w:r>
            <w:r w:rsidRPr="00F66B9E">
              <w:rPr>
                <w:rFonts w:ascii="Times New Roman" w:hAnsi="Times New Roman" w:cs="Times New Roman"/>
                <w:i/>
                <w:color w:val="000000"/>
                <w:sz w:val="28"/>
                <w:szCs w:val="28"/>
              </w:rPr>
              <w:t xml:space="preserve">отмечает </w:t>
            </w:r>
            <w:r w:rsidRPr="00F66B9E">
              <w:rPr>
                <w:rFonts w:ascii="Times New Roman" w:eastAsia="Calibri" w:hAnsi="Times New Roman" w:cs="Times New Roman"/>
                <w:i/>
                <w:sz w:val="28"/>
                <w:szCs w:val="28"/>
              </w:rPr>
              <w:t>красоту природы родного края, богатство ее форм, красок, запахов, - особенности экосистем родного края («горы», «степь», «море», «лес», «бархан»).</w:t>
            </w:r>
          </w:p>
          <w:p w14:paraId="00982397"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b/>
                <w:sz w:val="28"/>
                <w:szCs w:val="28"/>
              </w:rPr>
            </w:pPr>
          </w:p>
        </w:tc>
      </w:tr>
      <w:tr w:rsidR="00FE18B4" w:rsidRPr="00F66B9E" w14:paraId="28AD08AB" w14:textId="77777777" w:rsidTr="00ED5B3A">
        <w:tc>
          <w:tcPr>
            <w:tcW w:w="2156" w:type="dxa"/>
          </w:tcPr>
          <w:p w14:paraId="1CA302B1" w14:textId="77777777" w:rsidR="00FE18B4" w:rsidRPr="00F66B9E" w:rsidRDefault="00FE18B4" w:rsidP="00ED5B3A">
            <w:pPr>
              <w:widowControl w:val="0"/>
              <w:ind w:left="63" w:firstLine="142"/>
              <w:jc w:val="center"/>
              <w:rPr>
                <w:rFonts w:ascii="Times New Roman" w:eastAsia="Times New Roman" w:hAnsi="Times New Roman" w:cs="Times New Roman"/>
                <w:b/>
                <w:bCs/>
                <w:i/>
                <w:color w:val="000000"/>
                <w:sz w:val="28"/>
                <w:szCs w:val="28"/>
                <w:shd w:val="clear" w:color="auto" w:fill="FFFFFF"/>
              </w:rPr>
            </w:pPr>
          </w:p>
          <w:p w14:paraId="34AAFDE5" w14:textId="77777777" w:rsidR="00FE18B4" w:rsidRPr="00F66B9E" w:rsidRDefault="00FE18B4" w:rsidP="00ED5B3A">
            <w:pPr>
              <w:widowControl w:val="0"/>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Физическое и оздоровительное</w:t>
            </w:r>
          </w:p>
          <w:p w14:paraId="1EDAF982" w14:textId="77777777" w:rsidR="00FE18B4" w:rsidRPr="00F66B9E" w:rsidRDefault="00FE18B4" w:rsidP="00ED5B3A">
            <w:pPr>
              <w:ind w:left="63" w:firstLine="142"/>
              <w:contextualSpacing/>
              <w:jc w:val="center"/>
              <w:rPr>
                <w:rFonts w:ascii="Times New Roman" w:hAnsi="Times New Roman" w:cs="Times New Roman"/>
                <w:i/>
                <w:sz w:val="28"/>
                <w:szCs w:val="28"/>
              </w:rPr>
            </w:pPr>
            <w:r w:rsidRPr="00F66B9E">
              <w:rPr>
                <w:rFonts w:ascii="Times New Roman" w:hAnsi="Times New Roman" w:cs="Times New Roman"/>
                <w:b/>
                <w:i/>
                <w:sz w:val="28"/>
                <w:szCs w:val="28"/>
              </w:rPr>
              <w:t>(модуль «Я и моё здоровье»)</w:t>
            </w:r>
          </w:p>
          <w:p w14:paraId="51A2B65C" w14:textId="77777777" w:rsidR="00FE18B4" w:rsidRPr="00F66B9E" w:rsidRDefault="00FE18B4" w:rsidP="00ED5B3A">
            <w:pPr>
              <w:widowControl w:val="0"/>
              <w:spacing w:line="326" w:lineRule="exact"/>
              <w:ind w:left="63" w:firstLine="142"/>
              <w:jc w:val="center"/>
              <w:rPr>
                <w:rFonts w:ascii="Times New Roman" w:eastAsia="Times New Roman" w:hAnsi="Times New Roman" w:cs="Times New Roman"/>
                <w:sz w:val="28"/>
                <w:szCs w:val="28"/>
              </w:rPr>
            </w:pPr>
          </w:p>
        </w:tc>
        <w:tc>
          <w:tcPr>
            <w:tcW w:w="2552" w:type="dxa"/>
          </w:tcPr>
          <w:p w14:paraId="6A3AC1DC"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Здоровье</w:t>
            </w:r>
          </w:p>
        </w:tc>
        <w:tc>
          <w:tcPr>
            <w:tcW w:w="5244" w:type="dxa"/>
          </w:tcPr>
          <w:p w14:paraId="6B2BF7FA"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p w14:paraId="10D5109C"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b/>
                <w:i/>
                <w:color w:val="000000"/>
                <w:sz w:val="28"/>
                <w:szCs w:val="28"/>
                <w:shd w:val="clear" w:color="auto" w:fill="FFFFFF"/>
              </w:rPr>
            </w:pPr>
            <w:r w:rsidRPr="00F66B9E">
              <w:rPr>
                <w:rFonts w:ascii="Times New Roman" w:eastAsia="Times New Roman" w:hAnsi="Times New Roman" w:cs="Times New Roman"/>
                <w:b/>
                <w:i/>
                <w:color w:val="000000"/>
                <w:sz w:val="28"/>
                <w:szCs w:val="28"/>
                <w:shd w:val="clear" w:color="auto" w:fill="FFFFFF"/>
              </w:rPr>
              <w:t>Региональный аспект:</w:t>
            </w:r>
          </w:p>
          <w:p w14:paraId="58EADB9B" w14:textId="77777777" w:rsidR="00FE18B4" w:rsidRPr="00F66B9E" w:rsidRDefault="00FE18B4" w:rsidP="00ED5B3A">
            <w:pPr>
              <w:ind w:left="63" w:right="-250" w:firstLine="142"/>
              <w:contextualSpacing/>
              <w:jc w:val="center"/>
              <w:rPr>
                <w:rFonts w:ascii="Times New Roman" w:hAnsi="Times New Roman" w:cs="Times New Roman"/>
                <w:i/>
                <w:sz w:val="28"/>
                <w:szCs w:val="28"/>
              </w:rPr>
            </w:pPr>
            <w:r w:rsidRPr="00F66B9E">
              <w:rPr>
                <w:rFonts w:ascii="Times New Roman" w:hAnsi="Times New Roman" w:cs="Times New Roman"/>
                <w:i/>
                <w:sz w:val="28"/>
                <w:szCs w:val="28"/>
              </w:rPr>
              <w:t>-имеет элементарные представления о о способах взаимодействия с животными и растениями, о правилах поведения в в природе (на море, в горах, в лесу);</w:t>
            </w:r>
          </w:p>
          <w:p w14:paraId="44F7A638" w14:textId="77777777" w:rsidR="00FE18B4" w:rsidRPr="00F66B9E" w:rsidRDefault="00FE18B4" w:rsidP="00ED5B3A">
            <w:pPr>
              <w:ind w:left="63" w:firstLine="142"/>
              <w:contextualSpacing/>
              <w:jc w:val="center"/>
              <w:rPr>
                <w:rFonts w:ascii="Times New Roman" w:hAnsi="Times New Roman" w:cs="Times New Roman"/>
                <w:i/>
                <w:sz w:val="28"/>
                <w:szCs w:val="28"/>
              </w:rPr>
            </w:pPr>
            <w:r w:rsidRPr="00F66B9E">
              <w:rPr>
                <w:rFonts w:ascii="Times New Roman" w:hAnsi="Times New Roman" w:cs="Times New Roman"/>
                <w:i/>
                <w:sz w:val="28"/>
                <w:szCs w:val="28"/>
              </w:rPr>
              <w:t>-знаком с традиционными видами спорта, распространенных в Дагестане;</w:t>
            </w:r>
          </w:p>
          <w:p w14:paraId="6BB0952C" w14:textId="77777777" w:rsidR="00FE18B4" w:rsidRPr="00F66B9E" w:rsidRDefault="00FE18B4" w:rsidP="00ED5B3A">
            <w:pPr>
              <w:ind w:left="63" w:firstLine="142"/>
              <w:contextualSpacing/>
              <w:jc w:val="center"/>
              <w:rPr>
                <w:rFonts w:ascii="Times New Roman" w:hAnsi="Times New Roman" w:cs="Times New Roman"/>
                <w:i/>
                <w:sz w:val="28"/>
                <w:szCs w:val="28"/>
              </w:rPr>
            </w:pPr>
            <w:r w:rsidRPr="00F66B9E">
              <w:rPr>
                <w:rFonts w:ascii="Times New Roman" w:hAnsi="Times New Roman" w:cs="Times New Roman"/>
                <w:i/>
                <w:sz w:val="28"/>
                <w:szCs w:val="28"/>
              </w:rPr>
              <w:t>-проявляет волевые качества, желание справедливой победы в соревнованиях, стремление быть похожим на известных дагестанских спортсменов;</w:t>
            </w:r>
          </w:p>
          <w:p w14:paraId="7057A939" w14:textId="01216A2E" w:rsidR="00FE18B4" w:rsidRPr="00F66B9E" w:rsidRDefault="00FE18B4" w:rsidP="00ED5B3A">
            <w:pPr>
              <w:ind w:left="63" w:firstLine="142"/>
              <w:contextualSpacing/>
              <w:jc w:val="center"/>
              <w:rPr>
                <w:rFonts w:ascii="Times New Roman" w:hAnsi="Times New Roman" w:cs="Times New Roman"/>
                <w:color w:val="000000"/>
                <w:sz w:val="28"/>
                <w:szCs w:val="28"/>
                <w:shd w:val="clear" w:color="auto" w:fill="FFFFFF"/>
              </w:rPr>
            </w:pPr>
            <w:r w:rsidRPr="00F66B9E">
              <w:rPr>
                <w:rFonts w:ascii="Times New Roman" w:eastAsia="Calibri" w:hAnsi="Times New Roman" w:cs="Times New Roman"/>
                <w:i/>
                <w:color w:val="000000"/>
                <w:sz w:val="28"/>
                <w:szCs w:val="28"/>
              </w:rPr>
              <w:t>-имеет первые сведения о туризме как о виде деятельности, способствующем здоровью, необходимости прогулок на свежем воздухе.</w:t>
            </w:r>
          </w:p>
          <w:p w14:paraId="6E03F3CE"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b/>
                <w:sz w:val="28"/>
                <w:szCs w:val="28"/>
              </w:rPr>
            </w:pPr>
          </w:p>
        </w:tc>
      </w:tr>
      <w:tr w:rsidR="00FE18B4" w:rsidRPr="00F66B9E" w14:paraId="3FEEE502" w14:textId="77777777" w:rsidTr="00ED5B3A">
        <w:tc>
          <w:tcPr>
            <w:tcW w:w="2156" w:type="dxa"/>
          </w:tcPr>
          <w:p w14:paraId="11325214"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52838775"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Трудовое</w:t>
            </w:r>
          </w:p>
          <w:p w14:paraId="1AF06434"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b/>
                <w:i/>
                <w:sz w:val="28"/>
                <w:szCs w:val="28"/>
              </w:rPr>
              <w:t>(модуль «Я люблю трудиться»)</w:t>
            </w:r>
          </w:p>
        </w:tc>
        <w:tc>
          <w:tcPr>
            <w:tcW w:w="2552" w:type="dxa"/>
          </w:tcPr>
          <w:p w14:paraId="1340EA6C"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Труд</w:t>
            </w:r>
          </w:p>
        </w:tc>
        <w:tc>
          <w:tcPr>
            <w:tcW w:w="5244" w:type="dxa"/>
          </w:tcPr>
          <w:p w14:paraId="3C6DE84F" w14:textId="77777777" w:rsidR="00FE18B4" w:rsidRPr="00F66B9E" w:rsidRDefault="00FE18B4" w:rsidP="00ED5B3A">
            <w:pPr>
              <w:widowControl w:val="0"/>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14:paraId="5F75E594" w14:textId="77777777" w:rsidR="00FE18B4" w:rsidRPr="00F66B9E" w:rsidRDefault="00FE18B4" w:rsidP="00ED5B3A">
            <w:pPr>
              <w:widowControl w:val="0"/>
              <w:ind w:left="63" w:firstLine="142"/>
              <w:jc w:val="center"/>
              <w:rPr>
                <w:rFonts w:ascii="Times New Roman" w:eastAsia="Times New Roman" w:hAnsi="Times New Roman" w:cs="Times New Roman"/>
                <w:b/>
                <w:i/>
                <w:color w:val="000000"/>
                <w:sz w:val="28"/>
                <w:szCs w:val="28"/>
                <w:shd w:val="clear" w:color="auto" w:fill="FFFFFF"/>
              </w:rPr>
            </w:pPr>
            <w:r w:rsidRPr="00F66B9E">
              <w:rPr>
                <w:rFonts w:ascii="Times New Roman" w:eastAsia="Times New Roman" w:hAnsi="Times New Roman" w:cs="Times New Roman"/>
                <w:b/>
                <w:i/>
                <w:color w:val="000000"/>
                <w:sz w:val="28"/>
                <w:szCs w:val="28"/>
                <w:shd w:val="clear" w:color="auto" w:fill="FFFFFF"/>
              </w:rPr>
              <w:t>Региональный аспект:</w:t>
            </w:r>
          </w:p>
          <w:p w14:paraId="48F55886" w14:textId="760BFC74" w:rsidR="00FE18B4" w:rsidRPr="00F66B9E" w:rsidRDefault="00FE18B4" w:rsidP="00ED5B3A">
            <w:pPr>
              <w:ind w:left="63" w:firstLine="142"/>
              <w:jc w:val="center"/>
              <w:rPr>
                <w:rFonts w:ascii="Times New Roman" w:eastAsia="Calibri" w:hAnsi="Times New Roman" w:cs="Times New Roman"/>
                <w:i/>
                <w:sz w:val="28"/>
                <w:szCs w:val="28"/>
              </w:rPr>
            </w:pPr>
            <w:r w:rsidRPr="00F66B9E">
              <w:rPr>
                <w:rFonts w:ascii="Times New Roman" w:eastAsia="Calibri" w:hAnsi="Times New Roman" w:cs="Times New Roman"/>
                <w:b/>
                <w:i/>
                <w:sz w:val="28"/>
                <w:szCs w:val="28"/>
              </w:rPr>
              <w:t>-</w:t>
            </w:r>
            <w:r w:rsidR="0020271F" w:rsidRPr="00F66B9E">
              <w:rPr>
                <w:rFonts w:ascii="Times New Roman" w:eastAsia="Calibri" w:hAnsi="Times New Roman" w:cs="Times New Roman"/>
                <w:i/>
                <w:sz w:val="28"/>
                <w:szCs w:val="28"/>
              </w:rPr>
              <w:t xml:space="preserve">расширены представления о </w:t>
            </w:r>
            <w:r w:rsidRPr="00F66B9E">
              <w:rPr>
                <w:rFonts w:ascii="Times New Roman" w:eastAsia="Calibri" w:hAnsi="Times New Roman" w:cs="Times New Roman"/>
                <w:i/>
                <w:sz w:val="28"/>
                <w:szCs w:val="28"/>
              </w:rPr>
              <w:t>профессиях и занятиях родителей и близких родственников, развито чувство гордости за собственные успехи и достижения, успехи и достижения родителей, близких людей, друзей;</w:t>
            </w:r>
          </w:p>
          <w:p w14:paraId="0751ECE4" w14:textId="77777777" w:rsidR="00FE18B4" w:rsidRPr="00F66B9E" w:rsidRDefault="00FE18B4" w:rsidP="00ED5B3A">
            <w:pPr>
              <w:ind w:left="63" w:firstLine="142"/>
              <w:jc w:val="center"/>
              <w:rPr>
                <w:rFonts w:ascii="Times New Roman" w:hAnsi="Times New Roman" w:cs="Times New Roman"/>
                <w:b/>
                <w:color w:val="000000"/>
                <w:sz w:val="28"/>
                <w:szCs w:val="28"/>
                <w:shd w:val="clear" w:color="auto" w:fill="FFFFFF"/>
              </w:rPr>
            </w:pPr>
            <w:r w:rsidRPr="00F66B9E">
              <w:rPr>
                <w:rFonts w:ascii="Times New Roman" w:eastAsia="Calibri" w:hAnsi="Times New Roman" w:cs="Times New Roman"/>
                <w:i/>
                <w:sz w:val="28"/>
                <w:szCs w:val="28"/>
              </w:rPr>
              <w:t>-знаком и уважает традиционные виды труда и профессии в Дагестане – виноградаря, рыбака, чабана, овощевода, народных умельцев; мастеров прикладного искусства.</w:t>
            </w:r>
          </w:p>
          <w:p w14:paraId="6CF9A2FE" w14:textId="77777777" w:rsidR="00FE18B4" w:rsidRPr="00F66B9E" w:rsidRDefault="00FE18B4" w:rsidP="00ED5B3A">
            <w:pPr>
              <w:widowControl w:val="0"/>
              <w:ind w:left="63" w:firstLine="142"/>
              <w:jc w:val="center"/>
              <w:rPr>
                <w:rFonts w:ascii="Times New Roman" w:eastAsia="Times New Roman" w:hAnsi="Times New Roman" w:cs="Times New Roman"/>
                <w:sz w:val="28"/>
                <w:szCs w:val="28"/>
              </w:rPr>
            </w:pPr>
          </w:p>
        </w:tc>
      </w:tr>
      <w:tr w:rsidR="00FE18B4" w:rsidRPr="00F66B9E" w14:paraId="2342FE85" w14:textId="77777777" w:rsidTr="00ED5B3A">
        <w:tc>
          <w:tcPr>
            <w:tcW w:w="2156" w:type="dxa"/>
          </w:tcPr>
          <w:p w14:paraId="4AD44595"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14:paraId="4C7E4663"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Этико-эстетическое</w:t>
            </w:r>
          </w:p>
          <w:p w14:paraId="235F14F7" w14:textId="77777777" w:rsidR="00FE18B4" w:rsidRPr="00F66B9E" w:rsidRDefault="00FE18B4" w:rsidP="00ED5B3A">
            <w:pPr>
              <w:widowControl w:val="0"/>
              <w:ind w:left="63" w:right="140" w:firstLine="142"/>
              <w:jc w:val="center"/>
              <w:rPr>
                <w:rFonts w:ascii="Times New Roman" w:eastAsia="Times New Roman" w:hAnsi="Times New Roman" w:cs="Times New Roman"/>
                <w:i/>
                <w:sz w:val="28"/>
                <w:szCs w:val="28"/>
              </w:rPr>
            </w:pPr>
            <w:r w:rsidRPr="00F66B9E">
              <w:rPr>
                <w:rFonts w:ascii="Times New Roman" w:eastAsia="Times New Roman" w:hAnsi="Times New Roman" w:cs="Times New Roman"/>
                <w:b/>
                <w:i/>
                <w:sz w:val="28"/>
                <w:szCs w:val="28"/>
              </w:rPr>
              <w:t>(модуль «Я в мире прекрасного»)</w:t>
            </w:r>
          </w:p>
          <w:p w14:paraId="11B408C5" w14:textId="77777777"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p>
        </w:tc>
        <w:tc>
          <w:tcPr>
            <w:tcW w:w="2552" w:type="dxa"/>
          </w:tcPr>
          <w:p w14:paraId="42C13A85" w14:textId="77777777" w:rsidR="00FE18B4" w:rsidRPr="00F66B9E" w:rsidRDefault="00FE18B4" w:rsidP="00ED5B3A">
            <w:pPr>
              <w:widowControl w:val="0"/>
              <w:spacing w:line="322"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Культура и красота</w:t>
            </w:r>
          </w:p>
        </w:tc>
        <w:tc>
          <w:tcPr>
            <w:tcW w:w="5244" w:type="dxa"/>
          </w:tcPr>
          <w:p w14:paraId="09EEC8B3"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p w14:paraId="28964056"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-самостоятельно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14:paraId="272EFDC2" w14:textId="79F31996"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 xml:space="preserve">-преобразует полученные знания и способы деятельности, изменяет поведение и стиль общения со взрослыми и сверстниками в зависимости от ситуации. Выражает познавательный интерес к отношениям, поведению людей, стремление </w:t>
            </w:r>
            <w:r w:rsidRPr="00F66B9E">
              <w:rPr>
                <w:rFonts w:ascii="Times New Roman" w:eastAsia="Times New Roman" w:hAnsi="Times New Roman" w:cs="Times New Roman"/>
                <w:color w:val="000000"/>
                <w:sz w:val="28"/>
                <w:szCs w:val="28"/>
              </w:rPr>
              <w:t>их осмысливать, оценивать в соответствии с усвоенными нравственными нормами и ценностями:</w:t>
            </w:r>
          </w:p>
          <w:p w14:paraId="50C9BF23" w14:textId="77777777"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-экспериментирует в сфере установления отношений, определения позиции в собственном поведении;</w:t>
            </w:r>
          </w:p>
          <w:p w14:paraId="66B67C60" w14:textId="77777777" w:rsidR="00FE18B4" w:rsidRPr="00F66B9E" w:rsidRDefault="00FE18B4" w:rsidP="00ED5B3A">
            <w:pPr>
              <w:widowControl w:val="0"/>
              <w:spacing w:line="274" w:lineRule="exact"/>
              <w:ind w:left="63" w:right="80"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-использует тактики разговорной дисциплины (спокойно сидеть, слушать, дать возможность высказаться). Слушает и уважает мнения других людей;</w:t>
            </w:r>
          </w:p>
          <w:p w14:paraId="01CE66D7" w14:textId="77777777" w:rsidR="00FE18B4" w:rsidRPr="00F66B9E" w:rsidRDefault="00FE18B4" w:rsidP="00ED5B3A">
            <w:pPr>
              <w:widowControl w:val="0"/>
              <w:spacing w:line="274" w:lineRule="exact"/>
              <w:ind w:left="63" w:right="80"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-способен управлять своим поведением;</w:t>
            </w:r>
          </w:p>
          <w:p w14:paraId="664BF229" w14:textId="77777777" w:rsidR="00FE18B4" w:rsidRPr="00F66B9E" w:rsidRDefault="00FE18B4" w:rsidP="00ED5B3A">
            <w:pPr>
              <w:ind w:left="63" w:firstLine="142"/>
              <w:jc w:val="center"/>
              <w:rPr>
                <w:rFonts w:ascii="Times New Roman" w:hAnsi="Times New Roman" w:cs="Times New Roman"/>
                <w:color w:val="000000"/>
                <w:sz w:val="28"/>
                <w:szCs w:val="28"/>
              </w:rPr>
            </w:pPr>
            <w:r w:rsidRPr="00F66B9E">
              <w:rPr>
                <w:rFonts w:ascii="Times New Roman" w:eastAsia="Calibri" w:hAnsi="Times New Roman" w:cs="Times New Roman"/>
                <w:sz w:val="28"/>
                <w:szCs w:val="28"/>
              </w:rPr>
              <w:t xml:space="preserve">-выражает эмоционально-ценностное отношение к окружающему миру, эмоциональную отзывчивость  при восприятии произведений изобразительного и декоративно-прикладного искусства, фольклора, иллюстраций к художественным произведениям, </w:t>
            </w:r>
            <w:r w:rsidRPr="00F66B9E">
              <w:rPr>
                <w:rFonts w:ascii="Times New Roman" w:hAnsi="Times New Roman" w:cs="Times New Roman"/>
                <w:color w:val="000000"/>
                <w:spacing w:val="6"/>
                <w:sz w:val="28"/>
                <w:szCs w:val="28"/>
              </w:rPr>
              <w:t>на музыку разного ха</w:t>
            </w:r>
            <w:r w:rsidRPr="00F66B9E">
              <w:rPr>
                <w:rFonts w:ascii="Times New Roman" w:hAnsi="Times New Roman" w:cs="Times New Roman"/>
                <w:color w:val="000000"/>
                <w:sz w:val="28"/>
                <w:szCs w:val="28"/>
              </w:rPr>
              <w:t>рактера.</w:t>
            </w:r>
          </w:p>
          <w:p w14:paraId="0A96079C" w14:textId="77777777"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b/>
                <w:i/>
                <w:color w:val="000000"/>
                <w:sz w:val="28"/>
                <w:szCs w:val="28"/>
              </w:rPr>
            </w:pPr>
            <w:r w:rsidRPr="00F66B9E">
              <w:rPr>
                <w:rFonts w:ascii="Times New Roman" w:hAnsi="Times New Roman" w:cs="Times New Roman"/>
                <w:b/>
                <w:i/>
                <w:color w:val="000000"/>
                <w:sz w:val="28"/>
                <w:szCs w:val="28"/>
              </w:rPr>
              <w:t>Региональный аспект:</w:t>
            </w:r>
          </w:p>
          <w:p w14:paraId="38AEA7B1" w14:textId="77777777"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i/>
                <w:color w:val="000000"/>
                <w:sz w:val="28"/>
                <w:szCs w:val="28"/>
              </w:rPr>
            </w:pPr>
            <w:r w:rsidRPr="00F66B9E">
              <w:rPr>
                <w:rFonts w:ascii="Times New Roman" w:hAnsi="Times New Roman" w:cs="Times New Roman"/>
                <w:i/>
                <w:color w:val="000000"/>
                <w:sz w:val="28"/>
                <w:szCs w:val="28"/>
              </w:rPr>
              <w:t>-соблюдает правила дагестанского этикета;</w:t>
            </w:r>
          </w:p>
          <w:p w14:paraId="1F63F7BC" w14:textId="77777777"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i/>
                <w:color w:val="000000"/>
                <w:sz w:val="28"/>
                <w:szCs w:val="28"/>
              </w:rPr>
            </w:pPr>
            <w:r w:rsidRPr="00F66B9E">
              <w:rPr>
                <w:rFonts w:ascii="Times New Roman" w:hAnsi="Times New Roman" w:cs="Times New Roman"/>
                <w:i/>
                <w:color w:val="000000"/>
                <w:sz w:val="28"/>
                <w:szCs w:val="28"/>
              </w:rPr>
              <w:t>-отрицательно относится к проявлениям капризов, излишних действий в присутствии взрослого;</w:t>
            </w:r>
          </w:p>
          <w:p w14:paraId="5923B73F" w14:textId="77777777"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i/>
                <w:color w:val="000000"/>
                <w:sz w:val="28"/>
                <w:szCs w:val="28"/>
              </w:rPr>
            </w:pPr>
            <w:r w:rsidRPr="00F66B9E">
              <w:rPr>
                <w:rFonts w:ascii="Times New Roman" w:hAnsi="Times New Roman" w:cs="Times New Roman"/>
                <w:i/>
                <w:color w:val="000000"/>
                <w:sz w:val="28"/>
                <w:szCs w:val="28"/>
              </w:rPr>
              <w:t>-выражает интерес и любовь к дагестанской музыке, песням и танцам, танцевальным ансамблям («Лезгинка» и др.), произведениям художников и писателей;</w:t>
            </w:r>
          </w:p>
          <w:p w14:paraId="4A39BE75" w14:textId="77777777"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sz w:val="28"/>
                <w:szCs w:val="28"/>
              </w:rPr>
            </w:pPr>
            <w:r w:rsidRPr="00F66B9E">
              <w:rPr>
                <w:rFonts w:ascii="Times New Roman" w:hAnsi="Times New Roman" w:cs="Times New Roman"/>
                <w:i/>
                <w:color w:val="000000"/>
                <w:sz w:val="28"/>
                <w:szCs w:val="28"/>
              </w:rPr>
              <w:t>-выражает свои творческие способности в кружковой деятельности.</w:t>
            </w:r>
          </w:p>
          <w:p w14:paraId="244C6ECA" w14:textId="77777777" w:rsidR="00FE18B4" w:rsidRPr="00F66B9E" w:rsidRDefault="00FE18B4" w:rsidP="00ED5B3A">
            <w:pPr>
              <w:widowControl w:val="0"/>
              <w:spacing w:line="317" w:lineRule="exact"/>
              <w:ind w:left="63" w:firstLine="142"/>
              <w:jc w:val="center"/>
              <w:rPr>
                <w:rFonts w:ascii="Times New Roman" w:eastAsia="Times New Roman" w:hAnsi="Times New Roman" w:cs="Times New Roman"/>
                <w:sz w:val="28"/>
                <w:szCs w:val="28"/>
              </w:rPr>
            </w:pPr>
          </w:p>
        </w:tc>
      </w:tr>
    </w:tbl>
    <w:p w14:paraId="5C2B0490" w14:textId="77777777" w:rsidR="00FE18B4" w:rsidRPr="00F66B9E" w:rsidRDefault="00FE18B4" w:rsidP="00656A7A">
      <w:pPr>
        <w:spacing w:after="0"/>
        <w:ind w:left="-567"/>
        <w:jc w:val="both"/>
        <w:rPr>
          <w:rFonts w:ascii="Times New Roman" w:hAnsi="Times New Roman" w:cs="Times New Roman"/>
          <w:i/>
          <w:sz w:val="28"/>
          <w:szCs w:val="28"/>
        </w:rPr>
      </w:pPr>
    </w:p>
    <w:p w14:paraId="795AF6C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ab/>
      </w:r>
    </w:p>
    <w:p w14:paraId="31B94047" w14:textId="62F289CD" w:rsidR="00FE18B4" w:rsidRPr="00F66B9E" w:rsidRDefault="00E90B2C"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w:t>
      </w:r>
      <w:r w:rsidR="001862DD" w:rsidRPr="00F66B9E">
        <w:rPr>
          <w:rFonts w:ascii="Times New Roman" w:hAnsi="Times New Roman" w:cs="Times New Roman"/>
          <w:b/>
          <w:sz w:val="28"/>
          <w:szCs w:val="28"/>
        </w:rPr>
        <w:t>.2</w:t>
      </w:r>
      <w:r w:rsidR="00FE18B4" w:rsidRPr="00F66B9E">
        <w:rPr>
          <w:rFonts w:ascii="Times New Roman" w:hAnsi="Times New Roman" w:cs="Times New Roman"/>
          <w:b/>
          <w:sz w:val="28"/>
          <w:szCs w:val="28"/>
        </w:rPr>
        <w:t xml:space="preserve"> Содержательный раздел программы воспитания </w:t>
      </w:r>
    </w:p>
    <w:p w14:paraId="2AE3A881" w14:textId="77777777" w:rsidR="00FE18B4" w:rsidRPr="00F66B9E" w:rsidRDefault="00FE18B4" w:rsidP="00656A7A">
      <w:pPr>
        <w:spacing w:after="0"/>
        <w:ind w:left="-567"/>
        <w:jc w:val="center"/>
        <w:rPr>
          <w:rFonts w:ascii="Times New Roman" w:hAnsi="Times New Roman" w:cs="Times New Roman"/>
          <w:b/>
          <w:sz w:val="28"/>
          <w:szCs w:val="28"/>
        </w:rPr>
      </w:pPr>
    </w:p>
    <w:p w14:paraId="7AC425FD"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Уклад образовательной организации</w:t>
      </w:r>
    </w:p>
    <w:p w14:paraId="51F265E7"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в региональном аспекте</w:t>
      </w:r>
    </w:p>
    <w:p w14:paraId="5B3C26A8"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color w:val="FF0000"/>
          <w:sz w:val="28"/>
          <w:szCs w:val="28"/>
        </w:rPr>
        <w:t xml:space="preserve">         </w:t>
      </w:r>
      <w:r w:rsidRPr="00F66B9E">
        <w:rPr>
          <w:rFonts w:ascii="Times New Roman" w:hAnsi="Times New Roman" w:cs="Times New Roman"/>
          <w:i/>
          <w:sz w:val="28"/>
          <w:szCs w:val="28"/>
        </w:rPr>
        <w:t>Уклад – это общественный договор участников образовательных отношений, опирающийся на базовые национальные ценности, содержащий традиции региона и образовательной организации, задающий культуру поведения сообществ, описывающий предметно-пространственную среду, деятельности и социокультурный контекст.</w:t>
      </w:r>
    </w:p>
    <w:p w14:paraId="2DA3EFC5" w14:textId="27DB594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Уклад </w:t>
      </w:r>
      <w:r w:rsidR="004010F0" w:rsidRPr="00F66B9E">
        <w:rPr>
          <w:rFonts w:ascii="Times New Roman" w:hAnsi="Times New Roman" w:cs="Times New Roman"/>
          <w:i/>
          <w:sz w:val="28"/>
          <w:szCs w:val="28"/>
        </w:rPr>
        <w:t xml:space="preserve">ДОУ </w:t>
      </w:r>
      <w:r w:rsidRPr="00F66B9E">
        <w:rPr>
          <w:rFonts w:ascii="Times New Roman" w:hAnsi="Times New Roman" w:cs="Times New Roman"/>
          <w:i/>
          <w:sz w:val="28"/>
          <w:szCs w:val="28"/>
        </w:rPr>
        <w:t>основывается на формировании у детей:</w:t>
      </w:r>
      <w:r w:rsidRPr="00F66B9E">
        <w:rPr>
          <w:rFonts w:ascii="Times New Roman" w:hAnsi="Times New Roman" w:cs="Times New Roman"/>
          <w:i/>
          <w:sz w:val="28"/>
          <w:szCs w:val="28"/>
        </w:rPr>
        <w:tab/>
      </w:r>
    </w:p>
    <w:p w14:paraId="05323242"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 чувства любви к родине на основе ознакомления с природным окружением, народными традициями и культурой;</w:t>
      </w:r>
      <w:r w:rsidRPr="00F66B9E">
        <w:rPr>
          <w:rFonts w:ascii="Times New Roman" w:hAnsi="Times New Roman" w:cs="Times New Roman"/>
          <w:i/>
          <w:sz w:val="28"/>
          <w:szCs w:val="28"/>
        </w:rPr>
        <w:tab/>
      </w:r>
    </w:p>
    <w:p w14:paraId="71BED1B6"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представлений о России как родной стране и о Дагестане как своей малой родине;</w:t>
      </w:r>
      <w:r w:rsidRPr="00F66B9E">
        <w:rPr>
          <w:rFonts w:ascii="Times New Roman" w:hAnsi="Times New Roman" w:cs="Times New Roman"/>
          <w:i/>
          <w:sz w:val="28"/>
          <w:szCs w:val="28"/>
        </w:rPr>
        <w:tab/>
      </w:r>
    </w:p>
    <w:p w14:paraId="408014C0" w14:textId="45ADCEF2"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гражданско-патриотических чувств, уважения к культурному про</w:t>
      </w:r>
      <w:r w:rsidR="00414022" w:rsidRPr="00F66B9E">
        <w:rPr>
          <w:rFonts w:ascii="Times New Roman" w:hAnsi="Times New Roman" w:cs="Times New Roman"/>
          <w:i/>
          <w:sz w:val="28"/>
          <w:szCs w:val="28"/>
        </w:rPr>
        <w:t>шлому России и Дагестана;</w:t>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p>
    <w:p w14:paraId="0CA8D74E"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познавательного интереса к окружающей природе, культуре народов, проживающих в Дагестане (национальные языки, литература, история, музыка, изобразительное искусство);</w:t>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14:paraId="01F2ED97" w14:textId="77777777" w:rsidR="00414022"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чувства сопричастности к достижениям земляков в различных областях жизнедеятельности.</w:t>
      </w:r>
    </w:p>
    <w:p w14:paraId="3D760CD5"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Программа воспитания учитывает условия, существующие в дошкольном учреждении, индивидуальные особенности, интересы, потребности воспитанников и их родителей. </w:t>
      </w:r>
    </w:p>
    <w:p w14:paraId="74D72ACE" w14:textId="5799A428"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Процесс воспитания в </w:t>
      </w:r>
      <w:r w:rsidR="00E8015A" w:rsidRPr="00F66B9E">
        <w:rPr>
          <w:rFonts w:ascii="Times New Roman" w:hAnsi="Times New Roman" w:cs="Times New Roman"/>
          <w:i/>
          <w:sz w:val="28"/>
          <w:szCs w:val="28"/>
        </w:rPr>
        <w:t xml:space="preserve">МБДОУ МО ГО «город Каспийск» РД  </w:t>
      </w:r>
      <w:bookmarkStart w:id="1" w:name="_Hlk156429438"/>
      <w:r w:rsidR="00857297" w:rsidRPr="00F66B9E">
        <w:rPr>
          <w:rFonts w:ascii="Times New Roman" w:hAnsi="Times New Roman" w:cs="Times New Roman"/>
          <w:i/>
          <w:sz w:val="28"/>
          <w:szCs w:val="28"/>
        </w:rPr>
        <w:t>МБДОУ «</w:t>
      </w:r>
      <w:r w:rsidR="00782511">
        <w:rPr>
          <w:rFonts w:ascii="Times New Roman" w:hAnsi="Times New Roman" w:cs="Times New Roman"/>
          <w:i/>
          <w:sz w:val="28"/>
          <w:szCs w:val="28"/>
        </w:rPr>
        <w:t>ЦРР - д</w:t>
      </w:r>
      <w:r w:rsidR="00857297" w:rsidRPr="00F66B9E">
        <w:rPr>
          <w:rFonts w:ascii="Times New Roman" w:hAnsi="Times New Roman" w:cs="Times New Roman"/>
          <w:i/>
          <w:sz w:val="28"/>
          <w:szCs w:val="28"/>
        </w:rPr>
        <w:t xml:space="preserve">етский сад № </w:t>
      </w:r>
      <w:r w:rsidR="00782511">
        <w:rPr>
          <w:rFonts w:ascii="Times New Roman" w:hAnsi="Times New Roman" w:cs="Times New Roman"/>
          <w:i/>
          <w:sz w:val="28"/>
          <w:szCs w:val="28"/>
        </w:rPr>
        <w:t>2</w:t>
      </w:r>
      <w:r w:rsidR="00857297" w:rsidRPr="00F66B9E">
        <w:rPr>
          <w:rFonts w:ascii="Times New Roman" w:hAnsi="Times New Roman" w:cs="Times New Roman"/>
          <w:i/>
          <w:sz w:val="28"/>
          <w:szCs w:val="28"/>
        </w:rPr>
        <w:t>3 «</w:t>
      </w:r>
      <w:r w:rsidR="00782511">
        <w:rPr>
          <w:rFonts w:ascii="Times New Roman" w:hAnsi="Times New Roman" w:cs="Times New Roman"/>
          <w:i/>
          <w:sz w:val="28"/>
          <w:szCs w:val="28"/>
        </w:rPr>
        <w:t>Лесная сказка</w:t>
      </w:r>
      <w:r w:rsidR="00857297" w:rsidRPr="00F66B9E">
        <w:rPr>
          <w:rFonts w:ascii="Times New Roman" w:hAnsi="Times New Roman" w:cs="Times New Roman"/>
          <w:i/>
          <w:sz w:val="28"/>
          <w:szCs w:val="28"/>
        </w:rPr>
        <w:t xml:space="preserve">»» </w:t>
      </w:r>
      <w:bookmarkEnd w:id="1"/>
      <w:r w:rsidRPr="00F66B9E">
        <w:rPr>
          <w:rFonts w:ascii="Times New Roman" w:hAnsi="Times New Roman" w:cs="Times New Roman"/>
          <w:i/>
          <w:sz w:val="28"/>
          <w:szCs w:val="28"/>
        </w:rPr>
        <w:t xml:space="preserve">основывается на общепедагогических принципах, изложенных в ФГОС дошкольного образования (Раздел I, пункт 1.2.): </w:t>
      </w:r>
    </w:p>
    <w:p w14:paraId="7D922275"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поддержка разнообразия детства; </w:t>
      </w:r>
    </w:p>
    <w:p w14:paraId="6A40EBFF"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w:t>
      </w:r>
      <w:r w:rsidRPr="00F66B9E">
        <w:rPr>
          <w:rFonts w:ascii="Times New Roman" w:hAnsi="Times New Roman" w:cs="Times New Roman"/>
          <w:i/>
          <w:color w:val="FF0000"/>
          <w:sz w:val="28"/>
          <w:szCs w:val="28"/>
        </w:rPr>
        <w:t xml:space="preserve"> </w:t>
      </w:r>
      <w:r w:rsidRPr="00F66B9E">
        <w:rPr>
          <w:rFonts w:ascii="Times New Roman" w:hAnsi="Times New Roman" w:cs="Times New Roman"/>
          <w:i/>
          <w:sz w:val="28"/>
          <w:szCs w:val="28"/>
        </w:rPr>
        <w:t xml:space="preserve">условий; значимого тем, что происходит с ребёнком сейчас, а не тем, что этот период есть период подготовки к следующему периоду; </w:t>
      </w:r>
    </w:p>
    <w:p w14:paraId="57AA7B77"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14:paraId="424F584D"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уважение личности ребёнка.</w:t>
      </w:r>
    </w:p>
    <w:p w14:paraId="78FB542A" w14:textId="05590B6F"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МБДОУ</w:t>
      </w:r>
      <w:r w:rsidR="00E8015A" w:rsidRPr="00F66B9E">
        <w:rPr>
          <w:rFonts w:ascii="Times New Roman" w:hAnsi="Times New Roman" w:cs="Times New Roman"/>
          <w:i/>
          <w:sz w:val="28"/>
          <w:szCs w:val="28"/>
        </w:rPr>
        <w:t xml:space="preserve"> МО ГО «город Каспийск» РД </w:t>
      </w:r>
      <w:r w:rsidR="00782511" w:rsidRPr="00F66B9E">
        <w:rPr>
          <w:rFonts w:ascii="Times New Roman" w:hAnsi="Times New Roman" w:cs="Times New Roman"/>
          <w:i/>
          <w:sz w:val="28"/>
          <w:szCs w:val="28"/>
        </w:rPr>
        <w:t>МБДОУ «</w:t>
      </w:r>
      <w:r w:rsidR="00782511">
        <w:rPr>
          <w:rFonts w:ascii="Times New Roman" w:hAnsi="Times New Roman" w:cs="Times New Roman"/>
          <w:i/>
          <w:sz w:val="28"/>
          <w:szCs w:val="28"/>
        </w:rPr>
        <w:t>ЦРР - д</w:t>
      </w:r>
      <w:r w:rsidR="00782511" w:rsidRPr="00F66B9E">
        <w:rPr>
          <w:rFonts w:ascii="Times New Roman" w:hAnsi="Times New Roman" w:cs="Times New Roman"/>
          <w:i/>
          <w:sz w:val="28"/>
          <w:szCs w:val="28"/>
        </w:rPr>
        <w:t xml:space="preserve">етский сад № </w:t>
      </w:r>
      <w:r w:rsidR="00782511">
        <w:rPr>
          <w:rFonts w:ascii="Times New Roman" w:hAnsi="Times New Roman" w:cs="Times New Roman"/>
          <w:i/>
          <w:sz w:val="28"/>
          <w:szCs w:val="28"/>
        </w:rPr>
        <w:t>2</w:t>
      </w:r>
      <w:r w:rsidR="00782511" w:rsidRPr="00F66B9E">
        <w:rPr>
          <w:rFonts w:ascii="Times New Roman" w:hAnsi="Times New Roman" w:cs="Times New Roman"/>
          <w:i/>
          <w:sz w:val="28"/>
          <w:szCs w:val="28"/>
        </w:rPr>
        <w:t>3 «</w:t>
      </w:r>
      <w:r w:rsidR="00782511">
        <w:rPr>
          <w:rFonts w:ascii="Times New Roman" w:hAnsi="Times New Roman" w:cs="Times New Roman"/>
          <w:i/>
          <w:sz w:val="28"/>
          <w:szCs w:val="28"/>
        </w:rPr>
        <w:t>Лесная сказка</w:t>
      </w:r>
      <w:r w:rsidR="00782511"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 xml:space="preserve">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14:paraId="5CD8D96D"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Задачи воспитания реализуются в течение всего времени нахождения ребёнка в детском саду: в процессе ООД, режимных моментов, совместной деятельности с детьми и индивидуальной работы.</w:t>
      </w:r>
    </w:p>
    <w:p w14:paraId="061A0258"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Основные традиции воспитательного процесса в нашем ДОУ: </w:t>
      </w:r>
    </w:p>
    <w:p w14:paraId="2ED891FB"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создаёт благоприятные условия для формирования дружеских отношений, положительных эмоций, проявления уважения, самостоятельности. Это даёт больший воспитательный результат, чем прямое влияние педагога. </w:t>
      </w:r>
    </w:p>
    <w:p w14:paraId="456523DF"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14:paraId="541E0C1C"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3.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14:paraId="1FC36FCE"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4.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27A4FF50"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5. 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14:paraId="7FE372DB"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Воспитательный процесс в ДОУ выстраивается с учётом концепции духовно - нравственного развития и воспитания личности гражданина России и Дагестана, включающей в себя: </w:t>
      </w:r>
    </w:p>
    <w:p w14:paraId="53BA30BF"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14:paraId="28ECEC86"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Республики Дагестан и России, передаваемые от поколения к поколению и обеспечивающие успешное развитие страны в современных условиях:</w:t>
      </w:r>
    </w:p>
    <w:p w14:paraId="243AA20E"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патриотизм – любовь к России, к Республике Дагестан, к своему народу, к своей малой Родине, служение Отечеству;</w:t>
      </w:r>
    </w:p>
    <w:p w14:paraId="7867B099"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3CEEE2A8"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уважения к культурному прошлому России и Дагестана;</w:t>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14:paraId="337A1149"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семья – любовь и верность, здоровье, достаток, уважение к родителям, забота о старших и младших, забота о продолжении рода;</w:t>
      </w:r>
    </w:p>
    <w:p w14:paraId="6CF5F795"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труд и творчество – уважение к труду, творчество и созидание, целеустремлённость и настойчивость; чувства сопричастности к достижениям земляков в различных областях жизнедеятельности;</w:t>
      </w:r>
    </w:p>
    <w:p w14:paraId="3327F5B5"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наука – ценность знания, стремление к истине, научная картина мира;</w:t>
      </w:r>
    </w:p>
    <w:p w14:paraId="1F09EDDC"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5AF6C0E0"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искусство и литература – красота, гармония, духовный мир человека, нравственный выбор, смысл жизни, эстетическое развитие, этическое развитие;</w:t>
      </w:r>
    </w:p>
    <w:p w14:paraId="475234CE"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природа – эволюция, родная земля, заповедная природа, планета Земля, экологическое сознание;</w:t>
      </w:r>
    </w:p>
    <w:p w14:paraId="37C09E19"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человечество – мир во всем мире, многообразие культур и народов, прогресс человечества, международное сотрудничество;</w:t>
      </w:r>
    </w:p>
    <w:p w14:paraId="737E080F"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450825A1" w14:textId="77777777"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и Республики Дагестан,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14:paraId="44587EBD" w14:textId="5F916935"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ab/>
      </w:r>
    </w:p>
    <w:p w14:paraId="13D9444C" w14:textId="534E8BCC"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Воспитывающая среда </w:t>
      </w:r>
      <w:r w:rsidR="00011B6B" w:rsidRPr="00F66B9E">
        <w:rPr>
          <w:rFonts w:ascii="Times New Roman" w:hAnsi="Times New Roman" w:cs="Times New Roman"/>
          <w:b/>
          <w:sz w:val="28"/>
          <w:szCs w:val="28"/>
        </w:rPr>
        <w:t>ДОУ</w:t>
      </w:r>
    </w:p>
    <w:p w14:paraId="111DE577" w14:textId="5480AC92" w:rsidR="00FE18B4" w:rsidRPr="00F66B9E" w:rsidRDefault="006F01FF"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Основным средством</w:t>
      </w:r>
      <w:r w:rsidR="00FE18B4" w:rsidRPr="00F66B9E">
        <w:rPr>
          <w:rFonts w:ascii="Times New Roman" w:hAnsi="Times New Roman" w:cs="Times New Roman"/>
          <w:sz w:val="28"/>
          <w:szCs w:val="28"/>
        </w:rPr>
        <w:t xml:space="preserve"> организации воспитательного процесса  является  воспитывающая среда детского сада, важный компонент из  которой является развивающая  предметно-пространственная среда, которая позволяет педагогам осуществлять на практике цели и задачи Программы.</w:t>
      </w:r>
    </w:p>
    <w:p w14:paraId="42F8AF2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воспитательного процесса предусматривает:</w:t>
      </w:r>
    </w:p>
    <w:p w14:paraId="5963D8A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игровую деятельность (сюжетно-ролевые, театрализованные и режиссерские игры)   на темы социализации и интеграции в дагестанскую культуру, приобщение к традициям и нормам дагестанского этикета;</w:t>
      </w:r>
    </w:p>
    <w:p w14:paraId="667BAA67"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  с элементами сюжетов дагестанского фольклора и произведений </w:t>
      </w:r>
      <w:r w:rsidRPr="00F66B9E">
        <w:rPr>
          <w:rFonts w:ascii="Times New Roman" w:hAnsi="Times New Roman" w:cs="Times New Roman"/>
          <w:i/>
          <w:sz w:val="28"/>
          <w:szCs w:val="28"/>
        </w:rPr>
        <w:t xml:space="preserve">дагестанских авторов; </w:t>
      </w:r>
    </w:p>
    <w:p w14:paraId="3145178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развлечения   (организация постановок, отображающих народные праздники, бытовые сценки жизни дагестанской семьи – встреча  гостей,  проводы отца в дальнюю дорогу);</w:t>
      </w:r>
    </w:p>
    <w:p w14:paraId="42A51F7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проектирование</w:t>
      </w:r>
      <w:r w:rsidRPr="00F66B9E">
        <w:rPr>
          <w:rFonts w:ascii="Times New Roman" w:hAnsi="Times New Roman" w:cs="Times New Roman"/>
          <w:sz w:val="28"/>
          <w:szCs w:val="28"/>
        </w:rPr>
        <w:tab/>
        <w:t xml:space="preserve"> решения</w:t>
      </w:r>
      <w:r w:rsidRPr="00F66B9E">
        <w:rPr>
          <w:rFonts w:ascii="Times New Roman" w:hAnsi="Times New Roman" w:cs="Times New Roman"/>
          <w:sz w:val="28"/>
          <w:szCs w:val="28"/>
        </w:rPr>
        <w:tab/>
        <w:t xml:space="preserve"> проблемы  (по смысловому содержанию дагестанских пословиц, поговорок, народных песен, проектирование ситуаций из народных</w:t>
      </w:r>
      <w:r w:rsidRPr="00F66B9E">
        <w:rPr>
          <w:rFonts w:ascii="Times New Roman" w:hAnsi="Times New Roman" w:cs="Times New Roman"/>
          <w:sz w:val="28"/>
          <w:szCs w:val="28"/>
        </w:rPr>
        <w:tab/>
        <w:t xml:space="preserve"> сказаний); </w:t>
      </w:r>
    </w:p>
    <w:p w14:paraId="53B3F3C3" w14:textId="61CC66D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познавательные беседы (с применением разнообразного нагля</w:t>
      </w:r>
      <w:r w:rsidR="00857297" w:rsidRPr="00F66B9E">
        <w:rPr>
          <w:rFonts w:ascii="Times New Roman" w:hAnsi="Times New Roman" w:cs="Times New Roman"/>
          <w:sz w:val="28"/>
          <w:szCs w:val="28"/>
        </w:rPr>
        <w:t xml:space="preserve">дно-иллюстративного материала, </w:t>
      </w:r>
      <w:r w:rsidRPr="00F66B9E">
        <w:rPr>
          <w:rFonts w:ascii="Times New Roman" w:hAnsi="Times New Roman" w:cs="Times New Roman"/>
          <w:sz w:val="28"/>
          <w:szCs w:val="28"/>
        </w:rPr>
        <w:t xml:space="preserve">изображающего быт и деятельность дагестанцев; музыкального сопровождения, художественного слова – </w:t>
      </w:r>
      <w:r w:rsidRPr="00F66B9E">
        <w:rPr>
          <w:rFonts w:ascii="Times New Roman" w:hAnsi="Times New Roman" w:cs="Times New Roman"/>
          <w:i/>
          <w:sz w:val="28"/>
          <w:szCs w:val="28"/>
        </w:rPr>
        <w:t>по произведениям фольклора дагестанских авторов);</w:t>
      </w:r>
      <w:r w:rsidRPr="00F66B9E">
        <w:rPr>
          <w:rFonts w:ascii="Times New Roman" w:hAnsi="Times New Roman" w:cs="Times New Roman"/>
          <w:i/>
          <w:sz w:val="28"/>
          <w:szCs w:val="28"/>
        </w:rPr>
        <w:tab/>
      </w:r>
    </w:p>
    <w:p w14:paraId="399B652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посещение гостей (соседней группы, школьного класса, малого семейного</w:t>
      </w:r>
      <w:r w:rsidRPr="00F66B9E">
        <w:rPr>
          <w:rFonts w:ascii="Times New Roman" w:hAnsi="Times New Roman" w:cs="Times New Roman"/>
          <w:sz w:val="28"/>
          <w:szCs w:val="28"/>
        </w:rPr>
        <w:tab/>
        <w:t xml:space="preserve"> предприятия); </w:t>
      </w:r>
    </w:p>
    <w:p w14:paraId="1984061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чтение  произведений дагестанских авторов</w:t>
      </w:r>
      <w:r w:rsidRPr="00F66B9E">
        <w:rPr>
          <w:rFonts w:ascii="Times New Roman" w:hAnsi="Times New Roman" w:cs="Times New Roman"/>
          <w:sz w:val="28"/>
          <w:szCs w:val="28"/>
        </w:rPr>
        <w:t>, пересказывание и прослушивание аудиозаписей дагестанских народных сказок, просмотр мультфильмов с сюжетом, раскрывающим быт, традиции, этические нормы и способы социального взаимодействия народов Дагестана;</w:t>
      </w:r>
    </w:p>
    <w:p w14:paraId="78EAB5C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использование</w:t>
      </w:r>
      <w:r w:rsidRPr="00F66B9E">
        <w:rPr>
          <w:rFonts w:ascii="Times New Roman" w:hAnsi="Times New Roman" w:cs="Times New Roman"/>
          <w:sz w:val="28"/>
          <w:szCs w:val="28"/>
        </w:rPr>
        <w:tab/>
        <w:t xml:space="preserve"> сказкотерапии как техники диагностики и коррекции  нарушений социализации и коммуникации дошкольников.</w:t>
      </w:r>
      <w:r w:rsidRPr="00F66B9E">
        <w:rPr>
          <w:rFonts w:ascii="Times New Roman" w:hAnsi="Times New Roman" w:cs="Times New Roman"/>
          <w:sz w:val="28"/>
          <w:szCs w:val="28"/>
        </w:rPr>
        <w:tab/>
      </w:r>
      <w:r w:rsidRPr="00F66B9E">
        <w:rPr>
          <w:rFonts w:ascii="Times New Roman" w:hAnsi="Times New Roman" w:cs="Times New Roman"/>
          <w:sz w:val="28"/>
          <w:szCs w:val="28"/>
        </w:rPr>
        <w:tab/>
      </w:r>
    </w:p>
    <w:p w14:paraId="5F4BDB0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ab/>
        <w:t>Применение педагогом разнообразных организационных форм предполагает реализацию методов, максимально активизирующих возможности детей в их взаимодействии со взрослыми и</w:t>
      </w:r>
      <w:r w:rsidRPr="00F66B9E">
        <w:rPr>
          <w:rFonts w:ascii="Times New Roman" w:hAnsi="Times New Roman" w:cs="Times New Roman"/>
          <w:sz w:val="28"/>
          <w:szCs w:val="28"/>
        </w:rPr>
        <w:tab/>
        <w:t xml:space="preserve"> сверстниками. При этом педагог максимально использует </w:t>
      </w:r>
      <w:r w:rsidRPr="00F66B9E">
        <w:rPr>
          <w:rFonts w:ascii="Times New Roman" w:hAnsi="Times New Roman" w:cs="Times New Roman"/>
          <w:i/>
          <w:sz w:val="28"/>
          <w:szCs w:val="28"/>
        </w:rPr>
        <w:t>краеведческий</w:t>
      </w:r>
      <w:r w:rsidRPr="00F66B9E">
        <w:rPr>
          <w:rFonts w:ascii="Times New Roman" w:hAnsi="Times New Roman" w:cs="Times New Roman"/>
          <w:i/>
          <w:sz w:val="28"/>
          <w:szCs w:val="28"/>
        </w:rPr>
        <w:tab/>
        <w:t xml:space="preserve"> материал</w:t>
      </w:r>
      <w:r w:rsidRPr="00F66B9E">
        <w:rPr>
          <w:rFonts w:ascii="Times New Roman" w:hAnsi="Times New Roman" w:cs="Times New Roman"/>
          <w:sz w:val="28"/>
          <w:szCs w:val="28"/>
        </w:rPr>
        <w:t>. Решение поставленных</w:t>
      </w:r>
      <w:r w:rsidRPr="00F66B9E">
        <w:rPr>
          <w:rFonts w:ascii="Times New Roman" w:hAnsi="Times New Roman" w:cs="Times New Roman"/>
          <w:sz w:val="28"/>
          <w:szCs w:val="28"/>
        </w:rPr>
        <w:tab/>
        <w:t xml:space="preserve">  задач предусматривает применение:</w:t>
      </w:r>
    </w:p>
    <w:p w14:paraId="7C1E3F4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игровых мотиваций  и сюрпризных моментов;  </w:t>
      </w:r>
    </w:p>
    <w:p w14:paraId="2F6E9FA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i/>
          <w:sz w:val="28"/>
          <w:szCs w:val="28"/>
        </w:rPr>
        <w:t>сказочных персонажей дагестанского фольклора и  произведений дагестанских авторов;</w:t>
      </w:r>
      <w:r w:rsidRPr="00F66B9E">
        <w:rPr>
          <w:rFonts w:ascii="Times New Roman" w:hAnsi="Times New Roman" w:cs="Times New Roman"/>
          <w:sz w:val="28"/>
          <w:szCs w:val="28"/>
        </w:rPr>
        <w:t xml:space="preserve"> </w:t>
      </w:r>
    </w:p>
    <w:p w14:paraId="41EF6BC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–произведений дагестанских композиторов, народной музыки, соответствующих характеру и содержанию осуществляемой деятельности; </w:t>
      </w:r>
    </w:p>
    <w:p w14:paraId="1905E41F"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-дизайн-проектов на тему быта и традиций, культуры  дагестанского народа как средства, обеспечивающего «эмоциональное погружение» в тему, в содержание изучаемого явления;</w:t>
      </w:r>
    </w:p>
    <w:p w14:paraId="120D294B"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–художественного слова </w:t>
      </w:r>
      <w:r w:rsidRPr="00F66B9E">
        <w:rPr>
          <w:rFonts w:ascii="Times New Roman" w:hAnsi="Times New Roman" w:cs="Times New Roman"/>
          <w:i/>
          <w:sz w:val="28"/>
          <w:szCs w:val="28"/>
        </w:rPr>
        <w:t xml:space="preserve">(коротких  фольклорных рассказов, познавательных дагестанских  сказок,  стихотворений  дагестанских авторов, загадок, пословиц, поговорок, примет и т. д., отражающих особенности быта и поведения дагестанского народа, его этические нормы и духовные традиции); </w:t>
      </w:r>
    </w:p>
    <w:p w14:paraId="1DF5E649"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ситуаций взаимодействия в ходе игр и творческой деятельности,  предусматривающих участие родителей и детей других групп, в ходе чего осознается </w:t>
      </w:r>
      <w:r w:rsidRPr="00F66B9E">
        <w:rPr>
          <w:rFonts w:ascii="Times New Roman" w:hAnsi="Times New Roman" w:cs="Times New Roman"/>
          <w:i/>
          <w:sz w:val="28"/>
          <w:szCs w:val="28"/>
        </w:rPr>
        <w:t xml:space="preserve">принадлежность к  своей  семье, своему тухуму, роду,  городу, республике; </w:t>
      </w:r>
    </w:p>
    <w:p w14:paraId="7D902F4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имитации характерных особенностей изучаемых семейно-бытовых норм и правил несемейных взаимодействий, отношений в других значимых социальных группах, существенных</w:t>
      </w:r>
      <w:r w:rsidRPr="00F66B9E">
        <w:rPr>
          <w:rFonts w:ascii="Times New Roman" w:hAnsi="Times New Roman" w:cs="Times New Roman"/>
          <w:sz w:val="28"/>
          <w:szCs w:val="28"/>
        </w:rPr>
        <w:tab/>
        <w:t xml:space="preserve"> коммуникациях; </w:t>
      </w:r>
    </w:p>
    <w:p w14:paraId="1F7359F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поощрения детей за внимательность к младшим, уважительное отношение к старшим, гостям, доброжелательность, сотрудничество. </w:t>
      </w:r>
    </w:p>
    <w:p w14:paraId="7CB16591" w14:textId="77777777" w:rsidR="00ED5B3A" w:rsidRPr="00F66B9E" w:rsidRDefault="00ED5B3A" w:rsidP="00656A7A">
      <w:pPr>
        <w:spacing w:after="0"/>
        <w:ind w:left="-567"/>
        <w:jc w:val="center"/>
        <w:rPr>
          <w:rFonts w:ascii="Times New Roman" w:hAnsi="Times New Roman" w:cs="Times New Roman"/>
          <w:b/>
          <w:sz w:val="28"/>
          <w:szCs w:val="28"/>
        </w:rPr>
      </w:pPr>
    </w:p>
    <w:p w14:paraId="2384E606" w14:textId="052C0913"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Общности (сообщества) </w:t>
      </w:r>
      <w:r w:rsidR="00011B6B" w:rsidRPr="00F66B9E">
        <w:rPr>
          <w:rFonts w:ascii="Times New Roman" w:hAnsi="Times New Roman" w:cs="Times New Roman"/>
          <w:b/>
          <w:sz w:val="28"/>
          <w:szCs w:val="28"/>
        </w:rPr>
        <w:t>ДОУ</w:t>
      </w:r>
    </w:p>
    <w:p w14:paraId="3C794361" w14:textId="77777777" w:rsidR="00FE18B4" w:rsidRPr="00F66B9E" w:rsidRDefault="00FE18B4" w:rsidP="00656A7A">
      <w:pPr>
        <w:spacing w:after="0"/>
        <w:ind w:left="-567"/>
        <w:jc w:val="both"/>
        <w:rPr>
          <w:rFonts w:ascii="Times New Roman" w:hAnsi="Times New Roman" w:cs="Times New Roman"/>
          <w:sz w:val="28"/>
          <w:szCs w:val="28"/>
        </w:rPr>
      </w:pPr>
    </w:p>
    <w:p w14:paraId="131AB9DB" w14:textId="090EB8E9"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Профессиональная общность</w:t>
      </w:r>
      <w:r w:rsidRPr="00F66B9E">
        <w:rPr>
          <w:rFonts w:ascii="Times New Roman" w:hAnsi="Times New Roman" w:cs="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0358C35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Воспитатель, а также другие сотрудники должны:</w:t>
      </w:r>
    </w:p>
    <w:p w14:paraId="7F4A2CE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быть примером в формировании полноценных и сформированных ценностных ориентиров, норм общения и поведения;</w:t>
      </w:r>
    </w:p>
    <w:p w14:paraId="5BA98D6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мотивировать детей к общению друг с другом, поощрять даже самые незначительные стремления к общению и взаимодействию;</w:t>
      </w:r>
    </w:p>
    <w:p w14:paraId="12A1BEF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14:paraId="622900A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заботиться о том, чтобы дети непрерывно приобретали опыт общения на основе чувства доброжелательности;</w:t>
      </w:r>
    </w:p>
    <w:p w14:paraId="5A0B9DA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0AAAE67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958D0F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совместной деятельности, насыщать их жизнь событиями, которые сплачивали бы и объединяли ребят;</w:t>
      </w:r>
    </w:p>
    <w:p w14:paraId="3F55EDE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в детях чувство ответственности перед группой за свое поведение.</w:t>
      </w:r>
    </w:p>
    <w:p w14:paraId="5E954E2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Культура поведения воспитателя в общностях как значимая составляющая уклада</w:t>
      </w:r>
    </w:p>
    <w:p w14:paraId="20E4ED3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096D1AC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Воспитатель должен соблюдать кодекс нормы профессиональной этики и поведения:</w:t>
      </w:r>
    </w:p>
    <w:p w14:paraId="39A99FF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педагог всегда выходит навстречу родителям и приветствует родителей и детей первым;</w:t>
      </w:r>
    </w:p>
    <w:p w14:paraId="3B6B4FE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улыбка – всегда обязательная часть приветствия;</w:t>
      </w:r>
    </w:p>
    <w:p w14:paraId="1EE5241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педагог описывает события и ситуации, но не даёт им оценки;</w:t>
      </w:r>
    </w:p>
    <w:p w14:paraId="57A651A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педагог не обвиняет родителей и не возлагает на них ответственность за поведение детей в детском саду;</w:t>
      </w:r>
    </w:p>
    <w:p w14:paraId="229788E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тон общения ровный и дружелюбный, исключается повышение голоса;</w:t>
      </w:r>
    </w:p>
    <w:p w14:paraId="2A6CBF5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уважительное отношение к личности воспитанника;</w:t>
      </w:r>
    </w:p>
    <w:p w14:paraId="28F5653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заинтересованно слушать собеседника и сопереживать ему;</w:t>
      </w:r>
    </w:p>
    <w:p w14:paraId="6939BFE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видеть и слышать воспитанника, сопереживать ему;</w:t>
      </w:r>
    </w:p>
    <w:p w14:paraId="6785077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уравновешенность и самообладание, выдержка в отношениях с детьми;</w:t>
      </w:r>
    </w:p>
    <w:p w14:paraId="757B6F2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1B64746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сочетать мягкий эмоциональный и деловой тон в отношениях с детьми;</w:t>
      </w:r>
    </w:p>
    <w:p w14:paraId="77D34F3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сочетать требовательность с чутким отношением к воспитанникам;</w:t>
      </w:r>
    </w:p>
    <w:p w14:paraId="0093C89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знание возрастных и индивидуальных особенностей воспитанников;</w:t>
      </w:r>
    </w:p>
    <w:p w14:paraId="4083961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соответствие внешнего вида статусу воспитателя детского сада.</w:t>
      </w:r>
    </w:p>
    <w:p w14:paraId="1321912E" w14:textId="52407204"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Профессионально-родительская общность</w:t>
      </w:r>
      <w:r w:rsidRPr="00F66B9E">
        <w:rPr>
          <w:rFonts w:ascii="Times New Roman" w:hAnsi="Times New Roman" w:cs="Times New Roman"/>
          <w:sz w:val="28"/>
          <w:szCs w:val="28"/>
        </w:rPr>
        <w:t xml:space="preserve"> 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9CB3FB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Детско-взрослая общность.</w:t>
      </w:r>
      <w:r w:rsidRPr="00F66B9E">
        <w:rPr>
          <w:rFonts w:ascii="Times New Roman" w:hAnsi="Times New Roman" w:cs="Times New Roman"/>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5583D8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353E1D8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Детская общность.</w:t>
      </w:r>
      <w:r w:rsidRPr="00F66B9E">
        <w:rPr>
          <w:rFonts w:ascii="Times New Roman" w:hAnsi="Times New Roman" w:cs="Times New Roman"/>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B0036B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4240B0F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72C8B8B5" w14:textId="77777777" w:rsidR="00857297" w:rsidRPr="00F66B9E" w:rsidRDefault="00857297" w:rsidP="00656A7A">
      <w:pPr>
        <w:spacing w:after="0"/>
        <w:ind w:left="-567"/>
        <w:rPr>
          <w:rFonts w:ascii="Times New Roman" w:hAnsi="Times New Roman" w:cs="Times New Roman"/>
          <w:b/>
          <w:sz w:val="28"/>
          <w:szCs w:val="28"/>
        </w:rPr>
      </w:pPr>
    </w:p>
    <w:p w14:paraId="61E8FEA8"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Социокультурный контекст</w:t>
      </w:r>
    </w:p>
    <w:p w14:paraId="427E5AF5" w14:textId="77777777" w:rsidR="00FE18B4" w:rsidRPr="00F66B9E" w:rsidRDefault="00FE18B4" w:rsidP="00656A7A">
      <w:pPr>
        <w:spacing w:after="0"/>
        <w:ind w:left="-567"/>
        <w:jc w:val="both"/>
        <w:rPr>
          <w:rFonts w:ascii="Times New Roman" w:hAnsi="Times New Roman" w:cs="Times New Roman"/>
          <w:sz w:val="28"/>
          <w:szCs w:val="28"/>
        </w:rPr>
      </w:pPr>
    </w:p>
    <w:p w14:paraId="0474406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Социокультурный контекст – это социальная и культурная среда, в которой человек растет и живет.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Реализация социокультурного контекста опирается на построение социального партнерства образовательной организации.</w:t>
      </w:r>
    </w:p>
    <w:p w14:paraId="7AD64E6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0A8ADA14" w14:textId="77777777" w:rsidR="00FE18B4" w:rsidRPr="00F66B9E" w:rsidRDefault="00FE18B4" w:rsidP="00656A7A">
      <w:pPr>
        <w:spacing w:after="0"/>
        <w:ind w:left="-567"/>
        <w:jc w:val="both"/>
        <w:rPr>
          <w:rFonts w:ascii="Times New Roman" w:hAnsi="Times New Roman" w:cs="Times New Roman"/>
          <w:sz w:val="28"/>
          <w:szCs w:val="28"/>
        </w:rPr>
      </w:pPr>
    </w:p>
    <w:p w14:paraId="0BDCF322" w14:textId="24B958F4"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Деятельности и культурные практики в </w:t>
      </w:r>
      <w:r w:rsidR="00011B6B" w:rsidRPr="00F66B9E">
        <w:rPr>
          <w:rFonts w:ascii="Times New Roman" w:hAnsi="Times New Roman" w:cs="Times New Roman"/>
          <w:b/>
          <w:sz w:val="28"/>
          <w:szCs w:val="28"/>
        </w:rPr>
        <w:t>ДОУ</w:t>
      </w:r>
    </w:p>
    <w:p w14:paraId="366805DE" w14:textId="77777777" w:rsidR="00FE18B4" w:rsidRPr="00F66B9E" w:rsidRDefault="00FE18B4" w:rsidP="00656A7A">
      <w:pPr>
        <w:spacing w:after="0"/>
        <w:ind w:left="-567"/>
        <w:jc w:val="center"/>
        <w:rPr>
          <w:rFonts w:ascii="Times New Roman" w:hAnsi="Times New Roman" w:cs="Times New Roman"/>
          <w:b/>
          <w:sz w:val="28"/>
          <w:szCs w:val="28"/>
        </w:rPr>
      </w:pPr>
    </w:p>
    <w:p w14:paraId="4FB5D70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14:paraId="0E084A3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6F1506A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14AD6EF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BA19971" w14:textId="77777777" w:rsidR="006F01FF" w:rsidRPr="00F66B9E" w:rsidRDefault="006F01FF" w:rsidP="00910423">
      <w:pPr>
        <w:spacing w:after="0"/>
        <w:rPr>
          <w:rFonts w:ascii="Times New Roman" w:hAnsi="Times New Roman" w:cs="Times New Roman"/>
          <w:b/>
          <w:sz w:val="28"/>
          <w:szCs w:val="28"/>
        </w:rPr>
      </w:pPr>
    </w:p>
    <w:p w14:paraId="166D03F9"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Содержание воспитательной работы по направлениям воспитания</w:t>
      </w:r>
    </w:p>
    <w:p w14:paraId="6F3E1CE1" w14:textId="77777777" w:rsidR="00FE18B4" w:rsidRPr="00F66B9E" w:rsidRDefault="00FE18B4" w:rsidP="00656A7A">
      <w:pPr>
        <w:spacing w:after="0"/>
        <w:ind w:left="-567"/>
        <w:jc w:val="both"/>
        <w:rPr>
          <w:rFonts w:ascii="Times New Roman" w:hAnsi="Times New Roman" w:cs="Times New Roman"/>
          <w:sz w:val="28"/>
          <w:szCs w:val="28"/>
        </w:rPr>
      </w:pPr>
    </w:p>
    <w:p w14:paraId="3CE6D12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DF1E6AE"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социально-коммуникативное развитие;</w:t>
      </w:r>
    </w:p>
    <w:p w14:paraId="442B9F8A"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познавательное развитие;</w:t>
      </w:r>
    </w:p>
    <w:p w14:paraId="58945490"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речевое развитие;</w:t>
      </w:r>
    </w:p>
    <w:p w14:paraId="4D7CF393"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художественно-эстетическое развитие;</w:t>
      </w:r>
    </w:p>
    <w:p w14:paraId="4D993162"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физическое развитие.</w:t>
      </w:r>
    </w:p>
    <w:p w14:paraId="0908546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14:paraId="1F9B6237" w14:textId="77777777" w:rsidR="00FE18B4" w:rsidRPr="00F66B9E" w:rsidRDefault="00FE18B4" w:rsidP="00656A7A">
      <w:pPr>
        <w:spacing w:after="0"/>
        <w:ind w:left="-567"/>
        <w:jc w:val="both"/>
        <w:rPr>
          <w:rFonts w:ascii="Times New Roman" w:hAnsi="Times New Roman" w:cs="Times New Roman"/>
          <w:sz w:val="28"/>
          <w:szCs w:val="28"/>
        </w:rPr>
      </w:pPr>
    </w:p>
    <w:p w14:paraId="2713AD8D" w14:textId="77777777" w:rsidR="00FE18B4" w:rsidRPr="00F66B9E" w:rsidRDefault="00FE18B4" w:rsidP="00656A7A">
      <w:pPr>
        <w:spacing w:after="0"/>
        <w:ind w:left="-567"/>
        <w:jc w:val="center"/>
        <w:rPr>
          <w:rFonts w:ascii="Times New Roman" w:hAnsi="Times New Roman" w:cs="Times New Roman"/>
          <w:sz w:val="28"/>
          <w:szCs w:val="28"/>
        </w:rPr>
      </w:pPr>
      <w:r w:rsidRPr="00F66B9E">
        <w:rPr>
          <w:rFonts w:ascii="Times New Roman" w:hAnsi="Times New Roman" w:cs="Times New Roman"/>
          <w:b/>
          <w:sz w:val="28"/>
          <w:szCs w:val="28"/>
        </w:rPr>
        <w:t>Гражданское и патриотическое направление воспитания включает</w:t>
      </w:r>
      <w:r w:rsidRPr="00F66B9E">
        <w:rPr>
          <w:rFonts w:ascii="Times New Roman" w:hAnsi="Times New Roman" w:cs="Times New Roman"/>
          <w:sz w:val="28"/>
          <w:szCs w:val="28"/>
        </w:rPr>
        <w:t>:</w:t>
      </w:r>
    </w:p>
    <w:p w14:paraId="38F5BE55" w14:textId="77777777" w:rsidR="00FE18B4" w:rsidRPr="00F66B9E" w:rsidRDefault="00FE18B4" w:rsidP="00656A7A">
      <w:pPr>
        <w:spacing w:after="0"/>
        <w:ind w:left="-567"/>
        <w:jc w:val="center"/>
        <w:rPr>
          <w:rFonts w:ascii="Times New Roman" w:hAnsi="Times New Roman" w:cs="Times New Roman"/>
          <w:sz w:val="28"/>
          <w:szCs w:val="28"/>
        </w:rPr>
      </w:pPr>
    </w:p>
    <w:p w14:paraId="4693A0F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14:paraId="2893E92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культуры межнационального общения;</w:t>
      </w:r>
    </w:p>
    <w:p w14:paraId="4D64051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приверженности идеям интернационализма, дружбы, равенства, взаимопомощи народов;</w:t>
      </w:r>
    </w:p>
    <w:p w14:paraId="1124E6C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-воспитание уважительного отношения к национальному достоинству людей, их чувствам, религиозным убеждениям;</w:t>
      </w:r>
    </w:p>
    <w:p w14:paraId="4FB53CF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правовой и политической культуры детей, воспитание уважения к закону как своду правил и норм поведения в обществе, развитие понимания детьми прав и обязанностей членов общества и неразрывной связи между правами и обязанностями; воспитание активной жизненной позиции, желания приносить пользу другим людям, обществу;</w:t>
      </w:r>
    </w:p>
    <w:p w14:paraId="76F0110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в детской среде ответственности, принципов коллективизма и социальной солидарности;</w:t>
      </w:r>
    </w:p>
    <w:p w14:paraId="72C99F0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3BE6514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14:paraId="0DC87E7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14:paraId="5FA7554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Ценности Родина</w:t>
      </w:r>
      <w:r w:rsidRPr="00F66B9E">
        <w:rPr>
          <w:rFonts w:ascii="Times New Roman" w:hAnsi="Times New Roman" w:cs="Times New Roman"/>
          <w:sz w:val="28"/>
          <w:szCs w:val="28"/>
        </w:rPr>
        <w:t xml:space="preserve">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317F15F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7379FBF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29C43A2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67F6C02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эмоционально-ценностный, характеризующийся любовью к Родине – России, уважением к своему народу, народу России в целом;</w:t>
      </w:r>
    </w:p>
    <w:p w14:paraId="003692E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48AE6FA0" w14:textId="246CA472"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При реализации указанных задач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14:paraId="66FD207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ознакомлении детей с историей, героями, культурой, традициями России и своего народа;</w:t>
      </w:r>
    </w:p>
    <w:p w14:paraId="17D29D0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организации коллективных творческих проектов, направленных на приобщение детей к российским общенациональным традициям;</w:t>
      </w:r>
    </w:p>
    <w:p w14:paraId="05DF6A7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C927612" w14:textId="77777777" w:rsidR="00ED5B3A" w:rsidRPr="00F66B9E" w:rsidRDefault="00ED5B3A" w:rsidP="00656A7A">
      <w:pPr>
        <w:spacing w:after="0"/>
        <w:ind w:left="-567"/>
        <w:jc w:val="center"/>
        <w:rPr>
          <w:rFonts w:ascii="Times New Roman" w:hAnsi="Times New Roman" w:cs="Times New Roman"/>
          <w:b/>
          <w:sz w:val="28"/>
          <w:szCs w:val="28"/>
        </w:rPr>
      </w:pPr>
    </w:p>
    <w:p w14:paraId="67051FCA"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Социальное направление воспитания</w:t>
      </w:r>
    </w:p>
    <w:p w14:paraId="4AA1752E" w14:textId="77777777" w:rsidR="00FE18B4" w:rsidRPr="00F66B9E" w:rsidRDefault="00FE18B4" w:rsidP="00656A7A">
      <w:pPr>
        <w:spacing w:after="0"/>
        <w:ind w:left="-567"/>
        <w:jc w:val="both"/>
        <w:rPr>
          <w:rFonts w:ascii="Times New Roman" w:hAnsi="Times New Roman" w:cs="Times New Roman"/>
          <w:sz w:val="28"/>
          <w:szCs w:val="28"/>
        </w:rPr>
      </w:pPr>
    </w:p>
    <w:p w14:paraId="2F1935A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Духовное и нравственное воспитание детей на основе российских традиционных ценностей осуществляется за счет:</w:t>
      </w:r>
    </w:p>
    <w:p w14:paraId="752C66F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-развития у детей нравственных чувств (чести, долга, справедливости, милосердия и дружелюбия);</w:t>
      </w:r>
    </w:p>
    <w:p w14:paraId="4376F20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-формирования выраженной в поведении нравственной позиции, в том числе способности к сознательному выбору добра;</w:t>
      </w:r>
    </w:p>
    <w:p w14:paraId="452F46A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-развития сопереживания и формирования позитивного отношения к людям, в том числе к лицам с ограниченными возможностями здоровья и инвалидам.</w:t>
      </w:r>
    </w:p>
    <w:p w14:paraId="41B6BEF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 xml:space="preserve">         </w:t>
      </w:r>
      <w:r w:rsidRPr="00F66B9E">
        <w:rPr>
          <w:rFonts w:ascii="Times New Roman" w:hAnsi="Times New Roman" w:cs="Times New Roman"/>
          <w:b/>
          <w:sz w:val="28"/>
          <w:szCs w:val="28"/>
        </w:rPr>
        <w:t>Ценности социального направления</w:t>
      </w:r>
      <w:r w:rsidRPr="00F66B9E">
        <w:rPr>
          <w:rFonts w:ascii="Times New Roman" w:hAnsi="Times New Roman" w:cs="Times New Roman"/>
          <w:sz w:val="28"/>
          <w:szCs w:val="28"/>
        </w:rPr>
        <w:t xml:space="preserve"> – семья, дружба, человек и сотрудничество – лежат в основе социального направления воспитания.</w:t>
      </w:r>
    </w:p>
    <w:p w14:paraId="1AC940C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35C708D5" w14:textId="0D2DD031"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реализации данных задач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14:paraId="2FAA947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организовывать сюжетно-ролевые игры (в семью, в команду и т. п.), игры с правилами, традиционные народные игры и пр.;</w:t>
      </w:r>
    </w:p>
    <w:p w14:paraId="3E0F79B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у детей навыки поведения в обществе;</w:t>
      </w:r>
    </w:p>
    <w:p w14:paraId="72BC65E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сотрудничать, организуя групповые формы в продуктивных видах деятельности;</w:t>
      </w:r>
    </w:p>
    <w:p w14:paraId="409EFAC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анализировать поступки и чувства – свои и других людей;</w:t>
      </w:r>
    </w:p>
    <w:p w14:paraId="2E07A1C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организовывать коллективные проекты заботы и помощи;</w:t>
      </w:r>
    </w:p>
    <w:p w14:paraId="75D6F27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создавать доброжелательный психологический климат в группе.</w:t>
      </w:r>
    </w:p>
    <w:p w14:paraId="52209386" w14:textId="77777777" w:rsidR="00FE18B4" w:rsidRPr="00F66B9E" w:rsidRDefault="00FE18B4" w:rsidP="00656A7A">
      <w:pPr>
        <w:spacing w:after="0"/>
        <w:ind w:left="-567"/>
        <w:jc w:val="both"/>
        <w:rPr>
          <w:rFonts w:ascii="Times New Roman" w:hAnsi="Times New Roman" w:cs="Times New Roman"/>
          <w:sz w:val="28"/>
          <w:szCs w:val="28"/>
        </w:rPr>
      </w:pPr>
    </w:p>
    <w:p w14:paraId="46C862DB"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Познавательное направление воспитания подразумевает:</w:t>
      </w:r>
    </w:p>
    <w:p w14:paraId="108549F9" w14:textId="77777777" w:rsidR="00FE18B4" w:rsidRPr="00F66B9E" w:rsidRDefault="00FE18B4" w:rsidP="00656A7A">
      <w:pPr>
        <w:spacing w:after="0"/>
        <w:ind w:left="-567"/>
        <w:jc w:val="center"/>
        <w:rPr>
          <w:rFonts w:ascii="Times New Roman" w:hAnsi="Times New Roman" w:cs="Times New Roman"/>
          <w:b/>
          <w:sz w:val="28"/>
          <w:szCs w:val="28"/>
        </w:rPr>
      </w:pPr>
    </w:p>
    <w:p w14:paraId="647383D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-содействие повышению привлекательности науки для подрастающего поколения, поддержку научно-технического творчества детей;</w:t>
      </w:r>
    </w:p>
    <w:p w14:paraId="3E95934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14:paraId="0B4062F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поисковой и краеведческой деятельности, детского познавательного туризма.</w:t>
      </w:r>
    </w:p>
    <w:p w14:paraId="4021527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у детей и их родителей экологической культуры, бережного отношения к родной земле, природным богатствам России и мира;</w:t>
      </w:r>
    </w:p>
    <w:p w14:paraId="59660DB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14:paraId="3B2978A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этого направления – знания.</w:t>
      </w:r>
      <w:r w:rsidRPr="00F66B9E">
        <w:rPr>
          <w:rFonts w:ascii="Times New Roman" w:hAnsi="Times New Roman" w:cs="Times New Roman"/>
          <w:sz w:val="28"/>
          <w:szCs w:val="28"/>
        </w:rPr>
        <w:t xml:space="preserve"> Цель познавательного направления воспитания – формирование ценности познания.</w:t>
      </w:r>
    </w:p>
    <w:p w14:paraId="41058D1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D023B3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Направления деятельности воспитателя:</w:t>
      </w:r>
    </w:p>
    <w:p w14:paraId="29A7807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9F8C90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7845AD7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241BD152" w14:textId="77777777" w:rsidR="00FE18B4" w:rsidRPr="00F66B9E" w:rsidRDefault="00FE18B4" w:rsidP="00656A7A">
      <w:pPr>
        <w:spacing w:after="0"/>
        <w:ind w:left="-567"/>
        <w:jc w:val="both"/>
        <w:rPr>
          <w:rFonts w:ascii="Times New Roman" w:hAnsi="Times New Roman" w:cs="Times New Roman"/>
          <w:sz w:val="28"/>
          <w:szCs w:val="28"/>
        </w:rPr>
      </w:pPr>
    </w:p>
    <w:p w14:paraId="5A3A07A3" w14:textId="77777777" w:rsidR="00FE18B4" w:rsidRPr="00F66B9E" w:rsidRDefault="00FE18B4" w:rsidP="00656A7A">
      <w:pPr>
        <w:spacing w:after="0"/>
        <w:ind w:left="-567"/>
        <w:jc w:val="center"/>
        <w:rPr>
          <w:rFonts w:ascii="Times New Roman" w:hAnsi="Times New Roman" w:cs="Times New Roman"/>
          <w:sz w:val="28"/>
          <w:szCs w:val="28"/>
        </w:rPr>
      </w:pPr>
      <w:r w:rsidRPr="00F66B9E">
        <w:rPr>
          <w:rFonts w:ascii="Times New Roman" w:hAnsi="Times New Roman" w:cs="Times New Roman"/>
          <w:b/>
          <w:sz w:val="28"/>
          <w:szCs w:val="28"/>
        </w:rPr>
        <w:t>Физическое воспитание и формирование культуры здоровья включает</w:t>
      </w:r>
      <w:r w:rsidRPr="00F66B9E">
        <w:rPr>
          <w:rFonts w:ascii="Times New Roman" w:hAnsi="Times New Roman" w:cs="Times New Roman"/>
          <w:sz w:val="28"/>
          <w:szCs w:val="28"/>
        </w:rPr>
        <w:t>:</w:t>
      </w:r>
    </w:p>
    <w:p w14:paraId="7F43D1AD" w14:textId="77777777" w:rsidR="00FE18B4" w:rsidRPr="00F66B9E" w:rsidRDefault="00FE18B4" w:rsidP="00656A7A">
      <w:pPr>
        <w:spacing w:after="0"/>
        <w:ind w:left="-567"/>
        <w:jc w:val="center"/>
        <w:rPr>
          <w:rFonts w:ascii="Times New Roman" w:hAnsi="Times New Roman" w:cs="Times New Roman"/>
          <w:sz w:val="28"/>
          <w:szCs w:val="28"/>
        </w:rPr>
      </w:pPr>
    </w:p>
    <w:p w14:paraId="67CFD56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у подрастающего поколения ответственного отношения к своему здоровью и потребности в здоровом образе жизни;</w:t>
      </w:r>
    </w:p>
    <w:p w14:paraId="2B3ABE7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14:paraId="07AA94B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14:paraId="3618A32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культуры безопасной жизнедеятельности, профилактику наркотической и алкогольной зависимости, табакокурения и других вредных привычек;</w:t>
      </w:r>
    </w:p>
    <w:p w14:paraId="6A38B5A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-предоставление детям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14:paraId="1C9D023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-использование потенциала спортивной деятельности для профилактики асоциального поведения;</w:t>
      </w:r>
    </w:p>
    <w:p w14:paraId="4E6A9CD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-содействие проведению массовых общественно-спортивных мероприятий и привлечение к участию в них детей.</w:t>
      </w:r>
    </w:p>
    <w:p w14:paraId="6B0FF26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Ценность – здоровье.</w:t>
      </w:r>
      <w:r w:rsidRPr="00F66B9E">
        <w:rPr>
          <w:rFonts w:ascii="Times New Roman" w:hAnsi="Times New Roman" w:cs="Times New Roman"/>
          <w:sz w:val="28"/>
          <w:szCs w:val="28"/>
        </w:rPr>
        <w:t xml:space="preserve">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5DD2E40E" w14:textId="77777777" w:rsidR="00FE18B4" w:rsidRPr="00F66B9E" w:rsidRDefault="00FE18B4" w:rsidP="00656A7A">
      <w:pPr>
        <w:spacing w:after="0"/>
        <w:ind w:left="-567"/>
        <w:jc w:val="both"/>
        <w:rPr>
          <w:rFonts w:ascii="Times New Roman" w:hAnsi="Times New Roman" w:cs="Times New Roman"/>
          <w:sz w:val="28"/>
          <w:szCs w:val="28"/>
          <w:u w:val="single"/>
        </w:rPr>
      </w:pPr>
      <w:r w:rsidRPr="00F66B9E">
        <w:rPr>
          <w:rFonts w:ascii="Times New Roman" w:hAnsi="Times New Roman" w:cs="Times New Roman"/>
          <w:sz w:val="28"/>
          <w:szCs w:val="28"/>
          <w:u w:val="single"/>
        </w:rPr>
        <w:t>Направления деятельности воспитателя:</w:t>
      </w:r>
    </w:p>
    <w:p w14:paraId="7E83E57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организация подвижных, спортивных игр, в том числе традиционных народных игр, дворовых игр на территории детского сада;</w:t>
      </w:r>
    </w:p>
    <w:p w14:paraId="25080F0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детско-взрослых проектов по здоровому образу жизни;</w:t>
      </w:r>
    </w:p>
    <w:p w14:paraId="4134797F" w14:textId="455ED1EA"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введение оздоровительных традиций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1525D8B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67F72384" w14:textId="7FFC26E5"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Особенность культурно-гигиенических навыков заключается в том, что они должны формироваться на протяжении всего пребывания ребенка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0F1A6CA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03C6F327" w14:textId="0162AB8B"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Формируя у детей культурно-гигиенические навыки,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14:paraId="026AC04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ребенка навыки поведения во время приема пищи;</w:t>
      </w:r>
    </w:p>
    <w:p w14:paraId="545F954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ребенка представления о ценности здоровья, красоте и чистоте тела;</w:t>
      </w:r>
    </w:p>
    <w:p w14:paraId="71EF6A3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ребенка привычку следить за своим внешним видом;</w:t>
      </w:r>
    </w:p>
    <w:p w14:paraId="08CA962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включать информацию о гигиене в повседневную жизнь ребенка, в игру.</w:t>
      </w:r>
    </w:p>
    <w:p w14:paraId="5EEF057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Работа по формированию у ребенка культурно-гигиенических навыков должна вестись в тесном контакте с семьей.</w:t>
      </w:r>
    </w:p>
    <w:p w14:paraId="12B0D7DC" w14:textId="77777777" w:rsidR="00FE18B4" w:rsidRPr="00F66B9E" w:rsidRDefault="00FE18B4" w:rsidP="00656A7A">
      <w:pPr>
        <w:spacing w:after="0"/>
        <w:ind w:left="-567"/>
        <w:jc w:val="both"/>
        <w:rPr>
          <w:rFonts w:ascii="Times New Roman" w:hAnsi="Times New Roman" w:cs="Times New Roman"/>
          <w:sz w:val="28"/>
          <w:szCs w:val="28"/>
        </w:rPr>
      </w:pPr>
    </w:p>
    <w:p w14:paraId="2555C68D"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Трудовое воспитание и профессиональное самоопределение реализуется посредством:</w:t>
      </w:r>
    </w:p>
    <w:p w14:paraId="66AEC877" w14:textId="77777777" w:rsidR="00FE18B4" w:rsidRPr="00F66B9E" w:rsidRDefault="00FE18B4" w:rsidP="00656A7A">
      <w:pPr>
        <w:spacing w:after="0"/>
        <w:ind w:left="-567"/>
        <w:jc w:val="center"/>
        <w:rPr>
          <w:rFonts w:ascii="Times New Roman" w:hAnsi="Times New Roman" w:cs="Times New Roman"/>
          <w:b/>
          <w:sz w:val="28"/>
          <w:szCs w:val="28"/>
        </w:rPr>
      </w:pPr>
    </w:p>
    <w:p w14:paraId="5A4D74B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-воспитания у детей уважения к труду и людям труда, трудовым достижениям;</w:t>
      </w:r>
    </w:p>
    <w:p w14:paraId="68846BF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14:paraId="3B3000B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14:paraId="3B980F3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-содействия профессиональному самоопределению, приобщения детей к социально значимой деятельности для осмысленного выбора профессии.</w:t>
      </w:r>
    </w:p>
    <w:p w14:paraId="538DC88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 труд.</w:t>
      </w:r>
      <w:r w:rsidRPr="00F66B9E">
        <w:rPr>
          <w:rFonts w:ascii="Times New Roman" w:hAnsi="Times New Roman" w:cs="Times New Roman"/>
          <w:sz w:val="28"/>
          <w:szCs w:val="28"/>
        </w:rPr>
        <w:t xml:space="preserve">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015247A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4C92662B" w14:textId="75C7FD1E"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реализации данных задач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направлениях воспитательной работы:</w:t>
      </w:r>
    </w:p>
    <w:p w14:paraId="27665D6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1D1B3A2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3892A0F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предоставлять детям самостоятельность в выполнении работы, чтобы они почувствовали ответственность за свои действия;</w:t>
      </w:r>
    </w:p>
    <w:p w14:paraId="6C350EE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4A8A579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связывать развитие трудолюбия с формированием общественных мотивов труда, желанием приносить пользу людям.</w:t>
      </w:r>
    </w:p>
    <w:p w14:paraId="385000D2" w14:textId="77777777" w:rsidR="00FE18B4" w:rsidRPr="00F66B9E" w:rsidRDefault="00FE18B4" w:rsidP="00656A7A">
      <w:pPr>
        <w:spacing w:after="0"/>
        <w:ind w:left="-567"/>
        <w:jc w:val="center"/>
        <w:rPr>
          <w:rFonts w:ascii="Times New Roman" w:hAnsi="Times New Roman" w:cs="Times New Roman"/>
          <w:b/>
          <w:sz w:val="28"/>
          <w:szCs w:val="28"/>
        </w:rPr>
      </w:pPr>
    </w:p>
    <w:p w14:paraId="703C4982"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Этико-эстетическое воспитание включает:</w:t>
      </w:r>
    </w:p>
    <w:p w14:paraId="53DCFC88" w14:textId="77777777" w:rsidR="00FE18B4" w:rsidRPr="00F66B9E" w:rsidRDefault="00FE18B4" w:rsidP="00656A7A">
      <w:pPr>
        <w:spacing w:after="0"/>
        <w:ind w:left="-567"/>
        <w:jc w:val="center"/>
        <w:rPr>
          <w:rFonts w:ascii="Times New Roman" w:hAnsi="Times New Roman" w:cs="Times New Roman"/>
          <w:b/>
          <w:sz w:val="28"/>
          <w:szCs w:val="28"/>
        </w:rPr>
      </w:pPr>
    </w:p>
    <w:p w14:paraId="5FD0D46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-эмоционально-ценностное отношение ребенка к окружающему миру, эмоциональная отзывчивость его при восприятии произведений изобразительного и декоративно-прикладного искусства, фольклора, иллюстраций к художественным произведениям;</w:t>
      </w:r>
    </w:p>
    <w:p w14:paraId="697276CC" w14:textId="39BFEBE5"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эмоциональная </w:t>
      </w:r>
      <w:r w:rsidR="006F01FF" w:rsidRPr="00F66B9E">
        <w:rPr>
          <w:rFonts w:ascii="Times New Roman" w:hAnsi="Times New Roman" w:cs="Times New Roman"/>
          <w:sz w:val="28"/>
          <w:szCs w:val="28"/>
        </w:rPr>
        <w:t>отзывчивость детей</w:t>
      </w:r>
      <w:r w:rsidRPr="00F66B9E">
        <w:rPr>
          <w:rFonts w:ascii="Times New Roman" w:hAnsi="Times New Roman" w:cs="Times New Roman"/>
          <w:sz w:val="28"/>
          <w:szCs w:val="28"/>
        </w:rPr>
        <w:t xml:space="preserve"> на музыку разного характера;</w:t>
      </w:r>
    </w:p>
    <w:p w14:paraId="67444D1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-воспитание нравственно-эстетических чувств через содержание музыкальных произведений, желание слушать музыку, замечать изменения в звучании;</w:t>
      </w:r>
    </w:p>
    <w:p w14:paraId="424E7B8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-владение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14:paraId="57E5631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-использование тактики разговорной дисциплины (спокойно сидеть, слушать, дать возможность высказаться), уважение мнения других людей;</w:t>
      </w:r>
    </w:p>
    <w:p w14:paraId="1616ADD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способность управлять своим поведением;</w:t>
      </w:r>
    </w:p>
    <w:p w14:paraId="7F18C894" w14:textId="719E108E"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-выражать эмоционально-ценностное </w:t>
      </w:r>
      <w:r w:rsidR="006F01FF" w:rsidRPr="00F66B9E">
        <w:rPr>
          <w:rFonts w:ascii="Times New Roman" w:hAnsi="Times New Roman" w:cs="Times New Roman"/>
          <w:sz w:val="28"/>
          <w:szCs w:val="28"/>
        </w:rPr>
        <w:t>отношение к</w:t>
      </w:r>
      <w:r w:rsidRPr="00F66B9E">
        <w:rPr>
          <w:rFonts w:ascii="Times New Roman" w:hAnsi="Times New Roman" w:cs="Times New Roman"/>
          <w:sz w:val="28"/>
          <w:szCs w:val="28"/>
        </w:rPr>
        <w:t xml:space="preserve"> окружающему миру, эмоциональную </w:t>
      </w:r>
      <w:r w:rsidR="006F01FF" w:rsidRPr="00F66B9E">
        <w:rPr>
          <w:rFonts w:ascii="Times New Roman" w:hAnsi="Times New Roman" w:cs="Times New Roman"/>
          <w:sz w:val="28"/>
          <w:szCs w:val="28"/>
        </w:rPr>
        <w:t>отзывчивость при</w:t>
      </w:r>
      <w:r w:rsidRPr="00F66B9E">
        <w:rPr>
          <w:rFonts w:ascii="Times New Roman" w:hAnsi="Times New Roman" w:cs="Times New Roman"/>
          <w:sz w:val="28"/>
          <w:szCs w:val="28"/>
        </w:rPr>
        <w:t xml:space="preserve"> восприятии произведений изобразительного и декоративно-прикладного искусства, фольклора, иллюстраций к художественным произведениям, на музыку разного характера.</w:t>
      </w:r>
    </w:p>
    <w:p w14:paraId="74D3D90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b/>
          <w:sz w:val="28"/>
          <w:szCs w:val="28"/>
          <w:u w:val="single"/>
        </w:rPr>
        <w:t>Ценности – культура и красота.</w:t>
      </w:r>
      <w:r w:rsidRPr="00F66B9E">
        <w:rPr>
          <w:rFonts w:ascii="Times New Roman" w:hAnsi="Times New Roman" w:cs="Times New Roman"/>
          <w:sz w:val="28"/>
          <w:szCs w:val="28"/>
        </w:rPr>
        <w:t xml:space="preserve">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7E3A3776" w14:textId="692EE08E"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Для того чтобы формировать у детей культуру поведения,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14:paraId="1A6E9A3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уважительно относиться к окружающим людям, считаться с их делами, интересами, удобствами;</w:t>
      </w:r>
    </w:p>
    <w:p w14:paraId="201DE1B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35688E0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071E9CDC" w14:textId="5DAD29AF"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воспитывать культуру деятельности, что подразумевает умение обращаться с игрушками, книгами, личными вещами, имуществом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умение подготовиться к предстоящей деятельности, четко и </w:t>
      </w:r>
      <w:r w:rsidR="006F01FF" w:rsidRPr="00F66B9E">
        <w:rPr>
          <w:rFonts w:ascii="Times New Roman" w:hAnsi="Times New Roman" w:cs="Times New Roman"/>
          <w:sz w:val="28"/>
          <w:szCs w:val="28"/>
        </w:rPr>
        <w:t>последовательно выполнять,</w:t>
      </w:r>
      <w:r w:rsidRPr="00F66B9E">
        <w:rPr>
          <w:rFonts w:ascii="Times New Roman" w:hAnsi="Times New Roman" w:cs="Times New Roman"/>
          <w:sz w:val="28"/>
          <w:szCs w:val="28"/>
        </w:rPr>
        <w:t xml:space="preserve"> и заканчивать ее, после завершения привести в порядок рабочее место, аккуратно убрать все за собой; привести в порядок свою одежду.</w:t>
      </w:r>
    </w:p>
    <w:p w14:paraId="3C745B5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u w:val="single"/>
        </w:rPr>
        <w:t>Цель эстетического воспитания</w:t>
      </w:r>
      <w:r w:rsidRPr="00F66B9E">
        <w:rPr>
          <w:rFonts w:ascii="Times New Roman" w:hAnsi="Times New Roman" w:cs="Times New Roman"/>
          <w:sz w:val="28"/>
          <w:szCs w:val="28"/>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56E20ED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b/>
          <w:sz w:val="28"/>
          <w:szCs w:val="28"/>
          <w:u w:val="single"/>
        </w:rPr>
        <w:t>Направления деятельности воспитателя</w:t>
      </w:r>
      <w:r w:rsidRPr="00F66B9E">
        <w:rPr>
          <w:rFonts w:ascii="Times New Roman" w:hAnsi="Times New Roman" w:cs="Times New Roman"/>
          <w:b/>
          <w:sz w:val="28"/>
          <w:szCs w:val="28"/>
        </w:rPr>
        <w:t xml:space="preserve"> по эстетическому воспитанию</w:t>
      </w:r>
      <w:r w:rsidRPr="00F66B9E">
        <w:rPr>
          <w:rFonts w:ascii="Times New Roman" w:hAnsi="Times New Roman" w:cs="Times New Roman"/>
          <w:sz w:val="28"/>
          <w:szCs w:val="28"/>
        </w:rPr>
        <w:t xml:space="preserve"> предполагают следующее:</w:t>
      </w:r>
    </w:p>
    <w:p w14:paraId="3961662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68993B56" w14:textId="423AD695"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уважительное отношение к результатам творчества детей, широкое включение их произведений в жизнь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5986498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организацию выставок, концертов, создание эстетической развивающей среды и др.;</w:t>
      </w:r>
    </w:p>
    <w:p w14:paraId="36234D12" w14:textId="0A9B2A54" w:rsidR="00E90B2C" w:rsidRPr="00F66B9E" w:rsidRDefault="00FE18B4" w:rsidP="00910423">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чувства прекрасного на основе восприятия художественного с</w:t>
      </w:r>
      <w:r w:rsidR="00910423" w:rsidRPr="00F66B9E">
        <w:rPr>
          <w:rFonts w:ascii="Times New Roman" w:hAnsi="Times New Roman" w:cs="Times New Roman"/>
          <w:sz w:val="28"/>
          <w:szCs w:val="28"/>
        </w:rPr>
        <w:t>лова на русском и родном языке.</w:t>
      </w:r>
    </w:p>
    <w:p w14:paraId="64A55EDB" w14:textId="698F9EC0" w:rsidR="00FE18B4" w:rsidRPr="00F66B9E" w:rsidRDefault="00E90B2C"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2.9.3</w:t>
      </w:r>
      <w:r w:rsidR="00FE18B4" w:rsidRPr="00F66B9E">
        <w:rPr>
          <w:rFonts w:ascii="Times New Roman" w:hAnsi="Times New Roman" w:cs="Times New Roman"/>
          <w:b/>
          <w:sz w:val="28"/>
          <w:szCs w:val="28"/>
        </w:rPr>
        <w:t xml:space="preserve"> </w:t>
      </w:r>
      <w:r w:rsidR="006F01FF" w:rsidRPr="00F66B9E">
        <w:rPr>
          <w:rFonts w:ascii="Times New Roman" w:hAnsi="Times New Roman" w:cs="Times New Roman"/>
          <w:b/>
          <w:sz w:val="28"/>
          <w:szCs w:val="28"/>
        </w:rPr>
        <w:t>Специфика</w:t>
      </w:r>
      <w:r w:rsidR="00FE18B4" w:rsidRPr="00F66B9E">
        <w:rPr>
          <w:rFonts w:ascii="Times New Roman" w:hAnsi="Times New Roman" w:cs="Times New Roman"/>
          <w:b/>
          <w:sz w:val="28"/>
          <w:szCs w:val="28"/>
        </w:rPr>
        <w:t xml:space="preserve"> образовательного процесса в детском саду</w:t>
      </w:r>
    </w:p>
    <w:p w14:paraId="3734E6AE" w14:textId="77777777" w:rsidR="00FE18B4" w:rsidRPr="00F66B9E" w:rsidRDefault="00FE18B4" w:rsidP="00656A7A">
      <w:pPr>
        <w:spacing w:after="0"/>
        <w:ind w:left="-567"/>
        <w:jc w:val="both"/>
        <w:rPr>
          <w:rFonts w:ascii="Times New Roman" w:hAnsi="Times New Roman" w:cs="Times New Roman"/>
          <w:sz w:val="28"/>
          <w:szCs w:val="28"/>
        </w:rPr>
      </w:pPr>
    </w:p>
    <w:p w14:paraId="03826301" w14:textId="4796B224"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детском саду сложились определенные традиции, связанные со спецификой национал</w:t>
      </w:r>
      <w:r w:rsidR="006F01FF" w:rsidRPr="00F66B9E">
        <w:rPr>
          <w:rFonts w:ascii="Times New Roman" w:hAnsi="Times New Roman" w:cs="Times New Roman"/>
          <w:sz w:val="28"/>
          <w:szCs w:val="28"/>
        </w:rPr>
        <w:t xml:space="preserve">ьных и </w:t>
      </w:r>
      <w:r w:rsidRPr="00F66B9E">
        <w:rPr>
          <w:rFonts w:ascii="Times New Roman" w:hAnsi="Times New Roman" w:cs="Times New Roman"/>
          <w:sz w:val="28"/>
          <w:szCs w:val="28"/>
        </w:rPr>
        <w:t>социокультурных условий. Педагоги проводят работу по приобщению детей к культурному наследию, которое предполагает:</w:t>
      </w:r>
    </w:p>
    <w:p w14:paraId="3C1CBCE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14:paraId="3587FC2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-воспитание уважения к культуре, языкам, традициям и обычаям народов, проживающих в Российской Федерации;</w:t>
      </w:r>
    </w:p>
    <w:p w14:paraId="3CE239C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-приобщение детей к классическим и современным высокохудожественным отечественным и мировым произведениям искусства и литературы;</w:t>
      </w:r>
    </w:p>
    <w:p w14:paraId="4DCEF1D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доступности музейной и театральной культуры для детей;</w:t>
      </w:r>
    </w:p>
    <w:p w14:paraId="1721871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музейной и театральной педагогики;</w:t>
      </w:r>
    </w:p>
    <w:p w14:paraId="7C47AAE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-приобщение к сокровищнице мировой и отечественной культуры, в том числе с использованием информационных технологий;</w:t>
      </w:r>
    </w:p>
    <w:p w14:paraId="6475742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создание условий для сохранения, поддержки и развития этнических культурных традиций и народного творчества.</w:t>
      </w:r>
    </w:p>
    <w:p w14:paraId="08F5FA93" w14:textId="40D81E02"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w:t>
      </w:r>
      <w:r w:rsidR="006F01FF" w:rsidRPr="00F66B9E">
        <w:rPr>
          <w:rFonts w:ascii="Times New Roman" w:hAnsi="Times New Roman" w:cs="Times New Roman"/>
          <w:sz w:val="28"/>
          <w:szCs w:val="28"/>
        </w:rPr>
        <w:t>онам человеческого бытия, а так</w:t>
      </w:r>
      <w:r w:rsidRPr="00F66B9E">
        <w:rPr>
          <w:rFonts w:ascii="Times New Roman" w:hAnsi="Times New Roman" w:cs="Times New Roman"/>
          <w:sz w:val="28"/>
          <w:szCs w:val="28"/>
        </w:rPr>
        <w:t>же вызывают личностный интерес детей к:</w:t>
      </w:r>
    </w:p>
    <w:p w14:paraId="5F9A9D4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явлениям нравственной жизни ребенка </w:t>
      </w:r>
    </w:p>
    <w:p w14:paraId="4990E91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окружающей природе</w:t>
      </w:r>
    </w:p>
    <w:p w14:paraId="574ADC9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миру искусства и литературы </w:t>
      </w:r>
    </w:p>
    <w:p w14:paraId="6DFD606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традиционным для семьи, общества и государства праздничным событиям</w:t>
      </w:r>
    </w:p>
    <w:p w14:paraId="2C681733" w14:textId="5FC9F1E9"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событиям, формирующим чувство гражданской принадлежности ребенка </w:t>
      </w:r>
      <w:r w:rsidRPr="00F66B9E">
        <w:rPr>
          <w:rFonts w:ascii="Times New Roman" w:hAnsi="Times New Roman" w:cs="Times New Roman"/>
          <w:i/>
          <w:sz w:val="28"/>
          <w:szCs w:val="28"/>
        </w:rPr>
        <w:t>(День города, День народного единства, День защитника Отечества; Праздники экологической направленности (Всемирный день Земли, Всемирный день воды, Меж</w:t>
      </w:r>
      <w:r w:rsidR="006F01FF" w:rsidRPr="00F66B9E">
        <w:rPr>
          <w:rFonts w:ascii="Times New Roman" w:hAnsi="Times New Roman" w:cs="Times New Roman"/>
          <w:i/>
          <w:sz w:val="28"/>
          <w:szCs w:val="28"/>
        </w:rPr>
        <w:t>дународный день птиц, Всемирный</w:t>
      </w:r>
      <w:r w:rsidRPr="00F66B9E">
        <w:rPr>
          <w:rFonts w:ascii="Times New Roman" w:hAnsi="Times New Roman" w:cs="Times New Roman"/>
          <w:i/>
          <w:sz w:val="28"/>
          <w:szCs w:val="28"/>
        </w:rPr>
        <w:t xml:space="preserve"> день моря); Международные праздники социальной направленности (Всемирный день улыбки, Всемирный день «спасибо», День толерантности и др.)</w:t>
      </w:r>
    </w:p>
    <w:p w14:paraId="304ED9F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сезонным явлениям </w:t>
      </w:r>
    </w:p>
    <w:p w14:paraId="5C0CBBC9" w14:textId="306E384E"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народной культуре</w:t>
      </w:r>
      <w:r w:rsidR="006F01FF" w:rsidRPr="00F66B9E">
        <w:rPr>
          <w:rFonts w:ascii="Times New Roman" w:hAnsi="Times New Roman" w:cs="Times New Roman"/>
          <w:sz w:val="28"/>
          <w:szCs w:val="28"/>
        </w:rPr>
        <w:t xml:space="preserve"> и </w:t>
      </w:r>
      <w:r w:rsidRPr="00F66B9E">
        <w:rPr>
          <w:rFonts w:ascii="Times New Roman" w:hAnsi="Times New Roman" w:cs="Times New Roman"/>
          <w:sz w:val="28"/>
          <w:szCs w:val="28"/>
        </w:rPr>
        <w:t>традициям.</w:t>
      </w:r>
    </w:p>
    <w:p w14:paraId="6F8CECCD" w14:textId="77777777" w:rsidR="00FE18B4" w:rsidRPr="00F66B9E" w:rsidRDefault="00FE18B4" w:rsidP="00656A7A">
      <w:pPr>
        <w:spacing w:after="0"/>
        <w:ind w:left="-567"/>
        <w:jc w:val="both"/>
        <w:rPr>
          <w:rFonts w:ascii="Times New Roman" w:hAnsi="Times New Roman" w:cs="Times New Roman"/>
          <w:b/>
          <w:sz w:val="28"/>
          <w:szCs w:val="28"/>
        </w:rPr>
      </w:pPr>
    </w:p>
    <w:p w14:paraId="0C656C10"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В региональном аспекте это предполагает:</w:t>
      </w:r>
    </w:p>
    <w:p w14:paraId="29EF5165"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-воспитание нравственных чувств дошкольников на основе знакомства их с дагестанской литературой, фольклором, музыкальным и изобразительным искусством;</w:t>
      </w:r>
    </w:p>
    <w:p w14:paraId="5D125047" w14:textId="3D5FDCF8"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-приобщение детей к культуре и традициям Дагестана, на</w:t>
      </w:r>
      <w:r w:rsidR="006F01FF" w:rsidRPr="00F66B9E">
        <w:rPr>
          <w:rFonts w:ascii="Times New Roman" w:hAnsi="Times New Roman" w:cs="Times New Roman"/>
          <w:i/>
          <w:sz w:val="28"/>
          <w:szCs w:val="28"/>
        </w:rPr>
        <w:t xml:space="preserve">родному творчеству, проявление </w:t>
      </w:r>
      <w:r w:rsidRPr="00F66B9E">
        <w:rPr>
          <w:rFonts w:ascii="Times New Roman" w:hAnsi="Times New Roman" w:cs="Times New Roman"/>
          <w:i/>
          <w:sz w:val="28"/>
          <w:szCs w:val="28"/>
        </w:rPr>
        <w:t>интереса и желания сохранить наследие народов Дагестана (языки, культура, традиции и др.).</w:t>
      </w:r>
    </w:p>
    <w:p w14:paraId="229EA3AA"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Традиции детского сада:</w:t>
      </w:r>
    </w:p>
    <w:p w14:paraId="3AF96B8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-«Утро радостных встреч»</w:t>
      </w:r>
    </w:p>
    <w:p w14:paraId="0D9DF6ED"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Традиции-ритуалы:</w:t>
      </w:r>
    </w:p>
    <w:p w14:paraId="0016AB6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-Общегрупповой ритуал утреннего приветствия</w:t>
      </w:r>
    </w:p>
    <w:p w14:paraId="00B9747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-День рождения</w:t>
      </w:r>
    </w:p>
    <w:p w14:paraId="65B4E279"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 xml:space="preserve">Общекультурные традиции: </w:t>
      </w:r>
    </w:p>
    <w:p w14:paraId="6761382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-Праздники – сюрпризы</w:t>
      </w:r>
    </w:p>
    <w:p w14:paraId="17B33BC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-Музыкальные концерты</w:t>
      </w:r>
    </w:p>
    <w:p w14:paraId="520A244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-Литературные вечера</w:t>
      </w:r>
    </w:p>
    <w:p w14:paraId="6A1F8F56"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Праздники:</w:t>
      </w:r>
    </w:p>
    <w:p w14:paraId="57CACFA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-Осенний праздник урожая</w:t>
      </w:r>
    </w:p>
    <w:p w14:paraId="1A8C10D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-Праздник белых журавлей</w:t>
      </w:r>
    </w:p>
    <w:p w14:paraId="0A6F7256"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Традиции-ритуалы:</w:t>
      </w:r>
    </w:p>
    <w:p w14:paraId="7081F95F"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b/>
          <w:sz w:val="28"/>
          <w:szCs w:val="28"/>
        </w:rPr>
        <w:t>Региональные праздники:</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«Первый шаг малыша», «Наречение именем», «Праздник первой борозды», «Новруз байрам».</w:t>
      </w:r>
    </w:p>
    <w:p w14:paraId="4548B131" w14:textId="77777777" w:rsidR="00FE18B4" w:rsidRPr="00F66B9E" w:rsidRDefault="00FE18B4" w:rsidP="00656A7A">
      <w:pPr>
        <w:spacing w:after="0"/>
        <w:ind w:left="-567"/>
        <w:jc w:val="both"/>
        <w:rPr>
          <w:rFonts w:ascii="Times New Roman" w:hAnsi="Times New Roman" w:cs="Times New Roman"/>
          <w:sz w:val="28"/>
          <w:szCs w:val="28"/>
        </w:rPr>
      </w:pPr>
    </w:p>
    <w:p w14:paraId="10C26C10"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Особенности взаимодействия педагогического коллектива с семьями воспитанников в процессе реализации Программы воспитания</w:t>
      </w:r>
    </w:p>
    <w:p w14:paraId="0DB84B54" w14:textId="77777777" w:rsidR="00FE18B4" w:rsidRPr="00F66B9E" w:rsidRDefault="00FE18B4" w:rsidP="00656A7A">
      <w:pPr>
        <w:spacing w:after="0"/>
        <w:ind w:left="-567"/>
        <w:jc w:val="both"/>
        <w:rPr>
          <w:rFonts w:ascii="Times New Roman" w:hAnsi="Times New Roman" w:cs="Times New Roman"/>
          <w:sz w:val="28"/>
          <w:szCs w:val="28"/>
        </w:rPr>
      </w:pPr>
    </w:p>
    <w:p w14:paraId="722E7AC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14:paraId="7C28228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Единство ценностей и готовность к сотрудничеству всех участников образовательных отношений составляет основу уклада детского сада, в котором строится воспитательная работа.</w:t>
      </w:r>
    </w:p>
    <w:p w14:paraId="2AC10B1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w:t>
      </w:r>
    </w:p>
    <w:p w14:paraId="4AD2D21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14:paraId="14D35FD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Ценности единства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14:paraId="0C1011D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Виды и формы деятельности, которые используются в деятельности ДОУ:</w:t>
      </w:r>
    </w:p>
    <w:p w14:paraId="5F887BE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Групповые формы работы:</w:t>
      </w:r>
    </w:p>
    <w:p w14:paraId="12064C3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Родительский комитет, участвующий в решении вопросов воспитания и социализации детей.</w:t>
      </w:r>
    </w:p>
    <w:p w14:paraId="16A6F17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Родительские собрания, посвященные обсуждению актуальных и острых проблем воспитания детей дошкольного возраста.</w:t>
      </w:r>
    </w:p>
    <w:p w14:paraId="1D8B068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w:t>
      </w:r>
    </w:p>
    <w:p w14:paraId="798632C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Индивидуальные формы работы:</w:t>
      </w:r>
    </w:p>
    <w:p w14:paraId="2C56A59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Работа специалистов по запросу родителей для решения проблемных ситуаций, связанных с воспитанием ребенка дошкольного возраста.</w:t>
      </w:r>
    </w:p>
    <w:p w14:paraId="131AFBE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Участие родителей в педагогических консилиумах, собираемых в случае возникновения острых проблем, связанных с воспитанием ребенка.</w:t>
      </w:r>
    </w:p>
    <w:p w14:paraId="0D3E9E4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14:paraId="364B60C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Индивидуальное консультирование родителей (законных представителей) с целью координации воспитательных усилий педагогического коллектива и семьи.</w:t>
      </w:r>
    </w:p>
    <w:p w14:paraId="04CBF78E" w14:textId="77777777" w:rsidR="00FE18B4" w:rsidRPr="00F66B9E" w:rsidRDefault="00FE18B4" w:rsidP="00656A7A">
      <w:pPr>
        <w:spacing w:after="0"/>
        <w:ind w:left="-567"/>
        <w:jc w:val="both"/>
        <w:rPr>
          <w:rFonts w:ascii="Times New Roman" w:hAnsi="Times New Roman" w:cs="Times New Roman"/>
          <w:sz w:val="28"/>
          <w:szCs w:val="28"/>
        </w:rPr>
      </w:pPr>
    </w:p>
    <w:p w14:paraId="1FE4A67B"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Социальное партнерство:</w:t>
      </w:r>
    </w:p>
    <w:p w14:paraId="21D37063" w14:textId="77777777" w:rsidR="00FE18B4" w:rsidRPr="00F66B9E" w:rsidRDefault="00FE18B4"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xml:space="preserve">           Очень важную функцию в воспитании детей в рамках ДОУ выполняет организация социального партнёрства и взаимодействия с родителями.</w:t>
      </w:r>
    </w:p>
    <w:p w14:paraId="478B462E" w14:textId="77777777" w:rsidR="00FE18B4" w:rsidRPr="00F66B9E" w:rsidRDefault="00FE18B4"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xml:space="preserve">          Социальными партнерами дошкольного учреждения являются родители, общественные организации, школы, детские клубы, дома творчества, центры досуга, музеи, библиотеки.</w:t>
      </w:r>
    </w:p>
    <w:p w14:paraId="45101FB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Социальный  партнёр - </w:t>
      </w:r>
      <w:r w:rsidRPr="00F66B9E">
        <w:rPr>
          <w:rFonts w:ascii="Times New Roman" w:hAnsi="Times New Roman" w:cs="Times New Roman"/>
          <w:b/>
          <w:sz w:val="28"/>
          <w:szCs w:val="28"/>
        </w:rPr>
        <w:t>детская библиотека</w:t>
      </w:r>
      <w:r w:rsidRPr="00F66B9E">
        <w:rPr>
          <w:rFonts w:ascii="Times New Roman" w:hAnsi="Times New Roman" w:cs="Times New Roman"/>
          <w:sz w:val="28"/>
          <w:szCs w:val="28"/>
        </w:rPr>
        <w:t xml:space="preserve"> (воспитания в детях уважения и любви к литературному наследию).  Могут быть спланированы и организованы тематические мероприятия, а также экскурсии для детей. В настоящее время при взаимодействии ДОУ и библиотеки необходимо учитывать сложившуюся эпидемиологическую ситуацию: так, можно подготовить для детей видеоролики, связанные с литературным творчеством, виртуальные экскурсии. </w:t>
      </w:r>
    </w:p>
    <w:p w14:paraId="169E650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Центры досуга и творчества</w:t>
      </w:r>
      <w:r w:rsidRPr="00F66B9E">
        <w:rPr>
          <w:rFonts w:ascii="Times New Roman" w:hAnsi="Times New Roman" w:cs="Times New Roman"/>
          <w:sz w:val="28"/>
          <w:szCs w:val="28"/>
        </w:rPr>
        <w:t>. Формами работы здесь могут являться проведение мастер-классов, мини-лекции о видах творчества и ремесла, экскурсии (в том числе и виртуальные).</w:t>
      </w:r>
    </w:p>
    <w:p w14:paraId="5595E547" w14:textId="04312ACB"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Социальное партнёрство также реализуется </w:t>
      </w:r>
      <w:r w:rsidRPr="00F66B9E">
        <w:rPr>
          <w:rFonts w:ascii="Times New Roman" w:hAnsi="Times New Roman" w:cs="Times New Roman"/>
          <w:b/>
          <w:sz w:val="28"/>
          <w:szCs w:val="28"/>
        </w:rPr>
        <w:t>между ДОУ и школой</w:t>
      </w:r>
      <w:r w:rsidRPr="00F66B9E">
        <w:rPr>
          <w:rFonts w:ascii="Times New Roman" w:hAnsi="Times New Roman" w:cs="Times New Roman"/>
          <w:sz w:val="28"/>
          <w:szCs w:val="28"/>
        </w:rPr>
        <w:t>. Способы взаимодействия зависят от того, на какой субъект оно будет направлено. Субъектами могут выступать воспитатели, воспитанники и их родители. Так, педагоги школ могут посещать занятия в дошкольном учреждении, а воспитатели в свою очередь посещают уроки с последующим обсуждением, вынесением рекомендаций. Также могут быть проведены родительские собрания в старших группах с участием учителей и воспитателей на тему подготовки к школе. Ещё учителя начальных классов могут вместе с воспитателями ознакомится с программой ДОУ, чтобы понять, какие знания получили дети и на что было направлено воспитание. Воспитатели ДОУ тоже могут ознакомиться с программой 1 класса, чтобы скорректировать свою учебно-воспитательную работу. Что касается работы с детьми, то здесь предполагается реализация разнообразных форм работы. Это могут быть тематические занятия: предметные (учитель биологии может посетить ДОУ и совместно с воспитателем провести небольшое мероприятие о животных – самое важное, чтоб оно было доступным для во</w:t>
      </w:r>
      <w:r w:rsidR="00857297" w:rsidRPr="00F66B9E">
        <w:rPr>
          <w:rFonts w:ascii="Times New Roman" w:hAnsi="Times New Roman" w:cs="Times New Roman"/>
          <w:sz w:val="28"/>
          <w:szCs w:val="28"/>
        </w:rPr>
        <w:t>спитанников) и воспитательные (</w:t>
      </w:r>
      <w:r w:rsidRPr="00F66B9E">
        <w:rPr>
          <w:rFonts w:ascii="Times New Roman" w:hAnsi="Times New Roman" w:cs="Times New Roman"/>
          <w:sz w:val="28"/>
          <w:szCs w:val="28"/>
        </w:rPr>
        <w:t xml:space="preserve">учитель начальных классов может провести беседу с детьми на тему: «Что ждёт тебя в школе?»). Также для старшей группы ДОУ можно организовать экскурсию в школу. </w:t>
      </w:r>
    </w:p>
    <w:p w14:paraId="7289AFAE" w14:textId="4A1F3788"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Однако очень важно уделить внимание такому виду социального партнёрства, как </w:t>
      </w:r>
      <w:r w:rsidRPr="00F66B9E">
        <w:rPr>
          <w:rFonts w:ascii="Times New Roman" w:hAnsi="Times New Roman" w:cs="Times New Roman"/>
          <w:b/>
          <w:sz w:val="28"/>
          <w:szCs w:val="28"/>
        </w:rPr>
        <w:t>ДОУ – родители воспитанников</w:t>
      </w:r>
      <w:r w:rsidRPr="00F66B9E">
        <w:rPr>
          <w:rFonts w:ascii="Times New Roman" w:hAnsi="Times New Roman" w:cs="Times New Roman"/>
          <w:sz w:val="28"/>
          <w:szCs w:val="28"/>
        </w:rPr>
        <w:t xml:space="preserve">, поскольку активное взаимодействие с семьей ребёнка – залог благополучного протекания всего воспитательного процесса в целом. Современная модель социального партнёрства ДОУ и семей воспитанников понимается, как процесс межличностного общения, результатом которого является формирование у родителей осознанного отношения к собственным взглядам и установкам в воспитании ребёнка. В современном мире актуальны такие партнёрские отношения между педагогами и родителями, которые позволят объединить усилия для воспитания детей, создать атмосферу общности интересов, активизировать воспитательские умения родителей и повысить эффективность работы детского сада. В основу союза партнерства положено единство взглядов на воспитание детей: педагог не поучает, а советует и размышляет вместе с родителями, договаривается о совместных действиях. Важно расположить к себе родителей, завоевать их доверие, вызвать на откровенность. Перейти к новым формам отношений родителей и педагогов невозможно в рамках закрытого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Детский сад должен стать открытой системой, чтобы создать единое образовательное пространство для полноценного развития ребенка. Пример открытости показывает педагог, вызывая родителей на общение, информируя о достижениях ребенка. Он дает почувствовать родителям, что их проблемы ему небезразличны. Это и есть открытость и доверительность. Расширение сферы участия родителей в жизнедеятельности группы внесёт разнообразие пребывание детей в детском саду.</w:t>
      </w:r>
    </w:p>
    <w:p w14:paraId="27258CB7" w14:textId="4C5D403C"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Одна из действенных форм привлечения родителей к активному участию в воспитательно - образовательном процессе и сотрудничестве — </w:t>
      </w:r>
      <w:r w:rsidRPr="00F66B9E">
        <w:rPr>
          <w:rFonts w:ascii="Times New Roman" w:hAnsi="Times New Roman" w:cs="Times New Roman"/>
          <w:i/>
          <w:sz w:val="28"/>
          <w:szCs w:val="28"/>
        </w:rPr>
        <w:t>встречи, родительские собрания за круглым столом с чаепитием.</w:t>
      </w:r>
      <w:r w:rsidRPr="00F66B9E">
        <w:rPr>
          <w:rFonts w:ascii="Times New Roman" w:hAnsi="Times New Roman" w:cs="Times New Roman"/>
          <w:sz w:val="28"/>
          <w:szCs w:val="28"/>
        </w:rPr>
        <w:t xml:space="preserve"> Они помогают сплотить родителей и сделать их союзниками в воспитании, активизировать потенциал семей. Многие родители испытывают определенные трудности во взаимодействии со своими детьми, потому что не могут найти время для занятий, игр и общения с ними. Тесное педагогическое взаимодействие позволяет вовлечь родителей в педагогический процесс, сделать его гибким, дифференцированным. Так педагоги и родители воспитанников постепенно объединяются в команду единомышленников, имеющих общую цель — вырастить здоровых, гармонично развитых, адаптированных к жизни в современном обществе людей. Также взаимодействие ДОУ и родителей может быть р</w:t>
      </w:r>
      <w:r w:rsidR="00857297" w:rsidRPr="00F66B9E">
        <w:rPr>
          <w:rFonts w:ascii="Times New Roman" w:hAnsi="Times New Roman" w:cs="Times New Roman"/>
          <w:sz w:val="28"/>
          <w:szCs w:val="28"/>
        </w:rPr>
        <w:t xml:space="preserve">еализовано в следующих формах: </w:t>
      </w:r>
      <w:r w:rsidRPr="00F66B9E">
        <w:rPr>
          <w:rFonts w:ascii="Times New Roman" w:hAnsi="Times New Roman" w:cs="Times New Roman"/>
          <w:b/>
          <w:sz w:val="28"/>
          <w:szCs w:val="28"/>
        </w:rPr>
        <w:t>творческие мастерские, акции, волонтерство и т.п.</w:t>
      </w:r>
    </w:p>
    <w:p w14:paraId="66940E89" w14:textId="56F19191"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Сложившаяся эпидемиологическая ситуация в стране требует внесения коррективов во взаимодействие родителей с ДОУ. Так, чтобы избежать массового скопления людей, родительские собрания можно организовывать в дистанционной форме, предварительно объяснив алгоритм действий по использованию выбранной платформы. Индивидуальные консультации можно проводить в обычном формате, но, безусловно, при нужно соблюдать необходимые требования (использование индивидуальных средств защиты, соблюдение дистанции и т. д.). Необходимые материалы по организации образовательного и воспитательного процесса можно высылать по электронной почте, в мессенджерах (в социальных сетях (например, в групповой чат «ВКонтакте</w:t>
      </w:r>
      <w:r w:rsidR="00052436" w:rsidRPr="00F66B9E">
        <w:rPr>
          <w:rFonts w:ascii="Times New Roman" w:hAnsi="Times New Roman" w:cs="Times New Roman"/>
          <w:sz w:val="28"/>
          <w:szCs w:val="28"/>
        </w:rPr>
        <w:t>, Сферуме</w:t>
      </w:r>
      <w:r w:rsidRPr="00F66B9E">
        <w:rPr>
          <w:rFonts w:ascii="Times New Roman" w:hAnsi="Times New Roman" w:cs="Times New Roman"/>
          <w:sz w:val="28"/>
          <w:szCs w:val="28"/>
        </w:rPr>
        <w:t>).</w:t>
      </w:r>
    </w:p>
    <w:p w14:paraId="690852D2" w14:textId="77777777" w:rsidR="00ED5B3A" w:rsidRPr="00F66B9E" w:rsidRDefault="00ED5B3A" w:rsidP="00656A7A">
      <w:pPr>
        <w:spacing w:after="0"/>
        <w:ind w:left="-567"/>
        <w:jc w:val="center"/>
        <w:rPr>
          <w:rFonts w:ascii="Times New Roman" w:hAnsi="Times New Roman" w:cs="Times New Roman"/>
          <w:b/>
          <w:sz w:val="28"/>
          <w:szCs w:val="28"/>
        </w:rPr>
      </w:pPr>
    </w:p>
    <w:p w14:paraId="7F5E2305" w14:textId="77777777" w:rsidR="00ED5B3A" w:rsidRPr="00F66B9E" w:rsidRDefault="00ED5B3A" w:rsidP="00656A7A">
      <w:pPr>
        <w:spacing w:after="0"/>
        <w:ind w:left="-567"/>
        <w:jc w:val="center"/>
        <w:rPr>
          <w:rFonts w:ascii="Times New Roman" w:hAnsi="Times New Roman" w:cs="Times New Roman"/>
          <w:b/>
          <w:sz w:val="28"/>
          <w:szCs w:val="28"/>
        </w:rPr>
      </w:pPr>
    </w:p>
    <w:p w14:paraId="3A0AD61F" w14:textId="29DB11C5" w:rsidR="00FE18B4" w:rsidRPr="00F66B9E" w:rsidRDefault="006F01FF"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2.9.4</w:t>
      </w:r>
      <w:r w:rsidR="00FE18B4" w:rsidRPr="00F66B9E">
        <w:rPr>
          <w:rFonts w:ascii="Times New Roman" w:hAnsi="Times New Roman" w:cs="Times New Roman"/>
          <w:b/>
          <w:sz w:val="28"/>
          <w:szCs w:val="28"/>
        </w:rPr>
        <w:t xml:space="preserve"> Организационный раздел Программы воспитания</w:t>
      </w:r>
    </w:p>
    <w:p w14:paraId="4CC541AC" w14:textId="77777777" w:rsidR="00FE18B4" w:rsidRPr="00F66B9E" w:rsidRDefault="00FE18B4" w:rsidP="00656A7A">
      <w:pPr>
        <w:spacing w:after="0"/>
        <w:ind w:left="-567"/>
        <w:jc w:val="center"/>
        <w:rPr>
          <w:rFonts w:ascii="Times New Roman" w:hAnsi="Times New Roman" w:cs="Times New Roman"/>
          <w:b/>
          <w:sz w:val="28"/>
          <w:szCs w:val="28"/>
        </w:rPr>
      </w:pPr>
    </w:p>
    <w:p w14:paraId="4675383A" w14:textId="77777777"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Общие требования к условиям реализации Программы воспитания</w:t>
      </w:r>
    </w:p>
    <w:p w14:paraId="19FAF39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Программа воспитания ДОУ обеспечивает формирование социокультурного воспитательного пространства при соблюдении условий ее реализации, включающих:</w:t>
      </w:r>
    </w:p>
    <w:p w14:paraId="4B60D97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уклада ДОУ, отражающего сформированность в нем готовности всех участников образовательного процесса руководствоваться едиными принципами и регулярно воспроизводить наиболее ценные для детского сада воспитательно 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14:paraId="5D83F86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обеспечение воспитывающей личностно развивающей предметно-пространственной среды;</w:t>
      </w:r>
    </w:p>
    <w:p w14:paraId="2ADE8F5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оказание психолого-педагогической помощи, консультирование и поддержка родителей (законных представителей) по вопросам воспитания;</w:t>
      </w:r>
    </w:p>
    <w:p w14:paraId="372EE93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современный уровень материально-технического обеспечения Программы, обеспеченности методическими материалами и средствами обучения и воспитания;</w:t>
      </w:r>
    </w:p>
    <w:p w14:paraId="1DB56AD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наличие профессиональных кадров и готовность педагогического коллектива к достижению целевых ориентиров Программы воспитания;</w:t>
      </w:r>
    </w:p>
    <w:p w14:paraId="53D0E37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14:paraId="0FB2536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Воспитательный процесс в ДОУ строится на следующих принципах:</w:t>
      </w:r>
    </w:p>
    <w:p w14:paraId="47353DE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w:t>
      </w:r>
    </w:p>
    <w:p w14:paraId="6093967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14:paraId="3269EFC7" w14:textId="0A8E35C5"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-системность и целенаправленность воспитания как условия его эффективности. </w:t>
      </w:r>
    </w:p>
    <w:p w14:paraId="25207EC2"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Примерный план работы с педагогами</w:t>
      </w:r>
    </w:p>
    <w:p w14:paraId="6AABADAB" w14:textId="77777777" w:rsidR="00FE18B4" w:rsidRPr="00F66B9E" w:rsidRDefault="00FE18B4" w:rsidP="00656A7A">
      <w:pPr>
        <w:spacing w:after="0"/>
        <w:ind w:left="-567"/>
        <w:jc w:val="both"/>
        <w:rPr>
          <w:rFonts w:ascii="Times New Roman" w:hAnsi="Times New Roman" w:cs="Times New Roman"/>
          <w:b/>
          <w:sz w:val="28"/>
          <w:szCs w:val="28"/>
        </w:rPr>
      </w:pPr>
    </w:p>
    <w:tbl>
      <w:tblPr>
        <w:tblStyle w:val="37"/>
        <w:tblW w:w="10348" w:type="dxa"/>
        <w:tblInd w:w="-714" w:type="dxa"/>
        <w:tblLayout w:type="fixed"/>
        <w:tblLook w:val="04A0" w:firstRow="1" w:lastRow="0" w:firstColumn="1" w:lastColumn="0" w:noHBand="0" w:noVBand="1"/>
      </w:tblPr>
      <w:tblGrid>
        <w:gridCol w:w="567"/>
        <w:gridCol w:w="5954"/>
        <w:gridCol w:w="1418"/>
        <w:gridCol w:w="2409"/>
      </w:tblGrid>
      <w:tr w:rsidR="00FE18B4" w:rsidRPr="00F66B9E" w14:paraId="7887B894" w14:textId="77777777" w:rsidTr="00537B88">
        <w:tc>
          <w:tcPr>
            <w:tcW w:w="567" w:type="dxa"/>
          </w:tcPr>
          <w:p w14:paraId="5732671D" w14:textId="77777777" w:rsidR="00FE18B4" w:rsidRPr="00F66B9E" w:rsidRDefault="00FE18B4" w:rsidP="00537B88">
            <w:pPr>
              <w:ind w:left="175" w:right="-1951"/>
              <w:jc w:val="center"/>
              <w:rPr>
                <w:rFonts w:ascii="Times New Roman" w:hAnsi="Times New Roman" w:cs="Times New Roman"/>
                <w:sz w:val="28"/>
                <w:szCs w:val="28"/>
              </w:rPr>
            </w:pPr>
            <w:r w:rsidRPr="00F66B9E">
              <w:rPr>
                <w:rFonts w:ascii="Times New Roman" w:hAnsi="Times New Roman" w:cs="Times New Roman"/>
                <w:i/>
                <w:iCs/>
                <w:sz w:val="28"/>
                <w:szCs w:val="28"/>
              </w:rPr>
              <w:t>№</w:t>
            </w:r>
          </w:p>
          <w:p w14:paraId="43AAB640" w14:textId="77777777" w:rsidR="00FE18B4" w:rsidRPr="00F66B9E" w:rsidRDefault="00FE18B4" w:rsidP="00537B88">
            <w:pPr>
              <w:ind w:left="175" w:right="-1951"/>
              <w:jc w:val="center"/>
              <w:rPr>
                <w:rFonts w:ascii="Times New Roman" w:hAnsi="Times New Roman" w:cs="Times New Roman"/>
                <w:sz w:val="28"/>
                <w:szCs w:val="28"/>
              </w:rPr>
            </w:pPr>
            <w:r w:rsidRPr="00F66B9E">
              <w:rPr>
                <w:rFonts w:ascii="Times New Roman" w:hAnsi="Times New Roman" w:cs="Times New Roman"/>
                <w:i/>
                <w:iCs/>
                <w:sz w:val="28"/>
                <w:szCs w:val="28"/>
              </w:rPr>
              <w:t>п/п</w:t>
            </w:r>
          </w:p>
        </w:tc>
        <w:tc>
          <w:tcPr>
            <w:tcW w:w="5954" w:type="dxa"/>
          </w:tcPr>
          <w:p w14:paraId="071E929D" w14:textId="77777777" w:rsidR="00FE18B4" w:rsidRPr="00F66B9E" w:rsidRDefault="00FE18B4" w:rsidP="00537B88">
            <w:pPr>
              <w:ind w:left="175" w:right="459"/>
              <w:jc w:val="center"/>
              <w:rPr>
                <w:rFonts w:ascii="Times New Roman" w:hAnsi="Times New Roman" w:cs="Times New Roman"/>
                <w:sz w:val="28"/>
                <w:szCs w:val="28"/>
              </w:rPr>
            </w:pPr>
            <w:r w:rsidRPr="00F66B9E">
              <w:rPr>
                <w:rFonts w:ascii="Times New Roman" w:hAnsi="Times New Roman" w:cs="Times New Roman"/>
                <w:i/>
                <w:iCs/>
                <w:sz w:val="28"/>
                <w:szCs w:val="28"/>
              </w:rPr>
              <w:t>Содержание работы</w:t>
            </w:r>
          </w:p>
        </w:tc>
        <w:tc>
          <w:tcPr>
            <w:tcW w:w="1418" w:type="dxa"/>
          </w:tcPr>
          <w:p w14:paraId="3AEB50F3" w14:textId="77777777" w:rsidR="00FE18B4" w:rsidRPr="00F66B9E" w:rsidRDefault="00FE18B4" w:rsidP="00537B88">
            <w:pPr>
              <w:ind w:left="175" w:right="459"/>
              <w:jc w:val="center"/>
              <w:rPr>
                <w:rFonts w:ascii="Times New Roman" w:hAnsi="Times New Roman" w:cs="Times New Roman"/>
                <w:sz w:val="28"/>
                <w:szCs w:val="28"/>
              </w:rPr>
            </w:pPr>
            <w:r w:rsidRPr="00F66B9E">
              <w:rPr>
                <w:rFonts w:ascii="Times New Roman" w:hAnsi="Times New Roman" w:cs="Times New Roman"/>
                <w:i/>
                <w:iCs/>
                <w:sz w:val="28"/>
                <w:szCs w:val="28"/>
              </w:rPr>
              <w:t>Срок</w:t>
            </w:r>
          </w:p>
        </w:tc>
        <w:tc>
          <w:tcPr>
            <w:tcW w:w="2409" w:type="dxa"/>
          </w:tcPr>
          <w:p w14:paraId="708D51CA" w14:textId="77777777" w:rsidR="00FE18B4" w:rsidRPr="00F66B9E" w:rsidRDefault="00FE18B4" w:rsidP="00537B88">
            <w:pPr>
              <w:ind w:left="175" w:right="459"/>
              <w:jc w:val="center"/>
              <w:rPr>
                <w:rFonts w:ascii="Times New Roman" w:hAnsi="Times New Roman" w:cs="Times New Roman"/>
                <w:sz w:val="28"/>
                <w:szCs w:val="28"/>
              </w:rPr>
            </w:pPr>
            <w:r w:rsidRPr="00F66B9E">
              <w:rPr>
                <w:rFonts w:ascii="Times New Roman" w:hAnsi="Times New Roman" w:cs="Times New Roman"/>
                <w:i/>
                <w:iCs/>
                <w:sz w:val="28"/>
                <w:szCs w:val="28"/>
              </w:rPr>
              <w:t>Ответственные</w:t>
            </w:r>
          </w:p>
        </w:tc>
      </w:tr>
      <w:tr w:rsidR="00FE18B4" w:rsidRPr="00F66B9E" w14:paraId="42C7F3E5" w14:textId="77777777" w:rsidTr="00537B88">
        <w:tc>
          <w:tcPr>
            <w:tcW w:w="567" w:type="dxa"/>
          </w:tcPr>
          <w:p w14:paraId="09C0EBE6"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1.</w:t>
            </w:r>
          </w:p>
        </w:tc>
        <w:tc>
          <w:tcPr>
            <w:tcW w:w="5954" w:type="dxa"/>
          </w:tcPr>
          <w:p w14:paraId="6AEBCEDF" w14:textId="77777777" w:rsidR="00537B88" w:rsidRPr="00F66B9E" w:rsidRDefault="00FE18B4" w:rsidP="00537B88">
            <w:pPr>
              <w:ind w:left="175" w:right="-1951"/>
              <w:rPr>
                <w:rFonts w:ascii="Times New Roman" w:hAnsi="Times New Roman" w:cs="Times New Roman"/>
                <w:sz w:val="28"/>
                <w:szCs w:val="28"/>
              </w:rPr>
            </w:pPr>
            <w:r w:rsidRPr="00F66B9E">
              <w:rPr>
                <w:rFonts w:ascii="Times New Roman" w:hAnsi="Times New Roman" w:cs="Times New Roman"/>
                <w:sz w:val="28"/>
                <w:szCs w:val="28"/>
              </w:rPr>
              <w:t xml:space="preserve">Повышение уровня педагогической </w:t>
            </w:r>
          </w:p>
          <w:p w14:paraId="1A56B502" w14:textId="77777777" w:rsidR="00537B88" w:rsidRPr="00F66B9E" w:rsidRDefault="00FE18B4" w:rsidP="00537B88">
            <w:pPr>
              <w:ind w:left="175" w:right="-1951"/>
              <w:rPr>
                <w:rFonts w:ascii="Times New Roman" w:hAnsi="Times New Roman" w:cs="Times New Roman"/>
                <w:sz w:val="28"/>
                <w:szCs w:val="28"/>
              </w:rPr>
            </w:pPr>
            <w:r w:rsidRPr="00F66B9E">
              <w:rPr>
                <w:rFonts w:ascii="Times New Roman" w:hAnsi="Times New Roman" w:cs="Times New Roman"/>
                <w:sz w:val="28"/>
                <w:szCs w:val="28"/>
              </w:rPr>
              <w:t xml:space="preserve">грамотности педагогов.  </w:t>
            </w:r>
          </w:p>
          <w:p w14:paraId="492679D8" w14:textId="0B6AC301" w:rsidR="00FE18B4" w:rsidRPr="00F66B9E" w:rsidRDefault="00FE18B4" w:rsidP="00537B88">
            <w:pPr>
              <w:ind w:left="175" w:right="-1951"/>
              <w:rPr>
                <w:rFonts w:ascii="Times New Roman" w:hAnsi="Times New Roman" w:cs="Times New Roman"/>
                <w:sz w:val="28"/>
                <w:szCs w:val="28"/>
              </w:rPr>
            </w:pPr>
            <w:r w:rsidRPr="00F66B9E">
              <w:rPr>
                <w:rFonts w:ascii="Times New Roman" w:hAnsi="Times New Roman" w:cs="Times New Roman"/>
                <w:sz w:val="28"/>
                <w:szCs w:val="28"/>
              </w:rPr>
              <w:t>Консультации для педагогов:</w:t>
            </w:r>
          </w:p>
          <w:p w14:paraId="48397B07" w14:textId="77777777" w:rsidR="00537B88" w:rsidRPr="00F66B9E" w:rsidRDefault="00FE18B4" w:rsidP="00537B88">
            <w:pPr>
              <w:numPr>
                <w:ilvl w:val="0"/>
                <w:numId w:val="5"/>
              </w:numPr>
              <w:ind w:left="175" w:right="-1951"/>
              <w:rPr>
                <w:rFonts w:ascii="Times New Roman" w:hAnsi="Times New Roman" w:cs="Times New Roman"/>
                <w:sz w:val="28"/>
                <w:szCs w:val="28"/>
              </w:rPr>
            </w:pPr>
            <w:r w:rsidRPr="00F66B9E">
              <w:rPr>
                <w:rFonts w:ascii="Times New Roman" w:hAnsi="Times New Roman" w:cs="Times New Roman"/>
                <w:sz w:val="28"/>
                <w:szCs w:val="28"/>
              </w:rPr>
              <w:t xml:space="preserve">«Нравственно-патриотическое </w:t>
            </w:r>
          </w:p>
          <w:p w14:paraId="641D4283" w14:textId="6031A09F" w:rsidR="00FE18B4" w:rsidRPr="00F66B9E" w:rsidRDefault="00FE18B4" w:rsidP="00537B88">
            <w:pPr>
              <w:ind w:left="175" w:right="-1951"/>
              <w:rPr>
                <w:rFonts w:ascii="Times New Roman" w:hAnsi="Times New Roman" w:cs="Times New Roman"/>
                <w:sz w:val="28"/>
                <w:szCs w:val="28"/>
              </w:rPr>
            </w:pPr>
            <w:r w:rsidRPr="00F66B9E">
              <w:rPr>
                <w:rFonts w:ascii="Times New Roman" w:hAnsi="Times New Roman" w:cs="Times New Roman"/>
                <w:sz w:val="28"/>
                <w:szCs w:val="28"/>
              </w:rPr>
              <w:t>воспитание дошкольников в детском саду»</w:t>
            </w:r>
          </w:p>
          <w:p w14:paraId="518D7CC5" w14:textId="77777777" w:rsidR="00FE18B4" w:rsidRPr="00F66B9E" w:rsidRDefault="00FE18B4" w:rsidP="00537B88">
            <w:pPr>
              <w:numPr>
                <w:ilvl w:val="0"/>
                <w:numId w:val="5"/>
              </w:numPr>
              <w:ind w:left="175" w:right="-1951"/>
              <w:rPr>
                <w:rFonts w:ascii="Times New Roman" w:hAnsi="Times New Roman" w:cs="Times New Roman"/>
                <w:sz w:val="28"/>
                <w:szCs w:val="28"/>
              </w:rPr>
            </w:pPr>
            <w:r w:rsidRPr="00F66B9E">
              <w:rPr>
                <w:rFonts w:ascii="Times New Roman" w:hAnsi="Times New Roman" w:cs="Times New Roman"/>
                <w:sz w:val="28"/>
                <w:szCs w:val="28"/>
              </w:rPr>
              <w:t>«Дошкольникам о юных защитниках Отечества»</w:t>
            </w:r>
          </w:p>
          <w:p w14:paraId="2CD20E4D" w14:textId="77777777" w:rsidR="00537B88" w:rsidRPr="00F66B9E" w:rsidRDefault="00FE18B4" w:rsidP="00537B88">
            <w:pPr>
              <w:numPr>
                <w:ilvl w:val="0"/>
                <w:numId w:val="5"/>
              </w:numPr>
              <w:ind w:left="175" w:right="-1951"/>
              <w:rPr>
                <w:rFonts w:ascii="Times New Roman" w:hAnsi="Times New Roman" w:cs="Times New Roman"/>
                <w:sz w:val="28"/>
                <w:szCs w:val="28"/>
              </w:rPr>
            </w:pPr>
            <w:r w:rsidRPr="00F66B9E">
              <w:rPr>
                <w:rFonts w:ascii="Times New Roman" w:hAnsi="Times New Roman" w:cs="Times New Roman"/>
                <w:sz w:val="28"/>
                <w:szCs w:val="28"/>
              </w:rPr>
              <w:t xml:space="preserve">Использование ИКТ </w:t>
            </w:r>
          </w:p>
          <w:p w14:paraId="3BF881F6" w14:textId="117B74B8" w:rsidR="00FE18B4" w:rsidRPr="00F66B9E" w:rsidRDefault="00FE18B4" w:rsidP="00537B88">
            <w:pPr>
              <w:ind w:left="175" w:right="-1951"/>
              <w:rPr>
                <w:rFonts w:ascii="Times New Roman" w:hAnsi="Times New Roman" w:cs="Times New Roman"/>
                <w:sz w:val="28"/>
                <w:szCs w:val="28"/>
              </w:rPr>
            </w:pPr>
            <w:r w:rsidRPr="00F66B9E">
              <w:rPr>
                <w:rFonts w:ascii="Times New Roman" w:hAnsi="Times New Roman" w:cs="Times New Roman"/>
                <w:sz w:val="28"/>
                <w:szCs w:val="28"/>
              </w:rPr>
              <w:t>в проектной деятельности</w:t>
            </w:r>
          </w:p>
        </w:tc>
        <w:tc>
          <w:tcPr>
            <w:tcW w:w="1418" w:type="dxa"/>
          </w:tcPr>
          <w:p w14:paraId="5C3FA28D"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В течение </w:t>
            </w:r>
          </w:p>
          <w:p w14:paraId="479E7F87" w14:textId="104BEBFE"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года</w:t>
            </w:r>
          </w:p>
          <w:p w14:paraId="268F2A9F"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Октябрь</w:t>
            </w:r>
          </w:p>
          <w:p w14:paraId="5D62E1AA"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Февраль</w:t>
            </w:r>
          </w:p>
          <w:p w14:paraId="357810AC" w14:textId="77777777" w:rsidR="00FE18B4" w:rsidRPr="00F66B9E" w:rsidRDefault="00FE18B4" w:rsidP="00537B88">
            <w:pPr>
              <w:ind w:left="175" w:right="-1951"/>
              <w:jc w:val="both"/>
              <w:rPr>
                <w:rFonts w:ascii="Times New Roman" w:hAnsi="Times New Roman" w:cs="Times New Roman"/>
                <w:sz w:val="28"/>
                <w:szCs w:val="28"/>
              </w:rPr>
            </w:pPr>
          </w:p>
        </w:tc>
        <w:tc>
          <w:tcPr>
            <w:tcW w:w="2409" w:type="dxa"/>
          </w:tcPr>
          <w:p w14:paraId="5A246F20" w14:textId="05918C20" w:rsidR="00FE18B4" w:rsidRPr="00F66B9E" w:rsidRDefault="00782511" w:rsidP="00537B88">
            <w:pPr>
              <w:ind w:left="175" w:right="-1951"/>
              <w:jc w:val="both"/>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FE18B4" w:rsidRPr="00F66B9E" w14:paraId="259ABCFE" w14:textId="77777777" w:rsidTr="00537B88">
        <w:tc>
          <w:tcPr>
            <w:tcW w:w="567" w:type="dxa"/>
          </w:tcPr>
          <w:p w14:paraId="0BE466CB"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2.</w:t>
            </w:r>
          </w:p>
        </w:tc>
        <w:tc>
          <w:tcPr>
            <w:tcW w:w="5954" w:type="dxa"/>
          </w:tcPr>
          <w:p w14:paraId="544841FA"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Проведение серии открытых интерактивных мероприятий по патриотическому воспитанию детей дошкольного возраста по блокам:</w:t>
            </w:r>
          </w:p>
          <w:p w14:paraId="7317F18E"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Моя малая Родина.</w:t>
            </w:r>
          </w:p>
          <w:p w14:paraId="789AB757"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Моя Родина-Россия.</w:t>
            </w:r>
          </w:p>
          <w:p w14:paraId="62786E07"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Москва- столица нашей Родины.</w:t>
            </w:r>
          </w:p>
          <w:p w14:paraId="4121F243"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Города-герои</w:t>
            </w:r>
          </w:p>
          <w:p w14:paraId="4E57C782" w14:textId="1265C5C8"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Кул</w:t>
            </w:r>
            <w:r w:rsidR="00A13FBC" w:rsidRPr="00F66B9E">
              <w:rPr>
                <w:rFonts w:ascii="Times New Roman" w:hAnsi="Times New Roman" w:cs="Times New Roman"/>
                <w:sz w:val="28"/>
                <w:szCs w:val="28"/>
              </w:rPr>
              <w:t xml:space="preserve">ьтура и традиции дагестанского </w:t>
            </w:r>
            <w:r w:rsidRPr="00F66B9E">
              <w:rPr>
                <w:rFonts w:ascii="Times New Roman" w:hAnsi="Times New Roman" w:cs="Times New Roman"/>
                <w:sz w:val="28"/>
                <w:szCs w:val="28"/>
              </w:rPr>
              <w:t>народа</w:t>
            </w:r>
          </w:p>
          <w:p w14:paraId="188DB7E5"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Защитники Отечества</w:t>
            </w:r>
          </w:p>
          <w:p w14:paraId="0FD494BA"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Дошкольникам о ВОВ</w:t>
            </w:r>
          </w:p>
          <w:p w14:paraId="695A5073"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Государственная символика</w:t>
            </w:r>
          </w:p>
        </w:tc>
        <w:tc>
          <w:tcPr>
            <w:tcW w:w="1418" w:type="dxa"/>
          </w:tcPr>
          <w:p w14:paraId="48CD4469"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 течение года</w:t>
            </w:r>
          </w:p>
        </w:tc>
        <w:tc>
          <w:tcPr>
            <w:tcW w:w="2409" w:type="dxa"/>
          </w:tcPr>
          <w:p w14:paraId="05C65AEC"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Воспитатели групп</w:t>
            </w:r>
          </w:p>
        </w:tc>
      </w:tr>
      <w:tr w:rsidR="00FE18B4" w:rsidRPr="00F66B9E" w14:paraId="20266A96" w14:textId="77777777" w:rsidTr="00537B88">
        <w:tc>
          <w:tcPr>
            <w:tcW w:w="567" w:type="dxa"/>
          </w:tcPr>
          <w:p w14:paraId="3C512B06"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3.</w:t>
            </w:r>
          </w:p>
        </w:tc>
        <w:tc>
          <w:tcPr>
            <w:tcW w:w="5954" w:type="dxa"/>
          </w:tcPr>
          <w:p w14:paraId="10EC5B5A"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Проведение смотров, конкурсов:</w:t>
            </w:r>
          </w:p>
          <w:p w14:paraId="56793AD3"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 Смотр уголков патриотического воспитания </w:t>
            </w:r>
          </w:p>
          <w:p w14:paraId="379802A6"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-Конкурс чтецов на тему «Помнит сердце,</w:t>
            </w:r>
          </w:p>
          <w:p w14:paraId="03D29429" w14:textId="5DAA74BE"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 не забудет никогда»</w:t>
            </w:r>
          </w:p>
          <w:p w14:paraId="408AA4C3"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-Лучшее исполнение песен на патриотические темы)</w:t>
            </w:r>
          </w:p>
        </w:tc>
        <w:tc>
          <w:tcPr>
            <w:tcW w:w="1418" w:type="dxa"/>
          </w:tcPr>
          <w:p w14:paraId="21DFABB4"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Февраль,</w:t>
            </w:r>
          </w:p>
          <w:p w14:paraId="1CCACA38"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Май</w:t>
            </w:r>
          </w:p>
        </w:tc>
        <w:tc>
          <w:tcPr>
            <w:tcW w:w="2409" w:type="dxa"/>
          </w:tcPr>
          <w:p w14:paraId="2ABC982B"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Заведующая</w:t>
            </w:r>
          </w:p>
        </w:tc>
      </w:tr>
      <w:tr w:rsidR="00FE18B4" w:rsidRPr="00F66B9E" w14:paraId="5316DBC4" w14:textId="77777777" w:rsidTr="00537B88">
        <w:tc>
          <w:tcPr>
            <w:tcW w:w="567" w:type="dxa"/>
          </w:tcPr>
          <w:p w14:paraId="7CD3C279"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4.</w:t>
            </w:r>
          </w:p>
        </w:tc>
        <w:tc>
          <w:tcPr>
            <w:tcW w:w="5954" w:type="dxa"/>
          </w:tcPr>
          <w:p w14:paraId="4D7444DE"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Анкетирование родителей с целью ознакомления </w:t>
            </w:r>
          </w:p>
          <w:p w14:paraId="62D88ED2" w14:textId="0082DE55"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с семейным опытом патриотического воспитания</w:t>
            </w:r>
          </w:p>
        </w:tc>
        <w:tc>
          <w:tcPr>
            <w:tcW w:w="1418" w:type="dxa"/>
          </w:tcPr>
          <w:p w14:paraId="28EBF9AA"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Сентябрь</w:t>
            </w:r>
          </w:p>
          <w:p w14:paraId="7FD5AD65"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Апрель</w:t>
            </w:r>
          </w:p>
        </w:tc>
        <w:tc>
          <w:tcPr>
            <w:tcW w:w="2409" w:type="dxa"/>
          </w:tcPr>
          <w:p w14:paraId="4369F633"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Воспитатели групп</w:t>
            </w:r>
          </w:p>
        </w:tc>
      </w:tr>
      <w:tr w:rsidR="00FE18B4" w:rsidRPr="00F66B9E" w14:paraId="684AEC56" w14:textId="77777777" w:rsidTr="00537B88">
        <w:tc>
          <w:tcPr>
            <w:tcW w:w="567" w:type="dxa"/>
          </w:tcPr>
          <w:p w14:paraId="2EF9D4DB"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5.</w:t>
            </w:r>
          </w:p>
        </w:tc>
        <w:tc>
          <w:tcPr>
            <w:tcW w:w="5954" w:type="dxa"/>
          </w:tcPr>
          <w:p w14:paraId="4167A98E"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Цикл ООД с использованием интерактивных технологий</w:t>
            </w:r>
          </w:p>
        </w:tc>
        <w:tc>
          <w:tcPr>
            <w:tcW w:w="1418" w:type="dxa"/>
          </w:tcPr>
          <w:p w14:paraId="4A802227"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 течение</w:t>
            </w:r>
          </w:p>
          <w:p w14:paraId="40E077D0" w14:textId="30AB10CE"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 года</w:t>
            </w:r>
          </w:p>
        </w:tc>
        <w:tc>
          <w:tcPr>
            <w:tcW w:w="2409" w:type="dxa"/>
          </w:tcPr>
          <w:p w14:paraId="7E614E7C"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760CE8C6"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групп</w:t>
            </w:r>
          </w:p>
        </w:tc>
      </w:tr>
      <w:tr w:rsidR="00FE18B4" w:rsidRPr="00F66B9E" w14:paraId="264F4FD5" w14:textId="77777777" w:rsidTr="00537B88">
        <w:tc>
          <w:tcPr>
            <w:tcW w:w="567" w:type="dxa"/>
          </w:tcPr>
          <w:p w14:paraId="1D599B8D"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6.</w:t>
            </w:r>
          </w:p>
        </w:tc>
        <w:tc>
          <w:tcPr>
            <w:tcW w:w="5954" w:type="dxa"/>
          </w:tcPr>
          <w:p w14:paraId="11B130D0"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Выставка рисунков «Моя мама»,</w:t>
            </w:r>
          </w:p>
          <w:p w14:paraId="3BA0149E"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«Я и моя семья», «Космические приключения», </w:t>
            </w:r>
          </w:p>
          <w:p w14:paraId="55AA6511" w14:textId="0743C1F3"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«Любимый город»</w:t>
            </w:r>
          </w:p>
        </w:tc>
        <w:tc>
          <w:tcPr>
            <w:tcW w:w="1418" w:type="dxa"/>
          </w:tcPr>
          <w:p w14:paraId="04F41E49"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Ноябрь</w:t>
            </w:r>
          </w:p>
          <w:p w14:paraId="67A54A30"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Февраль-</w:t>
            </w:r>
          </w:p>
          <w:p w14:paraId="0A1706B5"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март, </w:t>
            </w:r>
          </w:p>
          <w:p w14:paraId="243A9995" w14:textId="30691610"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июнь</w:t>
            </w:r>
          </w:p>
        </w:tc>
        <w:tc>
          <w:tcPr>
            <w:tcW w:w="2409" w:type="dxa"/>
          </w:tcPr>
          <w:p w14:paraId="7722B268"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0923325A" w14:textId="77777777" w:rsidR="00FE18B4" w:rsidRPr="00F66B9E" w:rsidRDefault="00FE18B4" w:rsidP="00537B88">
            <w:pPr>
              <w:ind w:left="175" w:right="-1951"/>
              <w:jc w:val="both"/>
              <w:rPr>
                <w:rFonts w:ascii="Times New Roman" w:hAnsi="Times New Roman" w:cs="Times New Roman"/>
                <w:sz w:val="28"/>
                <w:szCs w:val="28"/>
              </w:rPr>
            </w:pPr>
          </w:p>
        </w:tc>
      </w:tr>
      <w:tr w:rsidR="00FE18B4" w:rsidRPr="00F66B9E" w14:paraId="09D2AEA7" w14:textId="77777777" w:rsidTr="00537B88">
        <w:tc>
          <w:tcPr>
            <w:tcW w:w="567" w:type="dxa"/>
          </w:tcPr>
          <w:p w14:paraId="4BB66D81"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7.</w:t>
            </w:r>
          </w:p>
        </w:tc>
        <w:tc>
          <w:tcPr>
            <w:tcW w:w="5954" w:type="dxa"/>
          </w:tcPr>
          <w:p w14:paraId="3093C083" w14:textId="77777777"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Проведение тематических праздников</w:t>
            </w:r>
          </w:p>
        </w:tc>
        <w:tc>
          <w:tcPr>
            <w:tcW w:w="1418" w:type="dxa"/>
          </w:tcPr>
          <w:p w14:paraId="6F4D8B8A"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 течение</w:t>
            </w:r>
          </w:p>
          <w:p w14:paraId="2F4D227B" w14:textId="0CEF2A44"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 года</w:t>
            </w:r>
          </w:p>
        </w:tc>
        <w:tc>
          <w:tcPr>
            <w:tcW w:w="2409" w:type="dxa"/>
          </w:tcPr>
          <w:p w14:paraId="2DB0721F" w14:textId="77777777"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Педагоги ДОУ, </w:t>
            </w:r>
          </w:p>
          <w:p w14:paraId="3D3087B3" w14:textId="6516ED72"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муз.руководитель.</w:t>
            </w:r>
          </w:p>
        </w:tc>
      </w:tr>
    </w:tbl>
    <w:p w14:paraId="72830139" w14:textId="77777777" w:rsidR="00FE18B4" w:rsidRPr="00F66B9E" w:rsidRDefault="00FE18B4" w:rsidP="00656A7A">
      <w:pPr>
        <w:spacing w:after="0"/>
        <w:ind w:left="-567"/>
        <w:jc w:val="both"/>
        <w:rPr>
          <w:rFonts w:ascii="Times New Roman" w:hAnsi="Times New Roman" w:cs="Times New Roman"/>
          <w:sz w:val="28"/>
          <w:szCs w:val="28"/>
        </w:rPr>
      </w:pPr>
    </w:p>
    <w:p w14:paraId="26D2EFA1" w14:textId="2DC56C84"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Взаимодействия взрослого с детьми. События </w:t>
      </w:r>
      <w:r w:rsidR="00011B6B" w:rsidRPr="00F66B9E">
        <w:rPr>
          <w:rFonts w:ascii="Times New Roman" w:hAnsi="Times New Roman" w:cs="Times New Roman"/>
          <w:b/>
          <w:sz w:val="28"/>
          <w:szCs w:val="28"/>
        </w:rPr>
        <w:t>ДОУ</w:t>
      </w:r>
    </w:p>
    <w:p w14:paraId="053FBA2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w:t>
      </w:r>
    </w:p>
    <w:p w14:paraId="78D5024B"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Формы взаимодействия с семьей</w:t>
      </w:r>
    </w:p>
    <w:p w14:paraId="6B03961C" w14:textId="77777777" w:rsidR="00AF2045" w:rsidRPr="00F66B9E" w:rsidRDefault="00AF2045" w:rsidP="00656A7A">
      <w:pPr>
        <w:spacing w:after="0"/>
        <w:ind w:left="-567"/>
        <w:jc w:val="center"/>
        <w:rPr>
          <w:rFonts w:ascii="Times New Roman" w:hAnsi="Times New Roman" w:cs="Times New Roman"/>
          <w:b/>
          <w:sz w:val="28"/>
          <w:szCs w:val="28"/>
        </w:rPr>
      </w:pPr>
    </w:p>
    <w:p w14:paraId="1EC5E3D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Социально-педагогическая диагностика:</w:t>
      </w:r>
    </w:p>
    <w:p w14:paraId="28C1AA6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беседа; </w:t>
      </w:r>
    </w:p>
    <w:p w14:paraId="28B33DA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анкетирование; </w:t>
      </w:r>
    </w:p>
    <w:p w14:paraId="7F523D9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посещение педагогами семей воспитанников; </w:t>
      </w:r>
    </w:p>
    <w:p w14:paraId="11127E1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дни открытых дверей в детском саду; </w:t>
      </w:r>
    </w:p>
    <w:p w14:paraId="0D7CDC8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собрания-встречи.</w:t>
      </w:r>
    </w:p>
    <w:p w14:paraId="0A23FCA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Информирование </w:t>
      </w:r>
    </w:p>
    <w:p w14:paraId="21A090E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стенды;</w:t>
      </w:r>
    </w:p>
    <w:p w14:paraId="27E48A0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консультирование;</w:t>
      </w:r>
    </w:p>
    <w:p w14:paraId="0590BFC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газеты, журналы;</w:t>
      </w:r>
    </w:p>
    <w:p w14:paraId="1D1B2CB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семейные календари;</w:t>
      </w:r>
    </w:p>
    <w:p w14:paraId="368E102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буклеты.</w:t>
      </w:r>
    </w:p>
    <w:p w14:paraId="030EE5E4"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Формы творческого сотрудничества с семьей</w:t>
      </w:r>
    </w:p>
    <w:p w14:paraId="6D960C0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 xml:space="preserve">         Семейные художественные студии.</w:t>
      </w:r>
      <w:r w:rsidRPr="00F66B9E">
        <w:rPr>
          <w:rFonts w:ascii="Times New Roman" w:hAnsi="Times New Roman" w:cs="Times New Roman"/>
          <w:sz w:val="28"/>
          <w:szCs w:val="28"/>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14:paraId="30577AB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Семейные праздники.</w:t>
      </w:r>
      <w:r w:rsidRPr="00F66B9E">
        <w:rPr>
          <w:rFonts w:ascii="Times New Roman" w:hAnsi="Times New Roman" w:cs="Times New Roman"/>
          <w:sz w:val="28"/>
          <w:szCs w:val="2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14:paraId="270B0B0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Семейный театр.</w:t>
      </w:r>
      <w:r w:rsidRPr="00F66B9E">
        <w:rPr>
          <w:rFonts w:ascii="Times New Roman" w:hAnsi="Times New Roman" w:cs="Times New Roman"/>
          <w:sz w:val="28"/>
          <w:szCs w:val="28"/>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14:paraId="6DB2075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Семейный абонемент.</w:t>
      </w:r>
      <w:r w:rsidRPr="00F66B9E">
        <w:rPr>
          <w:rFonts w:ascii="Times New Roman" w:hAnsi="Times New Roman" w:cs="Times New Roman"/>
          <w:sz w:val="28"/>
          <w:szCs w:val="28"/>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14:paraId="61D1917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Проектная деятельность.</w:t>
      </w:r>
      <w:r w:rsidRPr="00F66B9E">
        <w:rPr>
          <w:rFonts w:ascii="Times New Roman" w:hAnsi="Times New Roman" w:cs="Times New Roman"/>
          <w:sz w:val="28"/>
          <w:szCs w:val="28"/>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w:t>
      </w:r>
    </w:p>
    <w:p w14:paraId="3FC666D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Семейный календарь.</w:t>
      </w:r>
      <w:r w:rsidRPr="00F66B9E">
        <w:rPr>
          <w:rFonts w:ascii="Times New Roman" w:hAnsi="Times New Roman" w:cs="Times New Roman"/>
          <w:sz w:val="28"/>
          <w:szCs w:val="28"/>
        </w:rPr>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сопровождающая инвариантная, предлагаемая детским садом для всех семей воспитанников; вторая—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14:paraId="3964DD9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Вторая, вариативная часть,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14:paraId="6D95B14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Событие –</w:t>
      </w:r>
      <w:r w:rsidRPr="00F66B9E">
        <w:rPr>
          <w:rFonts w:ascii="Times New Roman" w:hAnsi="Times New Roman" w:cs="Times New Roman"/>
          <w:sz w:val="28"/>
          <w:szCs w:val="28"/>
        </w:rPr>
        <w:t xml:space="preserve">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22BE3527" w14:textId="0EDB1243"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группы, ситуацией развития конкретного ребенка.</w:t>
      </w:r>
    </w:p>
    <w:p w14:paraId="7609DC87" w14:textId="291AF3D4"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Проектирование событий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возможно в следующих формах:</w:t>
      </w:r>
    </w:p>
    <w:p w14:paraId="735E0C3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7A06BC6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6F764D9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60B73703" w14:textId="77777777" w:rsidR="00AF2045"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288CD25C" w14:textId="6FC65CCB" w:rsidR="00FE18B4"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Дни открытых дверей. Проведение Дней открытых дверей даёт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14:paraId="7DD05E83" w14:textId="0E063F4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«Родительская почта». В детском саду организована дистанционная форма сотрудничества ДОУ с родителями. Взаимодействие происходит через мессенджеры WhatsApp, </w:t>
      </w:r>
      <w:r w:rsidR="00857297" w:rsidRPr="00F66B9E">
        <w:rPr>
          <w:rFonts w:ascii="Times New Roman" w:hAnsi="Times New Roman" w:cs="Times New Roman"/>
          <w:sz w:val="28"/>
          <w:szCs w:val="28"/>
        </w:rPr>
        <w:t xml:space="preserve">Телеграмм канал </w:t>
      </w:r>
      <w:r w:rsidRPr="00F66B9E">
        <w:rPr>
          <w:rFonts w:ascii="Times New Roman" w:hAnsi="Times New Roman" w:cs="Times New Roman"/>
          <w:sz w:val="28"/>
          <w:szCs w:val="28"/>
        </w:rPr>
        <w:t>и через платформу Zoom</w:t>
      </w:r>
      <w:r w:rsidR="00857297" w:rsidRPr="00F66B9E">
        <w:rPr>
          <w:rFonts w:ascii="Times New Roman" w:hAnsi="Times New Roman" w:cs="Times New Roman"/>
          <w:sz w:val="28"/>
          <w:szCs w:val="28"/>
        </w:rPr>
        <w:t>, Яндекс телемост</w:t>
      </w:r>
      <w:r w:rsidRPr="00F66B9E">
        <w:rPr>
          <w:rFonts w:ascii="Times New Roman" w:hAnsi="Times New Roman" w:cs="Times New Roman"/>
          <w:sz w:val="28"/>
          <w:szCs w:val="28"/>
        </w:rPr>
        <w:t>.</w:t>
      </w:r>
    </w:p>
    <w:p w14:paraId="4E9B40D7" w14:textId="64B6DE55"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Наглядная информация, размещённая на официальном сайте МБДОУ «Детский сад № </w:t>
      </w:r>
      <w:r w:rsidR="00857297" w:rsidRPr="00F66B9E">
        <w:rPr>
          <w:rFonts w:ascii="Times New Roman" w:hAnsi="Times New Roman" w:cs="Times New Roman"/>
          <w:sz w:val="28"/>
          <w:szCs w:val="28"/>
        </w:rPr>
        <w:t>33</w:t>
      </w:r>
      <w:r w:rsidRPr="00F66B9E">
        <w:rPr>
          <w:rFonts w:ascii="Times New Roman" w:hAnsi="Times New Roman" w:cs="Times New Roman"/>
          <w:sz w:val="28"/>
          <w:szCs w:val="28"/>
        </w:rPr>
        <w:t xml:space="preserve"> «</w:t>
      </w:r>
      <w:r w:rsidR="00857297" w:rsidRPr="00F66B9E">
        <w:rPr>
          <w:rFonts w:ascii="Times New Roman" w:hAnsi="Times New Roman" w:cs="Times New Roman"/>
          <w:sz w:val="28"/>
          <w:szCs w:val="28"/>
        </w:rPr>
        <w:t>Юбилейный»</w:t>
      </w:r>
      <w:r w:rsidRPr="00F66B9E">
        <w:rPr>
          <w:rFonts w:ascii="Times New Roman" w:hAnsi="Times New Roman" w:cs="Times New Roman"/>
          <w:sz w:val="28"/>
          <w:szCs w:val="28"/>
        </w:rPr>
        <w:t>»,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14:paraId="351344FC"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8. Дни открытых дверей. Проведение Дней открытых дверей даёт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14:paraId="3F4A4FF6"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9. 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20EA7719"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10. Совет родителей. Постоянный коллегиальный орган общественного управления ДОУ, позволяет родителям высказывать своё мнение по вопросам управления детским садом.</w:t>
      </w:r>
    </w:p>
    <w:p w14:paraId="5DE7AEAE"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Индивидуальные формы работы</w:t>
      </w:r>
    </w:p>
    <w:p w14:paraId="1C2536AF"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 Работа специалистов по запросу родителей для решения проблемных ситуаций,  связанных с воспитанием ребёнка дошкольного возраста.</w:t>
      </w:r>
    </w:p>
    <w:p w14:paraId="5AAF9983"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Участие родителей в педагогических консилиумах, собираемых в случае возникновения острых проблем, связанных с воспитанием ребёнка.</w:t>
      </w:r>
    </w:p>
    <w:p w14:paraId="1DA10A70"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14:paraId="461A27FB" w14:textId="77777777"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Индивидуальное консультирование родителей (законных представителей) с целью координации воспитательных усилий педагогического коллектива  и семьи </w:t>
      </w:r>
    </w:p>
    <w:p w14:paraId="2D5E368D" w14:textId="0603523F" w:rsidR="00AF2045" w:rsidRPr="00F66B9E" w:rsidRDefault="00AF2045" w:rsidP="00656A7A">
      <w:pPr>
        <w:spacing w:after="0"/>
        <w:ind w:left="-567"/>
        <w:jc w:val="both"/>
        <w:rPr>
          <w:rFonts w:ascii="Times New Roman" w:hAnsi="Times New Roman" w:cs="Times New Roman"/>
          <w:sz w:val="28"/>
          <w:szCs w:val="28"/>
          <w:highlight w:val="yellow"/>
        </w:rPr>
      </w:pPr>
      <w:r w:rsidRPr="00F66B9E">
        <w:rPr>
          <w:rFonts w:ascii="Times New Roman" w:hAnsi="Times New Roman" w:cs="Times New Roman"/>
          <w:sz w:val="28"/>
          <w:szCs w:val="28"/>
        </w:rPr>
        <w:t xml:space="preserve">Для МБДОУ МО ГО «город Каспийск» РД «Детский сад № </w:t>
      </w:r>
      <w:r w:rsidR="00857297" w:rsidRPr="00F66B9E">
        <w:rPr>
          <w:rFonts w:ascii="Times New Roman" w:hAnsi="Times New Roman" w:cs="Times New Roman"/>
          <w:sz w:val="28"/>
          <w:szCs w:val="28"/>
        </w:rPr>
        <w:t>33</w:t>
      </w:r>
      <w:r w:rsidRPr="00F66B9E">
        <w:rPr>
          <w:rFonts w:ascii="Times New Roman" w:hAnsi="Times New Roman" w:cs="Times New Roman"/>
          <w:sz w:val="28"/>
          <w:szCs w:val="28"/>
        </w:rPr>
        <w:t xml:space="preserve"> </w:t>
      </w:r>
      <w:r w:rsidR="00857297" w:rsidRPr="00F66B9E">
        <w:rPr>
          <w:rFonts w:ascii="Times New Roman" w:hAnsi="Times New Roman" w:cs="Times New Roman"/>
          <w:sz w:val="28"/>
          <w:szCs w:val="28"/>
        </w:rPr>
        <w:t>«Юбилейный»</w:t>
      </w:r>
      <w:r w:rsidRPr="00F66B9E">
        <w:rPr>
          <w:rFonts w:ascii="Times New Roman" w:hAnsi="Times New Roman" w:cs="Times New Roman"/>
          <w:sz w:val="28"/>
          <w:szCs w:val="28"/>
        </w:rPr>
        <w:t>» важно интегрировать семейное и общественное дошкольное воспитание, сохранить приоритет семенного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14:paraId="3D6EE82B" w14:textId="77777777" w:rsidR="00FE18B4" w:rsidRPr="00F66B9E" w:rsidRDefault="00FE18B4" w:rsidP="00656A7A">
      <w:pPr>
        <w:spacing w:after="0"/>
        <w:ind w:left="-567"/>
        <w:jc w:val="center"/>
        <w:rPr>
          <w:rFonts w:ascii="Times New Roman" w:hAnsi="Times New Roman" w:cs="Times New Roman"/>
          <w:b/>
          <w:sz w:val="28"/>
          <w:szCs w:val="28"/>
        </w:rPr>
      </w:pPr>
    </w:p>
    <w:p w14:paraId="62CD7DCE"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Организация предметно-пространственной среды</w:t>
      </w:r>
    </w:p>
    <w:p w14:paraId="00602CE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Предметно-пространственная среда (далее — ППС) должна отражать федеральную, региональную специфику, а также специфику ОО и включать:</w:t>
      </w:r>
    </w:p>
    <w:p w14:paraId="04A7E820" w14:textId="77777777"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iCs/>
          <w:sz w:val="28"/>
          <w:szCs w:val="28"/>
        </w:rPr>
        <w:t>оформление помещений;</w:t>
      </w:r>
    </w:p>
    <w:p w14:paraId="3880C24F" w14:textId="77777777"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 оборудование;</w:t>
      </w:r>
    </w:p>
    <w:p w14:paraId="3EAB18C4" w14:textId="77777777"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 игрушки.</w:t>
      </w:r>
    </w:p>
    <w:p w14:paraId="44E1F68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ППС должна отражать ценности, на которых строится программа воспитания, способствовать их принятию и раскрытию ребенком. 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2BBADB3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w:t>
      </w:r>
    </w:p>
    <w:p w14:paraId="3A791F8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53BB679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14:paraId="5782EF9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Окружающая ребенка предметно-пространственная среда ДОУ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14:paraId="552F445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Воспитывающее влияние на ребенка осуществляется через такие формы работы с</w:t>
      </w:r>
    </w:p>
    <w:p w14:paraId="115E4D9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предметно-пространственной средой ДОУ как:</w:t>
      </w:r>
    </w:p>
    <w:p w14:paraId="69D3A7B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оформление интерьера дошкольных помещений (групп, спален, коридоров, зала,</w:t>
      </w:r>
    </w:p>
    <w:p w14:paraId="77D52B9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лестничных пролетов и т.п.) и их периодическая сменяемость;</w:t>
      </w:r>
    </w:p>
    <w:p w14:paraId="47F5DDC0"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размещение на стенах ДОУ регулярно сменяемых экспозиций, в которых проявляется </w:t>
      </w:r>
      <w:r w:rsidRPr="00F66B9E">
        <w:rPr>
          <w:rFonts w:ascii="Times New Roman" w:hAnsi="Times New Roman" w:cs="Times New Roman"/>
          <w:i/>
          <w:sz w:val="28"/>
          <w:szCs w:val="28"/>
        </w:rPr>
        <w:t>дагестанская тематика;</w:t>
      </w:r>
    </w:p>
    <w:p w14:paraId="3E48FAD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озеленение территории, разбивка клумб, посадка деревьев, посадка растений на</w:t>
      </w:r>
    </w:p>
    <w:p w14:paraId="10CD1AF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грядках и в теплице, оборудование спортивных и игровых площадок, доступных и</w:t>
      </w:r>
    </w:p>
    <w:p w14:paraId="279093C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приспособленных для дошкольников разных возрастных категорий, разделяющих</w:t>
      </w:r>
    </w:p>
    <w:p w14:paraId="7081300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свободное пространство ДОУ на зоны активного и тихого отдыха;</w:t>
      </w:r>
    </w:p>
    <w:p w14:paraId="271C390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регулярная организация и проведение конкурсов, творческих проектов по</w:t>
      </w:r>
    </w:p>
    <w:p w14:paraId="00C3F20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благоустройству территории (высадке культурных растений);</w:t>
      </w:r>
    </w:p>
    <w:p w14:paraId="7829748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акцентирование внимания дошкольников посредством элементов развивающей</w:t>
      </w:r>
    </w:p>
    <w:p w14:paraId="696915E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предметно-пространственной среды (стенды, плакаты, инсталляции) на важных для</w:t>
      </w:r>
    </w:p>
    <w:p w14:paraId="7F7AD5D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воспитания ценностях детского сада, его традициях, правилах.</w:t>
      </w:r>
    </w:p>
    <w:p w14:paraId="266BD5BB"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Целесообразно оформить в подходящем месте </w:t>
      </w:r>
      <w:r w:rsidRPr="00F66B9E">
        <w:rPr>
          <w:rFonts w:ascii="Times New Roman" w:hAnsi="Times New Roman" w:cs="Times New Roman"/>
          <w:i/>
          <w:sz w:val="28"/>
          <w:szCs w:val="28"/>
        </w:rPr>
        <w:t>мини краеведческий музей, музей славы. Для этого вместе с родителями подбираются экспонаты, фотографии земляков, прославивших Дагестан в разных сферах их деятельности, в том числе в боевых действиях.</w:t>
      </w:r>
    </w:p>
    <w:p w14:paraId="11F33B6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Помещения группы можно разделить на небольшие уголки активности,  содержание которых зависит   от возможностей помещения и возраста детей: </w:t>
      </w:r>
      <w:r w:rsidRPr="00F66B9E">
        <w:rPr>
          <w:rFonts w:ascii="Times New Roman" w:hAnsi="Times New Roman" w:cs="Times New Roman"/>
          <w:i/>
          <w:sz w:val="28"/>
          <w:szCs w:val="28"/>
        </w:rPr>
        <w:t>кунацкая; уголок искусства народов Дагестана; литературный уголок;  уголок сюжетно-ролевых (драматических) игр;  уголок дагестанской кухни.</w:t>
      </w:r>
    </w:p>
    <w:p w14:paraId="3B39C6E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Рекомендуется также организовать в каждой группе так называемый «уголок уединения», позволяющий детям отдохнуть, отвлечься. Для решения задач Программы возможно  использование в группах тематических стендов  </w:t>
      </w:r>
      <w:r w:rsidRPr="00F66B9E">
        <w:rPr>
          <w:rFonts w:ascii="Times New Roman" w:hAnsi="Times New Roman" w:cs="Times New Roman"/>
          <w:i/>
          <w:sz w:val="28"/>
          <w:szCs w:val="28"/>
        </w:rPr>
        <w:t>(«Наш день», «Я горжусь своим папой»,   «Моя семья»,  «Мой самый лучший друг»</w:t>
      </w:r>
      <w:r w:rsidRPr="00F66B9E">
        <w:rPr>
          <w:rFonts w:ascii="Times New Roman" w:hAnsi="Times New Roman" w:cs="Times New Roman"/>
          <w:sz w:val="28"/>
          <w:szCs w:val="28"/>
        </w:rPr>
        <w:t xml:space="preserve"> и т. д.), где прослеживаются и фиксируются познания и достижения детей.    Такая среда способствует навыкам коммуникативного общения, работы в группе, дает практику взаимопомощи и развивает навыки социального взаимодействия.</w:t>
      </w:r>
    </w:p>
    <w:p w14:paraId="3290CE35"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В групповых помещениях старших групп оформляется </w:t>
      </w:r>
      <w:r w:rsidRPr="00F66B9E">
        <w:rPr>
          <w:rFonts w:ascii="Times New Roman" w:hAnsi="Times New Roman" w:cs="Times New Roman"/>
          <w:i/>
          <w:sz w:val="28"/>
          <w:szCs w:val="28"/>
        </w:rPr>
        <w:t>патриотический уголок (портрет президента страны и главы Дагестана; флаги РФ и Дагестана).</w:t>
      </w:r>
    </w:p>
    <w:p w14:paraId="7843A0D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образовательного процесса предусматривает:</w:t>
      </w:r>
    </w:p>
    <w:p w14:paraId="557F47C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игровую деятельность (сюжетно-ролевые, театрализованные и режиссерские игры)   на темы социализации и интеграции в дагестанскую культуру, приобщение к традициям и нормам дагестанского этикета; </w:t>
      </w:r>
    </w:p>
    <w:p w14:paraId="0EF1832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  с элементами сюжетов дагестанского фольклора и произведений дагестанских авторов; </w:t>
      </w:r>
    </w:p>
    <w:p w14:paraId="62401054" w14:textId="77777777"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экскурсии  </w:t>
      </w:r>
      <w:r w:rsidRPr="00F66B9E">
        <w:rPr>
          <w:rFonts w:ascii="Times New Roman" w:hAnsi="Times New Roman" w:cs="Times New Roman"/>
          <w:i/>
          <w:sz w:val="28"/>
          <w:szCs w:val="28"/>
        </w:rPr>
        <w:t>(в Дагестанский музей изобразительного искусства, Дагестанский государственный объединенный историко-архитектурный музей,  Музей города Махачкалы,  Центр народного творчества);</w:t>
      </w:r>
    </w:p>
    <w:p w14:paraId="4EBF5F1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развлечения   (организация постановок, отображающих народные праздники, бытовые сценки жизни дагестанской семьи – встреча  гостей,  проводы отца в дальнюю дорогу);</w:t>
      </w:r>
    </w:p>
    <w:p w14:paraId="1EAF3FB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проектирование</w:t>
      </w:r>
      <w:r w:rsidRPr="00F66B9E">
        <w:rPr>
          <w:rFonts w:ascii="Times New Roman" w:hAnsi="Times New Roman" w:cs="Times New Roman"/>
          <w:sz w:val="28"/>
          <w:szCs w:val="28"/>
        </w:rPr>
        <w:tab/>
        <w:t xml:space="preserve"> решения</w:t>
      </w:r>
      <w:r w:rsidRPr="00F66B9E">
        <w:rPr>
          <w:rFonts w:ascii="Times New Roman" w:hAnsi="Times New Roman" w:cs="Times New Roman"/>
          <w:sz w:val="28"/>
          <w:szCs w:val="28"/>
        </w:rPr>
        <w:tab/>
        <w:t xml:space="preserve"> проблемы  (по смысловому содержанию дагестанских пословиц, поговорок, народных песен, проектирование ситуаций из народных</w:t>
      </w:r>
      <w:r w:rsidRPr="00F66B9E">
        <w:rPr>
          <w:rFonts w:ascii="Times New Roman" w:hAnsi="Times New Roman" w:cs="Times New Roman"/>
          <w:sz w:val="28"/>
          <w:szCs w:val="28"/>
        </w:rPr>
        <w:tab/>
        <w:t xml:space="preserve"> сказаний); </w:t>
      </w:r>
    </w:p>
    <w:p w14:paraId="442BDA7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познавательные беседы (с применением разнообразного наглядно-иллюстративного материала,  изображающего быт и деятельность дагестанцев; музыкального сопровождения, художественного слова – по произведениям фольклора дагестанских авторов);</w:t>
      </w:r>
      <w:r w:rsidRPr="00F66B9E">
        <w:rPr>
          <w:rFonts w:ascii="Times New Roman" w:hAnsi="Times New Roman" w:cs="Times New Roman"/>
          <w:sz w:val="28"/>
          <w:szCs w:val="28"/>
        </w:rPr>
        <w:tab/>
      </w:r>
    </w:p>
    <w:p w14:paraId="616A088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посещение гостей (соседней группы, школьного класса, малого семейного</w:t>
      </w:r>
      <w:r w:rsidRPr="00F66B9E">
        <w:rPr>
          <w:rFonts w:ascii="Times New Roman" w:hAnsi="Times New Roman" w:cs="Times New Roman"/>
          <w:sz w:val="28"/>
          <w:szCs w:val="28"/>
        </w:rPr>
        <w:tab/>
        <w:t xml:space="preserve"> предприятия); </w:t>
      </w:r>
    </w:p>
    <w:p w14:paraId="3BD5634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чтение  произведений дагестанских авторов, пересказ и аудиопрослушивание дагестанских народных сказок, просмотр мультфильмов с сюжетом, раскрывающим быт, традиции, этические нормы и способы социального взаимодействия народов Дагестана;</w:t>
      </w:r>
    </w:p>
    <w:p w14:paraId="044E84E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использование</w:t>
      </w:r>
      <w:r w:rsidRPr="00F66B9E">
        <w:rPr>
          <w:rFonts w:ascii="Times New Roman" w:hAnsi="Times New Roman" w:cs="Times New Roman"/>
          <w:sz w:val="28"/>
          <w:szCs w:val="28"/>
        </w:rPr>
        <w:tab/>
        <w:t xml:space="preserve"> сказкотерапии как техники диагностики и коррекции  нарушений социализации и коммуникации дошкольников.</w:t>
      </w:r>
      <w:r w:rsidRPr="00F66B9E">
        <w:rPr>
          <w:rFonts w:ascii="Times New Roman" w:hAnsi="Times New Roman" w:cs="Times New Roman"/>
          <w:sz w:val="28"/>
          <w:szCs w:val="28"/>
        </w:rPr>
        <w:tab/>
        <w:t>Применение педагогом разнообразных организационных форм предполагает реализацию методов, максимально активизирующих возможности детей в их взаимодействии со взрослыми и</w:t>
      </w:r>
      <w:r w:rsidRPr="00F66B9E">
        <w:rPr>
          <w:rFonts w:ascii="Times New Roman" w:hAnsi="Times New Roman" w:cs="Times New Roman"/>
          <w:sz w:val="28"/>
          <w:szCs w:val="28"/>
        </w:rPr>
        <w:tab/>
        <w:t xml:space="preserve"> сверстниками. При этом педагог максимально использует краеведческий</w:t>
      </w:r>
      <w:r w:rsidRPr="00F66B9E">
        <w:rPr>
          <w:rFonts w:ascii="Times New Roman" w:hAnsi="Times New Roman" w:cs="Times New Roman"/>
          <w:sz w:val="28"/>
          <w:szCs w:val="28"/>
        </w:rPr>
        <w:tab/>
        <w:t xml:space="preserve"> материал. </w:t>
      </w:r>
      <w:r w:rsidRPr="00F66B9E">
        <w:rPr>
          <w:rFonts w:ascii="Times New Roman" w:hAnsi="Times New Roman" w:cs="Times New Roman"/>
          <w:sz w:val="28"/>
          <w:szCs w:val="28"/>
        </w:rPr>
        <w:tab/>
      </w:r>
      <w:r w:rsidRPr="00F66B9E">
        <w:rPr>
          <w:rFonts w:ascii="Times New Roman" w:hAnsi="Times New Roman" w:cs="Times New Roman"/>
          <w:sz w:val="28"/>
          <w:szCs w:val="28"/>
        </w:rPr>
        <w:tab/>
      </w:r>
    </w:p>
    <w:p w14:paraId="534D007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Решение поставленных</w:t>
      </w:r>
      <w:r w:rsidRPr="00F66B9E">
        <w:rPr>
          <w:rFonts w:ascii="Times New Roman" w:hAnsi="Times New Roman" w:cs="Times New Roman"/>
          <w:sz w:val="28"/>
          <w:szCs w:val="28"/>
        </w:rPr>
        <w:tab/>
        <w:t xml:space="preserve">  задач предусматривает применение:</w:t>
      </w:r>
    </w:p>
    <w:p w14:paraId="4C177C5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игровых мотиваций  и сюрпризных моментов;  </w:t>
      </w:r>
    </w:p>
    <w:p w14:paraId="3C0A0EC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–сказочных персонажей дагестанского фольклора и  произведений дагестанских авторов; </w:t>
      </w:r>
    </w:p>
    <w:p w14:paraId="68E5440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–произведений дагестанских композиторов, народной музыки, соответствующих характеру и содержанию осуществляемой деятельности, дизайн-проектов на тему быта и традиций, культуры  дагестанского народа как средства, обеспечивающего «эмоциональное погружение» в тему, в содержание изучаемого явления;</w:t>
      </w:r>
    </w:p>
    <w:p w14:paraId="3E6F9DA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 художественного слова (коротких  фольклорных рассказов, познавательных дагестанских  сказок,  стихотворений  дагестанских авторов, загадок, пословиц, поговорок, примет и т. д., отражающих особенности быта и поведения дагестанского народа, его этические нормы и духовные традиции); </w:t>
      </w:r>
    </w:p>
    <w:p w14:paraId="5B00ED9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ситуаций взаимодействия в ходе игр и творческой деятельности,  предусматривающих участие родителей и детей других групп, в ходе чего осознается принадлежность к  своей  семье, своему тухуму, роду,  городу, республике; </w:t>
      </w:r>
    </w:p>
    <w:p w14:paraId="4DA7510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имитации характерных особенностей изучаемых семейно-бытовых норм и правил несемейных взаимодействий, отношений в других значимых социальных группах, существенных</w:t>
      </w:r>
      <w:r w:rsidRPr="00F66B9E">
        <w:rPr>
          <w:rFonts w:ascii="Times New Roman" w:hAnsi="Times New Roman" w:cs="Times New Roman"/>
          <w:sz w:val="28"/>
          <w:szCs w:val="28"/>
        </w:rPr>
        <w:tab/>
        <w:t xml:space="preserve"> коммуникациях; </w:t>
      </w:r>
    </w:p>
    <w:p w14:paraId="26DB987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поощрения детей за внимательность к младшим, уважительное отношение к старшим, гостям, доброжелательность, сотрудничество. </w:t>
      </w:r>
    </w:p>
    <w:p w14:paraId="5173CAF1" w14:textId="77777777" w:rsidR="00FE18B4" w:rsidRPr="00F66B9E" w:rsidRDefault="00FE18B4" w:rsidP="00656A7A">
      <w:pPr>
        <w:spacing w:after="0"/>
        <w:ind w:left="-567"/>
        <w:jc w:val="center"/>
        <w:rPr>
          <w:rFonts w:ascii="Times New Roman" w:hAnsi="Times New Roman" w:cs="Times New Roman"/>
          <w:b/>
          <w:sz w:val="28"/>
          <w:szCs w:val="28"/>
        </w:rPr>
      </w:pPr>
    </w:p>
    <w:p w14:paraId="623D599D"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Календарный план воспитательной работы</w:t>
      </w:r>
    </w:p>
    <w:p w14:paraId="66A3C29C" w14:textId="77777777" w:rsidR="00FE18B4" w:rsidRPr="00F66B9E" w:rsidRDefault="00FE18B4" w:rsidP="00656A7A">
      <w:pPr>
        <w:spacing w:after="0"/>
        <w:ind w:left="-567"/>
        <w:jc w:val="center"/>
        <w:rPr>
          <w:rFonts w:ascii="Times New Roman" w:hAnsi="Times New Roman" w:cs="Times New Roman"/>
          <w:b/>
          <w:sz w:val="28"/>
          <w:szCs w:val="28"/>
        </w:rPr>
      </w:pPr>
    </w:p>
    <w:p w14:paraId="336DCE1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14:paraId="16870B2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5CF7EF4D" w14:textId="6249632B" w:rsidR="00FE18B4" w:rsidRPr="00F66B9E" w:rsidRDefault="00FE18B4" w:rsidP="00052436">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Все мероприятия должны проводиться с учетом Федеральной программы, региональных особенностей, а также возрастных, физиологических и психоэмоциональ</w:t>
      </w:r>
      <w:r w:rsidR="00052436" w:rsidRPr="00F66B9E">
        <w:rPr>
          <w:rFonts w:ascii="Times New Roman" w:hAnsi="Times New Roman" w:cs="Times New Roman"/>
          <w:sz w:val="28"/>
          <w:szCs w:val="28"/>
        </w:rPr>
        <w:t>ных особенностей воспитанников.</w:t>
      </w:r>
    </w:p>
    <w:p w14:paraId="502BFDA4" w14:textId="5F5876C4" w:rsidR="00146A98"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Примерный календарный план воспитательной работы </w:t>
      </w:r>
    </w:p>
    <w:p w14:paraId="69FFABB2" w14:textId="54F5A7D9"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Интеллектуальное воспитание – тво</w:t>
      </w:r>
      <w:r w:rsidR="003E0C04" w:rsidRPr="00F66B9E">
        <w:rPr>
          <w:rFonts w:ascii="Times New Roman" w:hAnsi="Times New Roman" w:cs="Times New Roman"/>
          <w:b/>
          <w:i/>
          <w:sz w:val="28"/>
          <w:szCs w:val="28"/>
        </w:rPr>
        <w:t>рческие соревнования, экскурсии</w:t>
      </w:r>
    </w:p>
    <w:tbl>
      <w:tblPr>
        <w:tblStyle w:val="a6"/>
        <w:tblW w:w="0" w:type="auto"/>
        <w:tblInd w:w="-743" w:type="dxa"/>
        <w:tblLook w:val="04A0" w:firstRow="1" w:lastRow="0" w:firstColumn="1" w:lastColumn="0" w:noHBand="0" w:noVBand="1"/>
      </w:tblPr>
      <w:tblGrid>
        <w:gridCol w:w="3807"/>
        <w:gridCol w:w="2183"/>
        <w:gridCol w:w="2219"/>
        <w:gridCol w:w="2246"/>
      </w:tblGrid>
      <w:tr w:rsidR="00146A98" w:rsidRPr="00F66B9E" w14:paraId="0DD13C54" w14:textId="77777777" w:rsidTr="00782511">
        <w:tc>
          <w:tcPr>
            <w:tcW w:w="3807" w:type="dxa"/>
          </w:tcPr>
          <w:p w14:paraId="106AB2C5"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2183" w:type="dxa"/>
          </w:tcPr>
          <w:p w14:paraId="6858E0A4" w14:textId="77777777"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219" w:type="dxa"/>
          </w:tcPr>
          <w:p w14:paraId="34AEF2CF"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246" w:type="dxa"/>
          </w:tcPr>
          <w:p w14:paraId="36A5B303"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42F09ACA" w14:textId="77777777" w:rsidTr="00782511">
        <w:tc>
          <w:tcPr>
            <w:tcW w:w="3807" w:type="dxa"/>
          </w:tcPr>
          <w:p w14:paraId="2F042BDF"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Выставка поделок из природного материала «Краски осени»</w:t>
            </w:r>
          </w:p>
        </w:tc>
        <w:tc>
          <w:tcPr>
            <w:tcW w:w="2183" w:type="dxa"/>
          </w:tcPr>
          <w:p w14:paraId="4E13DD2E" w14:textId="77777777" w:rsidR="00146A98" w:rsidRPr="00F66B9E" w:rsidRDefault="00146A98"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6B191F60" w14:textId="77777777" w:rsidR="00146A98" w:rsidRPr="00F66B9E" w:rsidRDefault="00146A98" w:rsidP="00537B88">
            <w:pPr>
              <w:ind w:left="34"/>
              <w:jc w:val="center"/>
              <w:rPr>
                <w:rFonts w:ascii="Times New Roman" w:hAnsi="Times New Roman" w:cs="Times New Roman"/>
                <w:sz w:val="28"/>
                <w:szCs w:val="28"/>
              </w:rPr>
            </w:pPr>
          </w:p>
        </w:tc>
        <w:tc>
          <w:tcPr>
            <w:tcW w:w="2219" w:type="dxa"/>
          </w:tcPr>
          <w:p w14:paraId="3DD594C5" w14:textId="77777777" w:rsidR="00146A98" w:rsidRPr="00F66B9E" w:rsidRDefault="00146A98" w:rsidP="00656A7A">
            <w:pPr>
              <w:autoSpaceDE w:val="0"/>
              <w:autoSpaceDN w:val="0"/>
              <w:adjustRightInd w:val="0"/>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октябрь</w:t>
            </w:r>
          </w:p>
          <w:p w14:paraId="45B91CD0" w14:textId="77777777" w:rsidR="00146A98" w:rsidRPr="00F66B9E" w:rsidRDefault="00146A98" w:rsidP="00656A7A">
            <w:pPr>
              <w:ind w:left="-567"/>
              <w:jc w:val="center"/>
              <w:rPr>
                <w:rFonts w:ascii="Times New Roman" w:hAnsi="Times New Roman" w:cs="Times New Roman"/>
                <w:sz w:val="28"/>
                <w:szCs w:val="28"/>
              </w:rPr>
            </w:pPr>
          </w:p>
        </w:tc>
        <w:tc>
          <w:tcPr>
            <w:tcW w:w="2246" w:type="dxa"/>
          </w:tcPr>
          <w:p w14:paraId="699329D5" w14:textId="4EE749BC" w:rsidR="00146A98" w:rsidRPr="00F66B9E" w:rsidRDefault="00BA4AC1" w:rsidP="00537B88">
            <w:pPr>
              <w:ind w:left="-2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4DB8BB27"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03F4D9D8" w14:textId="77777777" w:rsidTr="00782511">
        <w:tc>
          <w:tcPr>
            <w:tcW w:w="3807" w:type="dxa"/>
          </w:tcPr>
          <w:p w14:paraId="236F0622"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Конкурс «Ёлки праздничный</w:t>
            </w:r>
          </w:p>
          <w:p w14:paraId="754B1C84"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наряд!» (изготовление ёлочных</w:t>
            </w:r>
          </w:p>
          <w:p w14:paraId="5D91EFCF"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игрушек)</w:t>
            </w:r>
          </w:p>
        </w:tc>
        <w:tc>
          <w:tcPr>
            <w:tcW w:w="2183" w:type="dxa"/>
          </w:tcPr>
          <w:p w14:paraId="42A9BBC7" w14:textId="77777777" w:rsidR="00146A98" w:rsidRPr="00F66B9E" w:rsidRDefault="00146A98"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0495AA7F" w14:textId="77777777" w:rsidR="00146A98" w:rsidRPr="00F66B9E" w:rsidRDefault="00146A98" w:rsidP="00537B88">
            <w:pPr>
              <w:ind w:left="34"/>
              <w:jc w:val="center"/>
              <w:rPr>
                <w:rFonts w:ascii="Times New Roman" w:hAnsi="Times New Roman" w:cs="Times New Roman"/>
                <w:sz w:val="28"/>
                <w:szCs w:val="28"/>
              </w:rPr>
            </w:pPr>
          </w:p>
        </w:tc>
        <w:tc>
          <w:tcPr>
            <w:tcW w:w="2219" w:type="dxa"/>
          </w:tcPr>
          <w:p w14:paraId="7CBA7E82"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декабрь</w:t>
            </w:r>
          </w:p>
        </w:tc>
        <w:tc>
          <w:tcPr>
            <w:tcW w:w="2246" w:type="dxa"/>
          </w:tcPr>
          <w:p w14:paraId="3B632F00" w14:textId="77777777" w:rsidR="00BA4AC1" w:rsidRPr="00F66B9E" w:rsidRDefault="00BA4AC1" w:rsidP="00537B88">
            <w:pPr>
              <w:ind w:left="-2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676E0CFB"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30B15913" w14:textId="77777777" w:rsidTr="00782511">
        <w:tc>
          <w:tcPr>
            <w:tcW w:w="3807" w:type="dxa"/>
          </w:tcPr>
          <w:p w14:paraId="6355F315"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Интеллектуальная игра</w:t>
            </w:r>
          </w:p>
          <w:p w14:paraId="735B4EA2" w14:textId="77777777" w:rsidR="00146A98" w:rsidRPr="00F66B9E" w:rsidRDefault="00146A98" w:rsidP="00656A7A">
            <w:pPr>
              <w:ind w:left="-567"/>
              <w:jc w:val="center"/>
              <w:rPr>
                <w:rFonts w:ascii="Times New Roman" w:hAnsi="Times New Roman" w:cs="Times New Roman"/>
                <w:sz w:val="28"/>
                <w:szCs w:val="28"/>
                <w:highlight w:val="yellow"/>
              </w:rPr>
            </w:pPr>
            <w:r w:rsidRPr="00F66B9E">
              <w:rPr>
                <w:rFonts w:ascii="Times New Roman" w:eastAsiaTheme="minorHAnsi" w:hAnsi="Times New Roman" w:cs="Times New Roman"/>
                <w:sz w:val="28"/>
                <w:szCs w:val="28"/>
                <w:lang w:eastAsia="en-US"/>
              </w:rPr>
              <w:t>«Поле чудес»</w:t>
            </w:r>
          </w:p>
        </w:tc>
        <w:tc>
          <w:tcPr>
            <w:tcW w:w="2183" w:type="dxa"/>
          </w:tcPr>
          <w:p w14:paraId="10E48D2C" w14:textId="243EA30F"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6-7 лет</w:t>
            </w:r>
          </w:p>
          <w:p w14:paraId="2B088F40" w14:textId="77777777" w:rsidR="00146A98" w:rsidRPr="00F66B9E" w:rsidRDefault="00146A98" w:rsidP="00537B88">
            <w:pPr>
              <w:ind w:left="34"/>
              <w:jc w:val="center"/>
              <w:rPr>
                <w:rFonts w:ascii="Times New Roman" w:hAnsi="Times New Roman" w:cs="Times New Roman"/>
                <w:sz w:val="28"/>
                <w:szCs w:val="28"/>
              </w:rPr>
            </w:pPr>
          </w:p>
        </w:tc>
        <w:tc>
          <w:tcPr>
            <w:tcW w:w="2219" w:type="dxa"/>
          </w:tcPr>
          <w:p w14:paraId="026C61EC" w14:textId="77777777" w:rsidR="00146A98" w:rsidRPr="00F66B9E" w:rsidRDefault="00146A98" w:rsidP="00656A7A">
            <w:pPr>
              <w:autoSpaceDE w:val="0"/>
              <w:autoSpaceDN w:val="0"/>
              <w:adjustRightInd w:val="0"/>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март</w:t>
            </w:r>
          </w:p>
          <w:p w14:paraId="12F53BC8" w14:textId="77777777" w:rsidR="00146A98" w:rsidRPr="00F66B9E" w:rsidRDefault="00146A98" w:rsidP="00656A7A">
            <w:pPr>
              <w:ind w:left="-567"/>
              <w:jc w:val="center"/>
              <w:rPr>
                <w:rFonts w:ascii="Times New Roman" w:hAnsi="Times New Roman" w:cs="Times New Roman"/>
                <w:sz w:val="28"/>
                <w:szCs w:val="28"/>
              </w:rPr>
            </w:pPr>
          </w:p>
        </w:tc>
        <w:tc>
          <w:tcPr>
            <w:tcW w:w="2246" w:type="dxa"/>
          </w:tcPr>
          <w:p w14:paraId="670EE006" w14:textId="77777777" w:rsidR="00BA4AC1" w:rsidRPr="00F66B9E" w:rsidRDefault="00BA4AC1" w:rsidP="00537B88">
            <w:pPr>
              <w:ind w:left="-2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43CD292C"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25169E91" w14:textId="77777777" w:rsidTr="00782511">
        <w:tc>
          <w:tcPr>
            <w:tcW w:w="3807" w:type="dxa"/>
          </w:tcPr>
          <w:p w14:paraId="1EB2EA72"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Шахматный турнир</w:t>
            </w:r>
          </w:p>
          <w:p w14:paraId="50D8E843" w14:textId="77777777" w:rsidR="00146A98" w:rsidRPr="00F66B9E" w:rsidRDefault="00146A98" w:rsidP="00656A7A">
            <w:pPr>
              <w:ind w:left="-567"/>
              <w:jc w:val="center"/>
              <w:rPr>
                <w:rFonts w:ascii="Times New Roman" w:hAnsi="Times New Roman" w:cs="Times New Roman"/>
                <w:sz w:val="28"/>
                <w:szCs w:val="28"/>
                <w:highlight w:val="yellow"/>
              </w:rPr>
            </w:pPr>
            <w:r w:rsidRPr="00F66B9E">
              <w:rPr>
                <w:rFonts w:ascii="Times New Roman" w:eastAsiaTheme="minorHAnsi" w:hAnsi="Times New Roman" w:cs="Times New Roman"/>
                <w:sz w:val="28"/>
                <w:szCs w:val="28"/>
                <w:lang w:eastAsia="en-US"/>
              </w:rPr>
              <w:t>Играем в шашки</w:t>
            </w:r>
          </w:p>
        </w:tc>
        <w:tc>
          <w:tcPr>
            <w:tcW w:w="2183" w:type="dxa"/>
          </w:tcPr>
          <w:p w14:paraId="2C532BCE" w14:textId="77777777" w:rsidR="00146A98" w:rsidRPr="00F66B9E" w:rsidRDefault="00146A98" w:rsidP="00537B88">
            <w:pPr>
              <w:autoSpaceDE w:val="0"/>
              <w:autoSpaceDN w:val="0"/>
              <w:adjustRightInd w:val="0"/>
              <w:ind w:left="34"/>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6-7 лет</w:t>
            </w:r>
          </w:p>
          <w:p w14:paraId="0DC45308" w14:textId="77777777" w:rsidR="00146A98" w:rsidRPr="00F66B9E" w:rsidRDefault="00146A98" w:rsidP="00537B88">
            <w:pPr>
              <w:autoSpaceDE w:val="0"/>
              <w:autoSpaceDN w:val="0"/>
              <w:adjustRightInd w:val="0"/>
              <w:ind w:left="34"/>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5-6 лет</w:t>
            </w:r>
          </w:p>
          <w:p w14:paraId="3FB2218A" w14:textId="77777777" w:rsidR="00146A98" w:rsidRPr="00F66B9E" w:rsidRDefault="00146A98" w:rsidP="00537B88">
            <w:pPr>
              <w:ind w:left="34"/>
              <w:jc w:val="center"/>
              <w:rPr>
                <w:rFonts w:ascii="Times New Roman" w:hAnsi="Times New Roman" w:cs="Times New Roman"/>
                <w:sz w:val="28"/>
                <w:szCs w:val="28"/>
              </w:rPr>
            </w:pPr>
          </w:p>
        </w:tc>
        <w:tc>
          <w:tcPr>
            <w:tcW w:w="2219" w:type="dxa"/>
          </w:tcPr>
          <w:p w14:paraId="2FBD777C"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 течение</w:t>
            </w:r>
          </w:p>
          <w:p w14:paraId="129DAD69"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периода</w:t>
            </w:r>
          </w:p>
          <w:p w14:paraId="4612550F" w14:textId="77777777" w:rsidR="00146A98" w:rsidRPr="00F66B9E" w:rsidRDefault="00146A98" w:rsidP="00656A7A">
            <w:pPr>
              <w:ind w:left="-567"/>
              <w:jc w:val="center"/>
              <w:rPr>
                <w:rFonts w:ascii="Times New Roman" w:hAnsi="Times New Roman" w:cs="Times New Roman"/>
                <w:sz w:val="28"/>
                <w:szCs w:val="28"/>
              </w:rPr>
            </w:pPr>
          </w:p>
        </w:tc>
        <w:tc>
          <w:tcPr>
            <w:tcW w:w="2246" w:type="dxa"/>
          </w:tcPr>
          <w:p w14:paraId="4855F7F7"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0466A09B" w14:textId="77777777" w:rsidTr="00782511">
        <w:tc>
          <w:tcPr>
            <w:tcW w:w="3807" w:type="dxa"/>
          </w:tcPr>
          <w:p w14:paraId="6FCDE05D"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Музыкальный фестиваль</w:t>
            </w:r>
          </w:p>
          <w:p w14:paraId="482538C2" w14:textId="77777777" w:rsidR="00146A98" w:rsidRPr="00F66B9E" w:rsidRDefault="00146A98" w:rsidP="00656A7A">
            <w:pPr>
              <w:ind w:left="-567"/>
              <w:jc w:val="center"/>
              <w:rPr>
                <w:rFonts w:ascii="Times New Roman" w:hAnsi="Times New Roman" w:cs="Times New Roman"/>
                <w:sz w:val="28"/>
                <w:szCs w:val="28"/>
                <w:highlight w:val="yellow"/>
              </w:rPr>
            </w:pPr>
            <w:r w:rsidRPr="00F66B9E">
              <w:rPr>
                <w:rFonts w:ascii="Times New Roman" w:hAnsi="Times New Roman" w:cs="Times New Roman"/>
                <w:sz w:val="28"/>
                <w:szCs w:val="28"/>
              </w:rPr>
              <w:t>«Юнные дарования»</w:t>
            </w:r>
          </w:p>
        </w:tc>
        <w:tc>
          <w:tcPr>
            <w:tcW w:w="2183" w:type="dxa"/>
          </w:tcPr>
          <w:p w14:paraId="56FF56BF"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219" w:type="dxa"/>
          </w:tcPr>
          <w:p w14:paraId="1CAFC949"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апрель по плану МО</w:t>
            </w:r>
          </w:p>
        </w:tc>
        <w:tc>
          <w:tcPr>
            <w:tcW w:w="2246" w:type="dxa"/>
          </w:tcPr>
          <w:p w14:paraId="40B53BE4" w14:textId="77777777" w:rsidR="00BA4AC1" w:rsidRPr="00F66B9E" w:rsidRDefault="00BA4AC1" w:rsidP="00537B88">
            <w:pPr>
              <w:ind w:left="-2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3CA0EB10"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746270C8" w14:textId="77777777" w:rsidTr="00782511">
        <w:tc>
          <w:tcPr>
            <w:tcW w:w="3807" w:type="dxa"/>
          </w:tcPr>
          <w:p w14:paraId="702BFAFA"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Посещение выставок,</w:t>
            </w:r>
          </w:p>
          <w:p w14:paraId="62482A27" w14:textId="4D2E70EC" w:rsidR="00146A98" w:rsidRPr="00F66B9E" w:rsidRDefault="00184650"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М</w:t>
            </w:r>
            <w:r>
              <w:rPr>
                <w:rFonts w:ascii="Times New Roman" w:eastAsiaTheme="minorHAnsi" w:hAnsi="Times New Roman" w:cs="Times New Roman"/>
                <w:sz w:val="28"/>
                <w:szCs w:val="28"/>
                <w:lang w:eastAsia="en-US"/>
              </w:rPr>
              <w:t xml:space="preserve">  м</w:t>
            </w:r>
            <w:r w:rsidR="00146A98" w:rsidRPr="00F66B9E">
              <w:rPr>
                <w:rFonts w:ascii="Times New Roman" w:eastAsiaTheme="minorHAnsi" w:hAnsi="Times New Roman" w:cs="Times New Roman"/>
                <w:sz w:val="28"/>
                <w:szCs w:val="28"/>
                <w:lang w:eastAsia="en-US"/>
              </w:rPr>
              <w:t xml:space="preserve">астер-классов в </w:t>
            </w:r>
            <w:proofErr w:type="gramStart"/>
            <w:r w:rsidR="00146A98" w:rsidRPr="00F66B9E">
              <w:rPr>
                <w:rFonts w:ascii="Times New Roman" w:eastAsiaTheme="minorHAnsi" w:hAnsi="Times New Roman" w:cs="Times New Roman"/>
                <w:sz w:val="28"/>
                <w:szCs w:val="28"/>
                <w:lang w:eastAsia="en-US"/>
              </w:rPr>
              <w:t>выставочный</w:t>
            </w:r>
            <w:proofErr w:type="gramEnd"/>
          </w:p>
          <w:p w14:paraId="0585F236"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зал централизованной</w:t>
            </w:r>
          </w:p>
          <w:p w14:paraId="7EA9C580" w14:textId="77777777" w:rsidR="00146A98" w:rsidRPr="00F66B9E" w:rsidRDefault="00146A98" w:rsidP="00656A7A">
            <w:pPr>
              <w:ind w:left="-567"/>
              <w:jc w:val="center"/>
              <w:rPr>
                <w:rFonts w:ascii="Times New Roman" w:hAnsi="Times New Roman" w:cs="Times New Roman"/>
                <w:sz w:val="28"/>
                <w:szCs w:val="28"/>
                <w:highlight w:val="yellow"/>
              </w:rPr>
            </w:pPr>
            <w:r w:rsidRPr="00F66B9E">
              <w:rPr>
                <w:rFonts w:ascii="Times New Roman" w:eastAsiaTheme="minorHAnsi" w:hAnsi="Times New Roman" w:cs="Times New Roman"/>
                <w:sz w:val="28"/>
                <w:szCs w:val="28"/>
                <w:lang w:eastAsia="en-US"/>
              </w:rPr>
              <w:t>библиотеки, выставочный зал Русэнерго</w:t>
            </w:r>
          </w:p>
        </w:tc>
        <w:tc>
          <w:tcPr>
            <w:tcW w:w="2183" w:type="dxa"/>
          </w:tcPr>
          <w:p w14:paraId="520AAF11"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219" w:type="dxa"/>
          </w:tcPr>
          <w:p w14:paraId="7EEB0AD8"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 течение</w:t>
            </w:r>
          </w:p>
          <w:p w14:paraId="1A0C0159"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периода</w:t>
            </w:r>
          </w:p>
          <w:p w14:paraId="599C76FE" w14:textId="77777777" w:rsidR="00146A98" w:rsidRPr="00F66B9E" w:rsidRDefault="00146A98" w:rsidP="00656A7A">
            <w:pPr>
              <w:ind w:left="-567"/>
              <w:jc w:val="center"/>
              <w:rPr>
                <w:rFonts w:ascii="Times New Roman" w:hAnsi="Times New Roman" w:cs="Times New Roman"/>
                <w:sz w:val="28"/>
                <w:szCs w:val="28"/>
              </w:rPr>
            </w:pPr>
          </w:p>
        </w:tc>
        <w:tc>
          <w:tcPr>
            <w:tcW w:w="2246" w:type="dxa"/>
          </w:tcPr>
          <w:p w14:paraId="628DC8EF"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350E1E03" w14:textId="77777777" w:rsidTr="00782511">
        <w:tc>
          <w:tcPr>
            <w:tcW w:w="3807" w:type="dxa"/>
          </w:tcPr>
          <w:p w14:paraId="7F8DA170"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Экскурсия в школу искусств</w:t>
            </w:r>
          </w:p>
        </w:tc>
        <w:tc>
          <w:tcPr>
            <w:tcW w:w="2183" w:type="dxa"/>
          </w:tcPr>
          <w:p w14:paraId="77773E65"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219" w:type="dxa"/>
          </w:tcPr>
          <w:p w14:paraId="34A19A82"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 течение</w:t>
            </w:r>
          </w:p>
          <w:p w14:paraId="36B143C5"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периода</w:t>
            </w:r>
          </w:p>
          <w:p w14:paraId="4981AE8A" w14:textId="77777777" w:rsidR="00146A98" w:rsidRPr="00F66B9E" w:rsidRDefault="00146A98" w:rsidP="00656A7A">
            <w:pPr>
              <w:ind w:left="-567"/>
              <w:jc w:val="center"/>
              <w:rPr>
                <w:rFonts w:ascii="Times New Roman" w:hAnsi="Times New Roman" w:cs="Times New Roman"/>
                <w:sz w:val="28"/>
                <w:szCs w:val="28"/>
              </w:rPr>
            </w:pPr>
          </w:p>
        </w:tc>
        <w:tc>
          <w:tcPr>
            <w:tcW w:w="2246" w:type="dxa"/>
          </w:tcPr>
          <w:p w14:paraId="0F11B309"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hAnsi="Times New Roman" w:cs="Times New Roman"/>
                <w:sz w:val="28"/>
                <w:szCs w:val="28"/>
              </w:rPr>
              <w:t>Музыкальный руководитель воспитатели</w:t>
            </w:r>
          </w:p>
        </w:tc>
      </w:tr>
      <w:tr w:rsidR="00146A98" w:rsidRPr="00F66B9E" w14:paraId="57FD22CB" w14:textId="77777777" w:rsidTr="00782511">
        <w:tc>
          <w:tcPr>
            <w:tcW w:w="3807" w:type="dxa"/>
          </w:tcPr>
          <w:p w14:paraId="79A22656" w14:textId="77777777" w:rsidR="00146A98" w:rsidRPr="00F66B9E" w:rsidRDefault="00146A98" w:rsidP="00656A7A">
            <w:pPr>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Целевые тематические прогулки</w:t>
            </w:r>
          </w:p>
        </w:tc>
        <w:tc>
          <w:tcPr>
            <w:tcW w:w="2183" w:type="dxa"/>
          </w:tcPr>
          <w:p w14:paraId="5CA5BBDC"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4-7 лет</w:t>
            </w:r>
          </w:p>
        </w:tc>
        <w:tc>
          <w:tcPr>
            <w:tcW w:w="2219" w:type="dxa"/>
          </w:tcPr>
          <w:p w14:paraId="5D24C242" w14:textId="4BB73DB6"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246" w:type="dxa"/>
          </w:tcPr>
          <w:p w14:paraId="663D47EC" w14:textId="77777777" w:rsidR="00146A98" w:rsidRPr="00F66B9E" w:rsidRDefault="00146A98" w:rsidP="00537B88">
            <w:pPr>
              <w:ind w:left="-2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bl>
    <w:p w14:paraId="3B54F647" w14:textId="77777777" w:rsidR="00146A98" w:rsidRPr="00F66B9E" w:rsidRDefault="00146A98" w:rsidP="00656A7A">
      <w:pPr>
        <w:spacing w:after="0"/>
        <w:ind w:left="-567"/>
        <w:rPr>
          <w:rFonts w:ascii="Times New Roman" w:hAnsi="Times New Roman" w:cs="Times New Roman"/>
          <w:sz w:val="28"/>
          <w:szCs w:val="28"/>
        </w:rPr>
      </w:pPr>
    </w:p>
    <w:p w14:paraId="47F64E61" w14:textId="6383FD57"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Физическ</w:t>
      </w:r>
      <w:r w:rsidR="003E0C04" w:rsidRPr="00F66B9E">
        <w:rPr>
          <w:rFonts w:ascii="Times New Roman" w:hAnsi="Times New Roman" w:cs="Times New Roman"/>
          <w:b/>
          <w:i/>
          <w:sz w:val="28"/>
          <w:szCs w:val="28"/>
        </w:rPr>
        <w:t>ое развитие и культура здоровья</w:t>
      </w:r>
    </w:p>
    <w:tbl>
      <w:tblPr>
        <w:tblStyle w:val="a6"/>
        <w:tblW w:w="0" w:type="auto"/>
        <w:tblInd w:w="-431" w:type="dxa"/>
        <w:tblLook w:val="04A0" w:firstRow="1" w:lastRow="0" w:firstColumn="1" w:lastColumn="0" w:noHBand="0" w:noVBand="1"/>
      </w:tblPr>
      <w:tblGrid>
        <w:gridCol w:w="3485"/>
        <w:gridCol w:w="2007"/>
        <w:gridCol w:w="2337"/>
        <w:gridCol w:w="2314"/>
      </w:tblGrid>
      <w:tr w:rsidR="00146A98" w:rsidRPr="00F66B9E" w14:paraId="5EF252E1" w14:textId="77777777" w:rsidTr="00537B88">
        <w:tc>
          <w:tcPr>
            <w:tcW w:w="3970" w:type="dxa"/>
          </w:tcPr>
          <w:p w14:paraId="4F29ACDD"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2" w:type="dxa"/>
          </w:tcPr>
          <w:p w14:paraId="0CD97B05"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318" w:type="dxa"/>
          </w:tcPr>
          <w:p w14:paraId="0E513567"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56" w:type="dxa"/>
          </w:tcPr>
          <w:p w14:paraId="5C7A67F0"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1C023D07" w14:textId="77777777" w:rsidTr="00537B88">
        <w:tc>
          <w:tcPr>
            <w:tcW w:w="3970" w:type="dxa"/>
          </w:tcPr>
          <w:p w14:paraId="116262C6"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Организация закаливающих</w:t>
            </w:r>
          </w:p>
          <w:p w14:paraId="06740207"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процедур «Будь здоров без</w:t>
            </w:r>
          </w:p>
          <w:p w14:paraId="2B7E6D95"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докторов!»</w:t>
            </w:r>
          </w:p>
          <w:p w14:paraId="2C3EB8F5" w14:textId="77777777" w:rsidR="00146A98" w:rsidRPr="00F66B9E" w:rsidRDefault="00146A98" w:rsidP="00537B88">
            <w:pPr>
              <w:ind w:left="-142"/>
              <w:jc w:val="center"/>
              <w:rPr>
                <w:rFonts w:ascii="Times New Roman" w:hAnsi="Times New Roman" w:cs="Times New Roman"/>
                <w:sz w:val="28"/>
                <w:szCs w:val="28"/>
              </w:rPr>
            </w:pPr>
          </w:p>
        </w:tc>
        <w:tc>
          <w:tcPr>
            <w:tcW w:w="1132" w:type="dxa"/>
          </w:tcPr>
          <w:p w14:paraId="7D4A61F2" w14:textId="4FC758FD"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18" w:type="dxa"/>
          </w:tcPr>
          <w:p w14:paraId="299C840A" w14:textId="2DADD500"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56" w:type="dxa"/>
          </w:tcPr>
          <w:p w14:paraId="067F0DF5" w14:textId="77777777" w:rsidR="00537B88"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 xml:space="preserve">Заместитель </w:t>
            </w:r>
          </w:p>
          <w:p w14:paraId="03C78162" w14:textId="53472BCC"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заведующего по ВМР</w:t>
            </w:r>
          </w:p>
          <w:p w14:paraId="452AF4E8"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1A5CA2C6" w14:textId="77777777" w:rsidTr="00537B88">
        <w:tc>
          <w:tcPr>
            <w:tcW w:w="3970" w:type="dxa"/>
          </w:tcPr>
          <w:p w14:paraId="1CEBF9BB"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Тематический досуг «В гостях у зубной Феи»</w:t>
            </w:r>
          </w:p>
        </w:tc>
        <w:tc>
          <w:tcPr>
            <w:tcW w:w="1132" w:type="dxa"/>
          </w:tcPr>
          <w:p w14:paraId="23D839A7" w14:textId="75CB1BC6"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18" w:type="dxa"/>
          </w:tcPr>
          <w:p w14:paraId="3928706B"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56" w:type="dxa"/>
          </w:tcPr>
          <w:p w14:paraId="2F0E6F4F" w14:textId="77777777" w:rsidR="00537B88"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 xml:space="preserve">Заместитель </w:t>
            </w:r>
          </w:p>
          <w:p w14:paraId="17BB4121" w14:textId="57D0F620"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заведующего по ВМР</w:t>
            </w:r>
          </w:p>
          <w:p w14:paraId="08EA2A12"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5D168D06" w14:textId="77777777" w:rsidTr="00537B88">
        <w:tc>
          <w:tcPr>
            <w:tcW w:w="3970" w:type="dxa"/>
          </w:tcPr>
          <w:p w14:paraId="6EDD3C2D"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Физкультурный праздник ко Дню народного единства «Подвижные игры народов мира» в каждой возрастной группе</w:t>
            </w:r>
          </w:p>
        </w:tc>
        <w:tc>
          <w:tcPr>
            <w:tcW w:w="1132" w:type="dxa"/>
          </w:tcPr>
          <w:p w14:paraId="385A77AB"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18" w:type="dxa"/>
          </w:tcPr>
          <w:p w14:paraId="01ADB590"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ноябрь</w:t>
            </w:r>
          </w:p>
        </w:tc>
        <w:tc>
          <w:tcPr>
            <w:tcW w:w="2356" w:type="dxa"/>
          </w:tcPr>
          <w:p w14:paraId="001B1202" w14:textId="63706569" w:rsidR="00146A98" w:rsidRPr="00F66B9E" w:rsidRDefault="00146A98"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Инструктор по ФК</w:t>
            </w:r>
          </w:p>
          <w:p w14:paraId="298E8F27" w14:textId="77777777" w:rsidR="00146A98" w:rsidRPr="00F66B9E" w:rsidRDefault="00146A98"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воспитатели</w:t>
            </w:r>
          </w:p>
        </w:tc>
      </w:tr>
      <w:tr w:rsidR="00146A98" w:rsidRPr="00F66B9E" w14:paraId="7C718E82" w14:textId="77777777" w:rsidTr="00537B88">
        <w:tc>
          <w:tcPr>
            <w:tcW w:w="3970" w:type="dxa"/>
          </w:tcPr>
          <w:p w14:paraId="452D0229"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Космические старты</w:t>
            </w:r>
          </w:p>
          <w:p w14:paraId="6AB8B6B5"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 путешествие к далёким</w:t>
            </w:r>
          </w:p>
          <w:p w14:paraId="4B463976"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звёздам»</w:t>
            </w:r>
          </w:p>
        </w:tc>
        <w:tc>
          <w:tcPr>
            <w:tcW w:w="1132" w:type="dxa"/>
          </w:tcPr>
          <w:p w14:paraId="6017396F" w14:textId="69EF652D"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5-7 лет апрель</w:t>
            </w:r>
          </w:p>
        </w:tc>
        <w:tc>
          <w:tcPr>
            <w:tcW w:w="2318" w:type="dxa"/>
          </w:tcPr>
          <w:p w14:paraId="760341CB" w14:textId="20096F1A"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апрель</w:t>
            </w:r>
          </w:p>
        </w:tc>
        <w:tc>
          <w:tcPr>
            <w:tcW w:w="2356" w:type="dxa"/>
          </w:tcPr>
          <w:p w14:paraId="76000D37" w14:textId="24F806AC" w:rsidR="00146A98" w:rsidRPr="00F66B9E" w:rsidRDefault="00146A98"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Инструктор по ФК</w:t>
            </w:r>
          </w:p>
          <w:p w14:paraId="7B07FC93"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7804D182" w14:textId="77777777" w:rsidTr="00537B88">
        <w:tc>
          <w:tcPr>
            <w:tcW w:w="3970" w:type="dxa"/>
          </w:tcPr>
          <w:p w14:paraId="2B74FBDA"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Дагестанские народные подвижные игры «Юные джигиты»</w:t>
            </w:r>
          </w:p>
        </w:tc>
        <w:tc>
          <w:tcPr>
            <w:tcW w:w="1132" w:type="dxa"/>
          </w:tcPr>
          <w:p w14:paraId="41EE9FF4" w14:textId="5A24C03C"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18" w:type="dxa"/>
          </w:tcPr>
          <w:p w14:paraId="7A7B3199" w14:textId="4EEFB023"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56" w:type="dxa"/>
          </w:tcPr>
          <w:p w14:paraId="26B7912A" w14:textId="77777777" w:rsidR="008F1DF2"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 xml:space="preserve">Музыкальный руководитель </w:t>
            </w:r>
          </w:p>
          <w:p w14:paraId="632AB23E" w14:textId="6B48B02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4144DFC7" w14:textId="77777777" w:rsidTr="00537B88">
        <w:tc>
          <w:tcPr>
            <w:tcW w:w="3970" w:type="dxa"/>
          </w:tcPr>
          <w:p w14:paraId="6BE65206"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Цикл бесед: Доктор Витамин о здоровом питании»</w:t>
            </w:r>
          </w:p>
        </w:tc>
        <w:tc>
          <w:tcPr>
            <w:tcW w:w="1132" w:type="dxa"/>
          </w:tcPr>
          <w:p w14:paraId="7DE59C4C"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18" w:type="dxa"/>
          </w:tcPr>
          <w:p w14:paraId="6CAA1401"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июнь</w:t>
            </w:r>
          </w:p>
        </w:tc>
        <w:tc>
          <w:tcPr>
            <w:tcW w:w="2356" w:type="dxa"/>
          </w:tcPr>
          <w:p w14:paraId="6C6808FF" w14:textId="77777777" w:rsidR="00537B88"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 xml:space="preserve">Заместитель </w:t>
            </w:r>
          </w:p>
          <w:p w14:paraId="05BE4F21" w14:textId="6E2E214F"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заведующего по ВМР</w:t>
            </w:r>
          </w:p>
          <w:p w14:paraId="30A19103"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4BFCDA95" w14:textId="77777777" w:rsidTr="00537B88">
        <w:tc>
          <w:tcPr>
            <w:tcW w:w="3970" w:type="dxa"/>
          </w:tcPr>
          <w:p w14:paraId="3CF1BB7A" w14:textId="77777777" w:rsidR="00537B8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 xml:space="preserve">День здоровья </w:t>
            </w:r>
          </w:p>
          <w:p w14:paraId="0A49BE45" w14:textId="20B21489"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«Спорт нам поможет силы умножить!»</w:t>
            </w:r>
          </w:p>
        </w:tc>
        <w:tc>
          <w:tcPr>
            <w:tcW w:w="1132" w:type="dxa"/>
          </w:tcPr>
          <w:p w14:paraId="4A1522E6" w14:textId="6525FC16"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18" w:type="dxa"/>
          </w:tcPr>
          <w:p w14:paraId="27E8B67C" w14:textId="7D44C96E"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июль</w:t>
            </w:r>
          </w:p>
        </w:tc>
        <w:tc>
          <w:tcPr>
            <w:tcW w:w="2356" w:type="dxa"/>
          </w:tcPr>
          <w:p w14:paraId="7AC0CB82" w14:textId="77777777" w:rsidR="00537B88"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 xml:space="preserve">Заместитель </w:t>
            </w:r>
          </w:p>
          <w:p w14:paraId="70EE6B0B" w14:textId="514C2526"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заведующего по ВМР</w:t>
            </w:r>
          </w:p>
          <w:p w14:paraId="0C1CE7FF"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bl>
    <w:p w14:paraId="3E5A61C4" w14:textId="77777777" w:rsidR="00146A98" w:rsidRPr="00F66B9E" w:rsidRDefault="00146A98" w:rsidP="00537B88">
      <w:pPr>
        <w:spacing w:after="0"/>
        <w:ind w:left="-142"/>
        <w:jc w:val="center"/>
        <w:rPr>
          <w:rFonts w:ascii="Times New Roman" w:hAnsi="Times New Roman" w:cs="Times New Roman"/>
          <w:sz w:val="28"/>
          <w:szCs w:val="28"/>
        </w:rPr>
      </w:pPr>
    </w:p>
    <w:p w14:paraId="4C45EBF8" w14:textId="746AC749" w:rsidR="00146A98" w:rsidRPr="00F66B9E" w:rsidRDefault="00146A98" w:rsidP="00537B88">
      <w:pPr>
        <w:spacing w:after="0"/>
        <w:ind w:left="-142"/>
        <w:jc w:val="center"/>
        <w:rPr>
          <w:rFonts w:ascii="Times New Roman" w:hAnsi="Times New Roman" w:cs="Times New Roman"/>
          <w:b/>
          <w:i/>
          <w:sz w:val="28"/>
          <w:szCs w:val="28"/>
        </w:rPr>
      </w:pPr>
      <w:r w:rsidRPr="00F66B9E">
        <w:rPr>
          <w:rFonts w:ascii="Times New Roman" w:hAnsi="Times New Roman" w:cs="Times New Roman"/>
          <w:b/>
          <w:i/>
          <w:sz w:val="28"/>
          <w:szCs w:val="28"/>
        </w:rPr>
        <w:t>Гражд</w:t>
      </w:r>
      <w:r w:rsidR="00614973" w:rsidRPr="00F66B9E">
        <w:rPr>
          <w:rFonts w:ascii="Times New Roman" w:hAnsi="Times New Roman" w:cs="Times New Roman"/>
          <w:b/>
          <w:i/>
          <w:sz w:val="28"/>
          <w:szCs w:val="28"/>
        </w:rPr>
        <w:t>анско-патриотическое воспитание</w:t>
      </w:r>
    </w:p>
    <w:tbl>
      <w:tblPr>
        <w:tblStyle w:val="a6"/>
        <w:tblW w:w="0" w:type="auto"/>
        <w:tblInd w:w="-431" w:type="dxa"/>
        <w:tblLook w:val="04A0" w:firstRow="1" w:lastRow="0" w:firstColumn="1" w:lastColumn="0" w:noHBand="0" w:noVBand="1"/>
      </w:tblPr>
      <w:tblGrid>
        <w:gridCol w:w="3479"/>
        <w:gridCol w:w="2007"/>
        <w:gridCol w:w="2337"/>
        <w:gridCol w:w="2320"/>
      </w:tblGrid>
      <w:tr w:rsidR="00146A98" w:rsidRPr="00F66B9E" w14:paraId="186FCAFB" w14:textId="77777777" w:rsidTr="00537B88">
        <w:tc>
          <w:tcPr>
            <w:tcW w:w="4388" w:type="dxa"/>
          </w:tcPr>
          <w:p w14:paraId="317A6050"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721" w:type="dxa"/>
          </w:tcPr>
          <w:p w14:paraId="3ECDA106"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307" w:type="dxa"/>
          </w:tcPr>
          <w:p w14:paraId="71A7335A"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60" w:type="dxa"/>
          </w:tcPr>
          <w:p w14:paraId="3669EB2C" w14:textId="77777777" w:rsidR="00146A98" w:rsidRPr="00F66B9E" w:rsidRDefault="00146A98" w:rsidP="00537B88">
            <w:pPr>
              <w:ind w:left="-142"/>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3246BBB7" w14:textId="77777777" w:rsidTr="00537B88">
        <w:tc>
          <w:tcPr>
            <w:tcW w:w="4388" w:type="dxa"/>
          </w:tcPr>
          <w:p w14:paraId="13CACA6A" w14:textId="6F9DB9BE"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Организация цикл бесед и занятий патриотического содержания периода</w:t>
            </w:r>
          </w:p>
        </w:tc>
        <w:tc>
          <w:tcPr>
            <w:tcW w:w="721" w:type="dxa"/>
          </w:tcPr>
          <w:p w14:paraId="65C40611" w14:textId="10EBAC81"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7" w:type="dxa"/>
          </w:tcPr>
          <w:p w14:paraId="2C29B7E8" w14:textId="3C459BB8"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60" w:type="dxa"/>
          </w:tcPr>
          <w:p w14:paraId="058D7ED5" w14:textId="77777777"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0D7CD9A5" w14:textId="50D7BE12"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09B650CF"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tc>
      </w:tr>
      <w:tr w:rsidR="00146A98" w:rsidRPr="00F66B9E" w14:paraId="08A4566C" w14:textId="77777777" w:rsidTr="00537B88">
        <w:tc>
          <w:tcPr>
            <w:tcW w:w="4388" w:type="dxa"/>
          </w:tcPr>
          <w:p w14:paraId="5E9C1CE4"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Целевые прогулки по Каспийску «Город родной и знакомый!»</w:t>
            </w:r>
          </w:p>
        </w:tc>
        <w:tc>
          <w:tcPr>
            <w:tcW w:w="721" w:type="dxa"/>
          </w:tcPr>
          <w:p w14:paraId="260D469F" w14:textId="7FA3888F"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3-5 лет</w:t>
            </w:r>
          </w:p>
        </w:tc>
        <w:tc>
          <w:tcPr>
            <w:tcW w:w="2307" w:type="dxa"/>
          </w:tcPr>
          <w:p w14:paraId="665B1BE6" w14:textId="3FBAD5DA"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60" w:type="dxa"/>
          </w:tcPr>
          <w:p w14:paraId="504A3419" w14:textId="7DAAE86E"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49BD925A" w14:textId="77777777" w:rsidR="00146A98" w:rsidRPr="00F66B9E" w:rsidRDefault="00146A98" w:rsidP="00537B88">
            <w:pPr>
              <w:ind w:left="-142"/>
              <w:jc w:val="center"/>
              <w:rPr>
                <w:rFonts w:ascii="Times New Roman" w:eastAsiaTheme="minorHAnsi" w:hAnsi="Times New Roman" w:cs="Times New Roman"/>
                <w:sz w:val="28"/>
                <w:szCs w:val="28"/>
                <w:lang w:eastAsia="en-US"/>
              </w:rPr>
            </w:pPr>
          </w:p>
        </w:tc>
      </w:tr>
      <w:tr w:rsidR="00146A98" w:rsidRPr="00F66B9E" w14:paraId="69723D69" w14:textId="77777777" w:rsidTr="00537B88">
        <w:tc>
          <w:tcPr>
            <w:tcW w:w="4388" w:type="dxa"/>
          </w:tcPr>
          <w:p w14:paraId="23942AE7" w14:textId="20A3B4CE"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Организация выставок, оформление группового пространства к памятным датам и значимым событиям</w:t>
            </w:r>
          </w:p>
        </w:tc>
        <w:tc>
          <w:tcPr>
            <w:tcW w:w="721" w:type="dxa"/>
          </w:tcPr>
          <w:p w14:paraId="063EA634"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7" w:type="dxa"/>
          </w:tcPr>
          <w:p w14:paraId="2C7ADAE7" w14:textId="435C0B9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60" w:type="dxa"/>
          </w:tcPr>
          <w:p w14:paraId="20477258" w14:textId="77777777"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4C9EA777" w14:textId="49AF7AA2"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7D8B70C5"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tc>
      </w:tr>
      <w:tr w:rsidR="00146A98" w:rsidRPr="00F66B9E" w14:paraId="6E46DBA8" w14:textId="77777777" w:rsidTr="00537B88">
        <w:tc>
          <w:tcPr>
            <w:tcW w:w="4388" w:type="dxa"/>
          </w:tcPr>
          <w:p w14:paraId="5EAACB1F" w14:textId="6C0084BF"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День народного единства, беседы «Россия великая наша держава!»</w:t>
            </w:r>
          </w:p>
        </w:tc>
        <w:tc>
          <w:tcPr>
            <w:tcW w:w="721" w:type="dxa"/>
          </w:tcPr>
          <w:p w14:paraId="593F4644" w14:textId="6AF182CE"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7" w:type="dxa"/>
          </w:tcPr>
          <w:p w14:paraId="6B778F05" w14:textId="4E33F692"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ноябрь</w:t>
            </w:r>
          </w:p>
        </w:tc>
        <w:tc>
          <w:tcPr>
            <w:tcW w:w="2360" w:type="dxa"/>
          </w:tcPr>
          <w:p w14:paraId="6FFA5FF3" w14:textId="77777777"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4BD9E85C" w14:textId="6D2B31E3"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01B3EAE4"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tc>
      </w:tr>
      <w:tr w:rsidR="00146A98" w:rsidRPr="00F66B9E" w14:paraId="573543C1" w14:textId="77777777" w:rsidTr="00537B88">
        <w:tc>
          <w:tcPr>
            <w:tcW w:w="4388" w:type="dxa"/>
          </w:tcPr>
          <w:p w14:paraId="2F65AA08" w14:textId="2D25D56A"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День матери, досуги в группах «Самая лучшая мама на свете»</w:t>
            </w:r>
          </w:p>
        </w:tc>
        <w:tc>
          <w:tcPr>
            <w:tcW w:w="721" w:type="dxa"/>
          </w:tcPr>
          <w:p w14:paraId="6A38B1F8" w14:textId="1F79186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7" w:type="dxa"/>
          </w:tcPr>
          <w:p w14:paraId="1C1078B9" w14:textId="03A9F98B"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ноябрь</w:t>
            </w:r>
          </w:p>
        </w:tc>
        <w:tc>
          <w:tcPr>
            <w:tcW w:w="2360" w:type="dxa"/>
          </w:tcPr>
          <w:p w14:paraId="733FE024" w14:textId="77777777"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33C32F78" w14:textId="1526A8F5"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6200E3EF"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tc>
      </w:tr>
      <w:tr w:rsidR="00146A98" w:rsidRPr="00F66B9E" w14:paraId="61DDCE4E" w14:textId="77777777" w:rsidTr="00537B88">
        <w:tc>
          <w:tcPr>
            <w:tcW w:w="4388" w:type="dxa"/>
          </w:tcPr>
          <w:p w14:paraId="31752D96"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День защитника Отечества спортивный праздник «С физкультурой я дружу – в родной Армии служу!»</w:t>
            </w:r>
          </w:p>
        </w:tc>
        <w:tc>
          <w:tcPr>
            <w:tcW w:w="721" w:type="dxa"/>
          </w:tcPr>
          <w:p w14:paraId="7762B199" w14:textId="072C8D02"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7" w:type="dxa"/>
          </w:tcPr>
          <w:p w14:paraId="2044402E" w14:textId="532A3C93"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февраль</w:t>
            </w:r>
          </w:p>
        </w:tc>
        <w:tc>
          <w:tcPr>
            <w:tcW w:w="2360" w:type="dxa"/>
          </w:tcPr>
          <w:p w14:paraId="2B8F7CBF" w14:textId="77777777"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5794C1B0" w14:textId="626377C8"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00D7622B"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tc>
      </w:tr>
      <w:tr w:rsidR="00146A98" w:rsidRPr="00F66B9E" w14:paraId="2725AD9C" w14:textId="77777777" w:rsidTr="00537B88">
        <w:tc>
          <w:tcPr>
            <w:tcW w:w="4388" w:type="dxa"/>
          </w:tcPr>
          <w:p w14:paraId="15407981" w14:textId="1CF712BE"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Конкурс патриотической песни «Этот День Победы!»</w:t>
            </w:r>
          </w:p>
        </w:tc>
        <w:tc>
          <w:tcPr>
            <w:tcW w:w="721" w:type="dxa"/>
          </w:tcPr>
          <w:p w14:paraId="65820FC5" w14:textId="4D96C9C1"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7" w:type="dxa"/>
          </w:tcPr>
          <w:p w14:paraId="49A3E476" w14:textId="2CC6DCF0"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60" w:type="dxa"/>
          </w:tcPr>
          <w:p w14:paraId="3AB18779" w14:textId="77777777"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6DAD382D" w14:textId="53CF5036"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29511880"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tc>
      </w:tr>
      <w:tr w:rsidR="00146A98" w:rsidRPr="00F66B9E" w14:paraId="5F3412BB" w14:textId="77777777" w:rsidTr="00537B88">
        <w:tc>
          <w:tcPr>
            <w:tcW w:w="4388" w:type="dxa"/>
          </w:tcPr>
          <w:p w14:paraId="6B81FB9B"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Целевые прогулки в памятные даты в парк к памятнику павшим героям в ВОВ ь</w:t>
            </w:r>
          </w:p>
        </w:tc>
        <w:tc>
          <w:tcPr>
            <w:tcW w:w="721" w:type="dxa"/>
          </w:tcPr>
          <w:p w14:paraId="749E6384" w14:textId="5345030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4-7 лет</w:t>
            </w:r>
          </w:p>
        </w:tc>
        <w:tc>
          <w:tcPr>
            <w:tcW w:w="2307" w:type="dxa"/>
          </w:tcPr>
          <w:p w14:paraId="7B5CA2AE"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февраль</w:t>
            </w:r>
          </w:p>
          <w:p w14:paraId="2BD9E46C"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май</w:t>
            </w:r>
          </w:p>
          <w:p w14:paraId="611CDCC6" w14:textId="77777777" w:rsidR="00146A98" w:rsidRPr="00F66B9E" w:rsidRDefault="00146A98" w:rsidP="00537B88">
            <w:pPr>
              <w:ind w:left="-142"/>
              <w:jc w:val="center"/>
              <w:rPr>
                <w:rFonts w:ascii="Times New Roman" w:hAnsi="Times New Roman" w:cs="Times New Roman"/>
                <w:sz w:val="28"/>
                <w:szCs w:val="28"/>
              </w:rPr>
            </w:pPr>
          </w:p>
        </w:tc>
        <w:tc>
          <w:tcPr>
            <w:tcW w:w="2360" w:type="dxa"/>
          </w:tcPr>
          <w:p w14:paraId="54F87AA2" w14:textId="77777777" w:rsidR="00BA4AC1" w:rsidRPr="00F66B9E" w:rsidRDefault="00BA4AC1" w:rsidP="00537B88">
            <w:pPr>
              <w:ind w:left="-142"/>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7BC8803A" w14:textId="1427C272"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55EC2429" w14:textId="77777777" w:rsidR="00146A98" w:rsidRPr="00F66B9E" w:rsidRDefault="00146A98" w:rsidP="00537B88">
            <w:pPr>
              <w:ind w:left="-142"/>
              <w:jc w:val="center"/>
              <w:rPr>
                <w:rFonts w:ascii="Times New Roman" w:hAnsi="Times New Roman" w:cs="Times New Roman"/>
                <w:sz w:val="28"/>
                <w:szCs w:val="28"/>
              </w:rPr>
            </w:pPr>
          </w:p>
        </w:tc>
      </w:tr>
      <w:tr w:rsidR="00146A98" w:rsidRPr="00F66B9E" w14:paraId="2461C6F2" w14:textId="77777777" w:rsidTr="00537B88">
        <w:tc>
          <w:tcPr>
            <w:tcW w:w="4388" w:type="dxa"/>
          </w:tcPr>
          <w:p w14:paraId="6BBF87F7" w14:textId="545B3F24"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Экскурсия в краеведческий музей</w:t>
            </w:r>
          </w:p>
        </w:tc>
        <w:tc>
          <w:tcPr>
            <w:tcW w:w="721" w:type="dxa"/>
          </w:tcPr>
          <w:p w14:paraId="2DD00E7C" w14:textId="4B923CF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307" w:type="dxa"/>
          </w:tcPr>
          <w:p w14:paraId="21C87959" w14:textId="4439B75B"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по предварительной договорённости</w:t>
            </w:r>
          </w:p>
        </w:tc>
        <w:tc>
          <w:tcPr>
            <w:tcW w:w="2360" w:type="dxa"/>
          </w:tcPr>
          <w:p w14:paraId="22E41E0E" w14:textId="77777777" w:rsidR="00146A98" w:rsidRPr="00F66B9E" w:rsidRDefault="00146A98" w:rsidP="00537B88">
            <w:pPr>
              <w:ind w:left="-142"/>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Воспитатели подготовительной группы</w:t>
            </w:r>
          </w:p>
        </w:tc>
      </w:tr>
      <w:tr w:rsidR="00146A98" w:rsidRPr="00F66B9E" w14:paraId="25771ADF" w14:textId="77777777" w:rsidTr="00537B88">
        <w:tc>
          <w:tcPr>
            <w:tcW w:w="4388" w:type="dxa"/>
          </w:tcPr>
          <w:p w14:paraId="5619ECCF" w14:textId="77777777"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День России «Мой дом – моя Россия»</w:t>
            </w:r>
          </w:p>
        </w:tc>
        <w:tc>
          <w:tcPr>
            <w:tcW w:w="721" w:type="dxa"/>
          </w:tcPr>
          <w:p w14:paraId="3B9E9233" w14:textId="753BFFE9"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7" w:type="dxa"/>
          </w:tcPr>
          <w:p w14:paraId="4D5B6F91" w14:textId="19D59664" w:rsidR="00146A98" w:rsidRPr="00F66B9E" w:rsidRDefault="00146A98" w:rsidP="00537B88">
            <w:pPr>
              <w:ind w:left="-142"/>
              <w:jc w:val="center"/>
              <w:rPr>
                <w:rFonts w:ascii="Times New Roman" w:hAnsi="Times New Roman" w:cs="Times New Roman"/>
                <w:sz w:val="28"/>
                <w:szCs w:val="28"/>
              </w:rPr>
            </w:pPr>
            <w:r w:rsidRPr="00F66B9E">
              <w:rPr>
                <w:rFonts w:ascii="Times New Roman" w:hAnsi="Times New Roman" w:cs="Times New Roman"/>
                <w:sz w:val="28"/>
                <w:szCs w:val="28"/>
              </w:rPr>
              <w:t>июнь</w:t>
            </w:r>
          </w:p>
        </w:tc>
        <w:tc>
          <w:tcPr>
            <w:tcW w:w="2360" w:type="dxa"/>
          </w:tcPr>
          <w:p w14:paraId="47D3DAA1" w14:textId="702B971B" w:rsidR="00146A98" w:rsidRPr="00F66B9E" w:rsidRDefault="008F1DF2" w:rsidP="00537B88">
            <w:pPr>
              <w:ind w:left="-142"/>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В</w:t>
            </w:r>
            <w:r w:rsidR="00146A98" w:rsidRPr="00F66B9E">
              <w:rPr>
                <w:rFonts w:ascii="Times New Roman" w:hAnsi="Times New Roman" w:cs="Times New Roman"/>
                <w:sz w:val="28"/>
                <w:szCs w:val="28"/>
              </w:rPr>
              <w:t>оспитатели муз. руководитель</w:t>
            </w:r>
          </w:p>
        </w:tc>
      </w:tr>
    </w:tbl>
    <w:p w14:paraId="49C1EF5F" w14:textId="77777777" w:rsidR="006F01FF" w:rsidRPr="00F66B9E" w:rsidRDefault="006F01FF" w:rsidP="00052436">
      <w:pPr>
        <w:spacing w:after="0"/>
        <w:rPr>
          <w:rFonts w:ascii="Times New Roman" w:hAnsi="Times New Roman" w:cs="Times New Roman"/>
          <w:b/>
          <w:i/>
          <w:sz w:val="28"/>
          <w:szCs w:val="28"/>
        </w:rPr>
      </w:pPr>
    </w:p>
    <w:p w14:paraId="24E9BA00" w14:textId="338FD8BC"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Духовно – нравс</w:t>
      </w:r>
      <w:r w:rsidR="00614973" w:rsidRPr="00F66B9E">
        <w:rPr>
          <w:rFonts w:ascii="Times New Roman" w:hAnsi="Times New Roman" w:cs="Times New Roman"/>
          <w:b/>
          <w:i/>
          <w:sz w:val="28"/>
          <w:szCs w:val="28"/>
        </w:rPr>
        <w:t>твенное воспитание</w:t>
      </w:r>
    </w:p>
    <w:tbl>
      <w:tblPr>
        <w:tblStyle w:val="a6"/>
        <w:tblW w:w="0" w:type="auto"/>
        <w:tblInd w:w="-431" w:type="dxa"/>
        <w:tblLook w:val="04A0" w:firstRow="1" w:lastRow="0" w:firstColumn="1" w:lastColumn="0" w:noHBand="0" w:noVBand="1"/>
      </w:tblPr>
      <w:tblGrid>
        <w:gridCol w:w="3828"/>
        <w:gridCol w:w="1582"/>
        <w:gridCol w:w="2366"/>
        <w:gridCol w:w="2345"/>
      </w:tblGrid>
      <w:tr w:rsidR="00146A98" w:rsidRPr="00F66B9E" w14:paraId="740B5E5B" w14:textId="77777777" w:rsidTr="00537B88">
        <w:tc>
          <w:tcPr>
            <w:tcW w:w="3828" w:type="dxa"/>
          </w:tcPr>
          <w:p w14:paraId="3591464D"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281" w:type="dxa"/>
          </w:tcPr>
          <w:p w14:paraId="2142C992" w14:textId="77777777" w:rsidR="00146A98" w:rsidRPr="00F66B9E" w:rsidRDefault="00146A98" w:rsidP="00537B88">
            <w:pPr>
              <w:ind w:left="-567" w:firstLine="354"/>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322" w:type="dxa"/>
          </w:tcPr>
          <w:p w14:paraId="1A3BB876" w14:textId="77777777" w:rsidR="00146A98" w:rsidRPr="00F66B9E" w:rsidRDefault="00146A98" w:rsidP="00537B88">
            <w:pPr>
              <w:ind w:left="312" w:hanging="425"/>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45" w:type="dxa"/>
          </w:tcPr>
          <w:p w14:paraId="00205938" w14:textId="77777777" w:rsidR="00146A98" w:rsidRPr="00F66B9E" w:rsidRDefault="00146A98" w:rsidP="00537B88">
            <w:pPr>
              <w:ind w:left="-567" w:firstLine="400"/>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5B738305" w14:textId="77777777" w:rsidTr="00537B88">
        <w:tc>
          <w:tcPr>
            <w:tcW w:w="3828" w:type="dxa"/>
          </w:tcPr>
          <w:p w14:paraId="732FBEEB"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хорошего воспитания</w:t>
            </w:r>
          </w:p>
          <w:p w14:paraId="09BC4153"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Беседы в группах «Что такое</w:t>
            </w:r>
          </w:p>
          <w:p w14:paraId="1622BBB0"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хорошо и что такое плохо?»</w:t>
            </w:r>
          </w:p>
          <w:p w14:paraId="4D86FAB2"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Акция «Белый цветок»</w:t>
            </w:r>
          </w:p>
        </w:tc>
        <w:tc>
          <w:tcPr>
            <w:tcW w:w="1281" w:type="dxa"/>
          </w:tcPr>
          <w:p w14:paraId="4E4C5B80" w14:textId="77777777" w:rsidR="00146A98" w:rsidRPr="00F66B9E" w:rsidRDefault="00146A98" w:rsidP="00537B88">
            <w:pPr>
              <w:autoSpaceDE w:val="0"/>
              <w:autoSpaceDN w:val="0"/>
              <w:adjustRightInd w:val="0"/>
              <w:ind w:left="-567" w:firstLine="35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625F195C"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755CD2C8" w14:textId="77777777" w:rsidR="00146A98" w:rsidRPr="00F66B9E" w:rsidRDefault="00146A98" w:rsidP="00537B88">
            <w:pPr>
              <w:autoSpaceDE w:val="0"/>
              <w:autoSpaceDN w:val="0"/>
              <w:adjustRightInd w:val="0"/>
              <w:ind w:left="312" w:hanging="425"/>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сентябрь</w:t>
            </w:r>
          </w:p>
          <w:p w14:paraId="050F463C"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36061DC6" w14:textId="5E9933D8" w:rsidR="00146A98" w:rsidRPr="00F66B9E" w:rsidRDefault="008F1DF2" w:rsidP="00537B88">
            <w:pPr>
              <w:autoSpaceDE w:val="0"/>
              <w:autoSpaceDN w:val="0"/>
              <w:adjustRightInd w:val="0"/>
              <w:ind w:left="-567" w:firstLine="400"/>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p w14:paraId="23B114B1" w14:textId="77777777" w:rsidR="00146A98" w:rsidRPr="00F66B9E" w:rsidRDefault="00146A98" w:rsidP="00537B88">
            <w:pPr>
              <w:ind w:left="-567" w:firstLine="400"/>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муз. руководитель</w:t>
            </w:r>
          </w:p>
        </w:tc>
      </w:tr>
      <w:tr w:rsidR="00146A98" w:rsidRPr="00F66B9E" w14:paraId="4DC147F4" w14:textId="77777777" w:rsidTr="00537B88">
        <w:tc>
          <w:tcPr>
            <w:tcW w:w="3828" w:type="dxa"/>
          </w:tcPr>
          <w:p w14:paraId="797643E9"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пожилого человека</w:t>
            </w:r>
          </w:p>
          <w:p w14:paraId="49182D77"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Выставка рисунков «Бабушка</w:t>
            </w:r>
          </w:p>
          <w:p w14:paraId="3F9516C1"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рядышком с дедушкой»</w:t>
            </w:r>
          </w:p>
          <w:p w14:paraId="5596D2DD"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Беседа «Дорогие мои старики»</w:t>
            </w:r>
          </w:p>
          <w:p w14:paraId="16243F94" w14:textId="77777777" w:rsidR="00146A98" w:rsidRPr="00F66B9E" w:rsidRDefault="00146A98" w:rsidP="00656A7A">
            <w:pPr>
              <w:ind w:left="-567"/>
              <w:jc w:val="center"/>
              <w:rPr>
                <w:rFonts w:ascii="Times New Roman" w:hAnsi="Times New Roman" w:cs="Times New Roman"/>
                <w:sz w:val="28"/>
                <w:szCs w:val="28"/>
              </w:rPr>
            </w:pPr>
          </w:p>
        </w:tc>
        <w:tc>
          <w:tcPr>
            <w:tcW w:w="1281" w:type="dxa"/>
          </w:tcPr>
          <w:p w14:paraId="07A7DBB3" w14:textId="77777777" w:rsidR="00146A98" w:rsidRPr="00F66B9E" w:rsidRDefault="00146A98" w:rsidP="00537B88">
            <w:pPr>
              <w:autoSpaceDE w:val="0"/>
              <w:autoSpaceDN w:val="0"/>
              <w:adjustRightInd w:val="0"/>
              <w:ind w:left="-567" w:firstLine="354"/>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пожилого человека</w:t>
            </w:r>
          </w:p>
          <w:p w14:paraId="4DA407B7" w14:textId="77777777" w:rsidR="00146A98" w:rsidRPr="00F66B9E" w:rsidRDefault="00146A98" w:rsidP="00537B88">
            <w:pPr>
              <w:autoSpaceDE w:val="0"/>
              <w:autoSpaceDN w:val="0"/>
              <w:adjustRightInd w:val="0"/>
              <w:ind w:left="-567" w:firstLine="35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28C8DF55"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3D2C9047" w14:textId="77777777" w:rsidR="00146A98" w:rsidRPr="00F66B9E" w:rsidRDefault="00146A98" w:rsidP="00537B88">
            <w:pPr>
              <w:autoSpaceDE w:val="0"/>
              <w:autoSpaceDN w:val="0"/>
              <w:adjustRightInd w:val="0"/>
              <w:ind w:left="312" w:hanging="425"/>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пожилого человека</w:t>
            </w:r>
          </w:p>
          <w:p w14:paraId="71A7C9CF" w14:textId="77777777" w:rsidR="00146A98" w:rsidRPr="00F66B9E" w:rsidRDefault="00146A98" w:rsidP="00537B88">
            <w:pPr>
              <w:autoSpaceDE w:val="0"/>
              <w:autoSpaceDN w:val="0"/>
              <w:adjustRightInd w:val="0"/>
              <w:ind w:left="312" w:hanging="425"/>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Октябрь</w:t>
            </w:r>
          </w:p>
          <w:p w14:paraId="4CF5F81E"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133C82B9" w14:textId="77777777" w:rsidR="00146A98" w:rsidRPr="00F66B9E" w:rsidRDefault="00146A98" w:rsidP="00537B88">
            <w:pPr>
              <w:autoSpaceDE w:val="0"/>
              <w:autoSpaceDN w:val="0"/>
              <w:adjustRightInd w:val="0"/>
              <w:ind w:left="-567" w:firstLine="400"/>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пожилого человека</w:t>
            </w:r>
          </w:p>
          <w:p w14:paraId="136FB54C" w14:textId="1E89AE17" w:rsidR="00146A98" w:rsidRPr="00F66B9E" w:rsidRDefault="008F1DF2" w:rsidP="00537B88">
            <w:pPr>
              <w:autoSpaceDE w:val="0"/>
              <w:autoSpaceDN w:val="0"/>
              <w:adjustRightInd w:val="0"/>
              <w:ind w:left="-567" w:firstLine="400"/>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p w14:paraId="3F8AE007" w14:textId="77777777" w:rsidR="00146A98" w:rsidRPr="00F66B9E" w:rsidRDefault="00146A98" w:rsidP="00537B88">
            <w:pPr>
              <w:ind w:left="-567" w:firstLine="400"/>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муз. руководитель</w:t>
            </w:r>
          </w:p>
        </w:tc>
      </w:tr>
      <w:tr w:rsidR="00146A98" w:rsidRPr="00F66B9E" w14:paraId="56927C71" w14:textId="77777777" w:rsidTr="00537B88">
        <w:tc>
          <w:tcPr>
            <w:tcW w:w="3828" w:type="dxa"/>
          </w:tcPr>
          <w:p w14:paraId="0AF24C90" w14:textId="77777777" w:rsidR="00146A98" w:rsidRPr="00F66B9E" w:rsidRDefault="00146A98" w:rsidP="00656A7A">
            <w:pPr>
              <w:autoSpaceDE w:val="0"/>
              <w:autoSpaceDN w:val="0"/>
              <w:adjustRightInd w:val="0"/>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Акция «Шкатулка добрых дел»</w:t>
            </w:r>
          </w:p>
          <w:p w14:paraId="0C6FD987" w14:textId="77777777" w:rsidR="00146A98" w:rsidRPr="00F66B9E" w:rsidRDefault="00146A98" w:rsidP="00656A7A">
            <w:pPr>
              <w:ind w:left="-567"/>
              <w:jc w:val="center"/>
              <w:rPr>
                <w:rFonts w:ascii="Times New Roman" w:hAnsi="Times New Roman" w:cs="Times New Roman"/>
                <w:sz w:val="28"/>
                <w:szCs w:val="28"/>
              </w:rPr>
            </w:pPr>
          </w:p>
        </w:tc>
        <w:tc>
          <w:tcPr>
            <w:tcW w:w="1281" w:type="dxa"/>
          </w:tcPr>
          <w:p w14:paraId="39F8BFC6" w14:textId="77777777" w:rsidR="00146A98" w:rsidRPr="00F66B9E" w:rsidRDefault="00146A98" w:rsidP="00537B88">
            <w:pPr>
              <w:autoSpaceDE w:val="0"/>
              <w:autoSpaceDN w:val="0"/>
              <w:adjustRightInd w:val="0"/>
              <w:ind w:left="-567" w:firstLine="35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16E1DD75"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71F992C4" w14:textId="77777777" w:rsidR="00146A98" w:rsidRPr="00F66B9E" w:rsidRDefault="00146A98" w:rsidP="00537B88">
            <w:pPr>
              <w:autoSpaceDE w:val="0"/>
              <w:autoSpaceDN w:val="0"/>
              <w:adjustRightInd w:val="0"/>
              <w:ind w:left="312" w:hanging="425"/>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ноябрь</w:t>
            </w:r>
          </w:p>
          <w:p w14:paraId="0E804B10"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6ACC60FA" w14:textId="487F1BE3" w:rsidR="00146A98" w:rsidRPr="00F66B9E" w:rsidRDefault="008F1DF2" w:rsidP="00537B88">
            <w:pPr>
              <w:autoSpaceDE w:val="0"/>
              <w:autoSpaceDN w:val="0"/>
              <w:adjustRightInd w:val="0"/>
              <w:ind w:left="-567" w:firstLine="400"/>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p w14:paraId="3DB1518E" w14:textId="77777777" w:rsidR="00146A98" w:rsidRPr="00F66B9E" w:rsidRDefault="00146A98" w:rsidP="00537B88">
            <w:pPr>
              <w:ind w:left="-567" w:firstLine="400"/>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муз. руководитель</w:t>
            </w:r>
          </w:p>
        </w:tc>
      </w:tr>
      <w:tr w:rsidR="00146A98" w:rsidRPr="00F66B9E" w14:paraId="7FEBFE0C" w14:textId="77777777" w:rsidTr="00537B88">
        <w:tc>
          <w:tcPr>
            <w:tcW w:w="3828" w:type="dxa"/>
          </w:tcPr>
          <w:p w14:paraId="4CBCDC4F"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Мастерская «Вместе с мамой»</w:t>
            </w:r>
          </w:p>
          <w:p w14:paraId="045C93B3"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Концерт</w:t>
            </w:r>
          </w:p>
          <w:p w14:paraId="6E9AFB10"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«Мамочка милая, мама моя…»</w:t>
            </w:r>
          </w:p>
        </w:tc>
        <w:tc>
          <w:tcPr>
            <w:tcW w:w="1281" w:type="dxa"/>
          </w:tcPr>
          <w:p w14:paraId="4A9E8820" w14:textId="77777777" w:rsidR="00146A98" w:rsidRPr="00F66B9E" w:rsidRDefault="00146A98" w:rsidP="00537B88">
            <w:pPr>
              <w:ind w:left="-567" w:firstLine="354"/>
              <w:jc w:val="center"/>
              <w:rPr>
                <w:rFonts w:ascii="Times New Roman" w:hAnsi="Times New Roman" w:cs="Times New Roman"/>
                <w:sz w:val="28"/>
                <w:szCs w:val="28"/>
              </w:rPr>
            </w:pPr>
            <w:r w:rsidRPr="00F66B9E">
              <w:rPr>
                <w:rFonts w:ascii="Times New Roman" w:hAnsi="Times New Roman" w:cs="Times New Roman"/>
                <w:sz w:val="28"/>
                <w:szCs w:val="28"/>
              </w:rPr>
              <w:t>3-7 лет</w:t>
            </w:r>
          </w:p>
          <w:p w14:paraId="3ED92272"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2B0B3BB1" w14:textId="77777777" w:rsidR="00146A98" w:rsidRPr="00F66B9E" w:rsidRDefault="00146A98" w:rsidP="00537B88">
            <w:pPr>
              <w:ind w:left="312" w:hanging="425"/>
              <w:jc w:val="center"/>
              <w:rPr>
                <w:rFonts w:ascii="Times New Roman" w:hAnsi="Times New Roman" w:cs="Times New Roman"/>
                <w:sz w:val="28"/>
                <w:szCs w:val="28"/>
              </w:rPr>
            </w:pPr>
            <w:r w:rsidRPr="00F66B9E">
              <w:rPr>
                <w:rFonts w:ascii="Times New Roman" w:hAnsi="Times New Roman" w:cs="Times New Roman"/>
                <w:sz w:val="28"/>
                <w:szCs w:val="28"/>
              </w:rPr>
              <w:t>ноябрь</w:t>
            </w:r>
          </w:p>
          <w:p w14:paraId="68FDCBB1"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6B7C2FB2" w14:textId="5547981B" w:rsidR="00146A98" w:rsidRPr="00F66B9E" w:rsidRDefault="008F1DF2" w:rsidP="00537B88">
            <w:pPr>
              <w:ind w:left="-567" w:firstLine="400"/>
              <w:jc w:val="center"/>
              <w:rPr>
                <w:rFonts w:ascii="Times New Roman" w:hAnsi="Times New Roman" w:cs="Times New Roman"/>
                <w:sz w:val="28"/>
                <w:szCs w:val="28"/>
              </w:rPr>
            </w:pPr>
            <w:r w:rsidRPr="00F66B9E">
              <w:rPr>
                <w:rFonts w:ascii="Times New Roman" w:hAnsi="Times New Roman" w:cs="Times New Roman"/>
                <w:sz w:val="28"/>
                <w:szCs w:val="28"/>
              </w:rPr>
              <w:t>В</w:t>
            </w:r>
            <w:r w:rsidR="00146A98" w:rsidRPr="00F66B9E">
              <w:rPr>
                <w:rFonts w:ascii="Times New Roman" w:hAnsi="Times New Roman" w:cs="Times New Roman"/>
                <w:sz w:val="28"/>
                <w:szCs w:val="28"/>
              </w:rPr>
              <w:t>оспитатели</w:t>
            </w:r>
          </w:p>
          <w:p w14:paraId="163EBD2C" w14:textId="77777777" w:rsidR="00146A98" w:rsidRPr="00F66B9E" w:rsidRDefault="00146A98" w:rsidP="00537B88">
            <w:pPr>
              <w:ind w:left="-567" w:firstLine="400"/>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tc>
      </w:tr>
      <w:tr w:rsidR="00146A98" w:rsidRPr="00F66B9E" w14:paraId="48993975" w14:textId="77777777" w:rsidTr="00537B88">
        <w:tc>
          <w:tcPr>
            <w:tcW w:w="3828" w:type="dxa"/>
          </w:tcPr>
          <w:p w14:paraId="1B7E13FD"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вежливости</w:t>
            </w:r>
          </w:p>
          <w:p w14:paraId="4ED18DAD"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Викторина «Волшебные слова»</w:t>
            </w:r>
          </w:p>
          <w:p w14:paraId="58350B99"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«Ежели Вы вежливы и к совести</w:t>
            </w:r>
          </w:p>
          <w:p w14:paraId="060AE00D"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не глухи»</w:t>
            </w:r>
          </w:p>
          <w:p w14:paraId="6A4202AD" w14:textId="77777777" w:rsidR="00146A98" w:rsidRPr="00F66B9E" w:rsidRDefault="00146A98" w:rsidP="00656A7A">
            <w:pPr>
              <w:ind w:left="-567"/>
              <w:jc w:val="center"/>
              <w:rPr>
                <w:rFonts w:ascii="Times New Roman" w:hAnsi="Times New Roman" w:cs="Times New Roman"/>
                <w:sz w:val="28"/>
                <w:szCs w:val="28"/>
              </w:rPr>
            </w:pPr>
          </w:p>
        </w:tc>
        <w:tc>
          <w:tcPr>
            <w:tcW w:w="1281" w:type="dxa"/>
          </w:tcPr>
          <w:p w14:paraId="016D8A48" w14:textId="77777777" w:rsidR="00146A98" w:rsidRPr="00F66B9E" w:rsidRDefault="00146A98" w:rsidP="00537B88">
            <w:pPr>
              <w:autoSpaceDE w:val="0"/>
              <w:autoSpaceDN w:val="0"/>
              <w:adjustRightInd w:val="0"/>
              <w:ind w:left="-567" w:firstLine="354"/>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3-5 лет</w:t>
            </w:r>
          </w:p>
          <w:p w14:paraId="625EA10E" w14:textId="77777777" w:rsidR="00146A98" w:rsidRPr="00F66B9E" w:rsidRDefault="00146A98" w:rsidP="00537B88">
            <w:pPr>
              <w:autoSpaceDE w:val="0"/>
              <w:autoSpaceDN w:val="0"/>
              <w:adjustRightInd w:val="0"/>
              <w:ind w:left="-567" w:firstLine="354"/>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5-7 лет</w:t>
            </w:r>
          </w:p>
          <w:p w14:paraId="63557911"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61126474" w14:textId="77777777" w:rsidR="00146A98" w:rsidRPr="00F66B9E" w:rsidRDefault="00146A98" w:rsidP="00537B88">
            <w:pPr>
              <w:autoSpaceDE w:val="0"/>
              <w:autoSpaceDN w:val="0"/>
              <w:adjustRightInd w:val="0"/>
              <w:ind w:left="312" w:hanging="425"/>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Январь</w:t>
            </w:r>
          </w:p>
          <w:p w14:paraId="19A4A9D5"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5D14153D" w14:textId="2B9E1081" w:rsidR="00146A98" w:rsidRPr="00F66B9E" w:rsidRDefault="008F1DF2" w:rsidP="00537B88">
            <w:pPr>
              <w:autoSpaceDE w:val="0"/>
              <w:autoSpaceDN w:val="0"/>
              <w:adjustRightInd w:val="0"/>
              <w:ind w:left="-567" w:firstLine="400"/>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p w14:paraId="667F9C3A" w14:textId="77777777" w:rsidR="00146A98" w:rsidRPr="00F66B9E" w:rsidRDefault="00146A98" w:rsidP="00537B88">
            <w:pPr>
              <w:ind w:left="-567" w:firstLine="400"/>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муз. руководитель</w:t>
            </w:r>
          </w:p>
        </w:tc>
      </w:tr>
      <w:tr w:rsidR="00146A98" w:rsidRPr="00F66B9E" w14:paraId="487CA49C" w14:textId="77777777" w:rsidTr="00537B88">
        <w:tc>
          <w:tcPr>
            <w:tcW w:w="3828" w:type="dxa"/>
          </w:tcPr>
          <w:p w14:paraId="393E15EC"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Литературная гостиная</w:t>
            </w:r>
          </w:p>
          <w:p w14:paraId="1DDBBF1A"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«Книжкины именины»</w:t>
            </w:r>
          </w:p>
        </w:tc>
        <w:tc>
          <w:tcPr>
            <w:tcW w:w="1281" w:type="dxa"/>
          </w:tcPr>
          <w:p w14:paraId="123EFD0C" w14:textId="77777777" w:rsidR="00146A98" w:rsidRPr="00F66B9E" w:rsidRDefault="00146A98" w:rsidP="00537B88">
            <w:pPr>
              <w:autoSpaceDE w:val="0"/>
              <w:autoSpaceDN w:val="0"/>
              <w:adjustRightInd w:val="0"/>
              <w:ind w:left="-567" w:firstLine="35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157E7C78"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3079C988" w14:textId="77777777" w:rsidR="00146A98" w:rsidRPr="00F66B9E" w:rsidRDefault="00146A98" w:rsidP="00537B88">
            <w:pPr>
              <w:autoSpaceDE w:val="0"/>
              <w:autoSpaceDN w:val="0"/>
              <w:adjustRightInd w:val="0"/>
              <w:ind w:left="312" w:hanging="425"/>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Март</w:t>
            </w:r>
          </w:p>
          <w:p w14:paraId="4B353A40"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54088CE7" w14:textId="197DE045" w:rsidR="00146A98"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p w14:paraId="67126A15"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муз. руководитель</w:t>
            </w:r>
          </w:p>
        </w:tc>
      </w:tr>
      <w:tr w:rsidR="00146A98" w:rsidRPr="00F66B9E" w14:paraId="550AB6C8" w14:textId="77777777" w:rsidTr="00537B88">
        <w:tc>
          <w:tcPr>
            <w:tcW w:w="3828" w:type="dxa"/>
          </w:tcPr>
          <w:p w14:paraId="70C3CD9C"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дружбы</w:t>
            </w:r>
          </w:p>
          <w:p w14:paraId="22B3CAD1"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Квест «Если с другом вышел в</w:t>
            </w:r>
          </w:p>
          <w:p w14:paraId="66787230"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путь…»</w:t>
            </w:r>
          </w:p>
        </w:tc>
        <w:tc>
          <w:tcPr>
            <w:tcW w:w="1281" w:type="dxa"/>
          </w:tcPr>
          <w:p w14:paraId="35C19978" w14:textId="77777777" w:rsidR="00146A98" w:rsidRPr="00F66B9E" w:rsidRDefault="00146A98" w:rsidP="00537B88">
            <w:pPr>
              <w:autoSpaceDE w:val="0"/>
              <w:autoSpaceDN w:val="0"/>
              <w:adjustRightInd w:val="0"/>
              <w:ind w:left="-567" w:firstLine="35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p w14:paraId="5F295800"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5021D5CF" w14:textId="77777777" w:rsidR="00146A98" w:rsidRPr="00F66B9E" w:rsidRDefault="00146A98" w:rsidP="00537B88">
            <w:pPr>
              <w:autoSpaceDE w:val="0"/>
              <w:autoSpaceDN w:val="0"/>
              <w:adjustRightInd w:val="0"/>
              <w:ind w:left="312" w:hanging="425"/>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июнь</w:t>
            </w:r>
          </w:p>
          <w:p w14:paraId="3D144FEC"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4F4AF5E3" w14:textId="71537B1A" w:rsidR="00146A98"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p w14:paraId="09C7E78D"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муз. руководитель</w:t>
            </w:r>
          </w:p>
        </w:tc>
      </w:tr>
      <w:tr w:rsidR="00146A98" w:rsidRPr="00F66B9E" w14:paraId="5BC1F456" w14:textId="77777777" w:rsidTr="00537B88">
        <w:tc>
          <w:tcPr>
            <w:tcW w:w="3828" w:type="dxa"/>
          </w:tcPr>
          <w:p w14:paraId="1712F717"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семьи, любви и верности</w:t>
            </w:r>
          </w:p>
          <w:p w14:paraId="4D9DFE6D"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тематическое занятие «Мама,</w:t>
            </w:r>
          </w:p>
          <w:p w14:paraId="413689F8" w14:textId="77777777" w:rsidR="00146A98" w:rsidRPr="00F66B9E" w:rsidRDefault="00146A98"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папа я – дружная семья»</w:t>
            </w:r>
          </w:p>
        </w:tc>
        <w:tc>
          <w:tcPr>
            <w:tcW w:w="1281" w:type="dxa"/>
          </w:tcPr>
          <w:p w14:paraId="6457B7EC" w14:textId="77777777" w:rsidR="00146A98" w:rsidRPr="00F66B9E" w:rsidRDefault="00146A98" w:rsidP="00537B88">
            <w:pPr>
              <w:autoSpaceDE w:val="0"/>
              <w:autoSpaceDN w:val="0"/>
              <w:adjustRightInd w:val="0"/>
              <w:ind w:left="-567" w:firstLine="35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1437C7DB" w14:textId="77777777" w:rsidR="00146A98" w:rsidRPr="00F66B9E" w:rsidRDefault="00146A98" w:rsidP="00537B88">
            <w:pPr>
              <w:ind w:left="-567" w:firstLine="354"/>
              <w:jc w:val="center"/>
              <w:rPr>
                <w:rFonts w:ascii="Times New Roman" w:hAnsi="Times New Roman" w:cs="Times New Roman"/>
                <w:sz w:val="28"/>
                <w:szCs w:val="28"/>
              </w:rPr>
            </w:pPr>
          </w:p>
        </w:tc>
        <w:tc>
          <w:tcPr>
            <w:tcW w:w="2322" w:type="dxa"/>
          </w:tcPr>
          <w:p w14:paraId="3AFADE59" w14:textId="77777777" w:rsidR="00146A98" w:rsidRPr="00F66B9E" w:rsidRDefault="00146A98" w:rsidP="00537B88">
            <w:pPr>
              <w:autoSpaceDE w:val="0"/>
              <w:autoSpaceDN w:val="0"/>
              <w:adjustRightInd w:val="0"/>
              <w:ind w:left="312" w:hanging="425"/>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семьи, любви и верности</w:t>
            </w:r>
          </w:p>
          <w:p w14:paraId="4530C23D" w14:textId="77777777" w:rsidR="00146A98" w:rsidRPr="00F66B9E" w:rsidRDefault="00146A98" w:rsidP="00537B88">
            <w:pPr>
              <w:autoSpaceDE w:val="0"/>
              <w:autoSpaceDN w:val="0"/>
              <w:adjustRightInd w:val="0"/>
              <w:ind w:left="312" w:hanging="425"/>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июль</w:t>
            </w:r>
          </w:p>
          <w:p w14:paraId="7A988A0E" w14:textId="77777777" w:rsidR="00146A98" w:rsidRPr="00F66B9E" w:rsidRDefault="00146A98" w:rsidP="00537B88">
            <w:pPr>
              <w:ind w:left="312" w:hanging="425"/>
              <w:jc w:val="center"/>
              <w:rPr>
                <w:rFonts w:ascii="Times New Roman" w:hAnsi="Times New Roman" w:cs="Times New Roman"/>
                <w:sz w:val="28"/>
                <w:szCs w:val="28"/>
              </w:rPr>
            </w:pPr>
          </w:p>
        </w:tc>
        <w:tc>
          <w:tcPr>
            <w:tcW w:w="2345" w:type="dxa"/>
          </w:tcPr>
          <w:p w14:paraId="48F52A81" w14:textId="546D8CF1" w:rsidR="00146A98"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p w14:paraId="006C749A"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муз. руководитель</w:t>
            </w:r>
          </w:p>
        </w:tc>
      </w:tr>
    </w:tbl>
    <w:p w14:paraId="3AC77085" w14:textId="77777777" w:rsidR="00146A98" w:rsidRPr="00F66B9E" w:rsidRDefault="00146A98" w:rsidP="00656A7A">
      <w:pPr>
        <w:spacing w:after="0"/>
        <w:ind w:left="-567"/>
        <w:jc w:val="center"/>
        <w:rPr>
          <w:rFonts w:ascii="Times New Roman" w:eastAsiaTheme="minorHAnsi" w:hAnsi="Times New Roman" w:cs="Times New Roman"/>
          <w:b/>
          <w:bCs/>
          <w:sz w:val="28"/>
          <w:szCs w:val="28"/>
          <w:lang w:eastAsia="en-US"/>
        </w:rPr>
      </w:pPr>
    </w:p>
    <w:p w14:paraId="10346520" w14:textId="77777777"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r w:rsidRPr="00F66B9E">
        <w:rPr>
          <w:rFonts w:ascii="Times New Roman" w:eastAsiaTheme="minorHAnsi" w:hAnsi="Times New Roman" w:cs="Times New Roman"/>
          <w:b/>
          <w:bCs/>
          <w:i/>
          <w:sz w:val="28"/>
          <w:szCs w:val="28"/>
          <w:lang w:eastAsia="en-US"/>
        </w:rPr>
        <w:t>Приобщение к культурному наследию. Фольклорные праздники</w:t>
      </w:r>
    </w:p>
    <w:p w14:paraId="4518490D" w14:textId="77777777"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p>
    <w:tbl>
      <w:tblPr>
        <w:tblStyle w:val="a6"/>
        <w:tblW w:w="0" w:type="auto"/>
        <w:tblInd w:w="-431" w:type="dxa"/>
        <w:tblLook w:val="04A0" w:firstRow="1" w:lastRow="0" w:firstColumn="1" w:lastColumn="0" w:noHBand="0" w:noVBand="1"/>
      </w:tblPr>
      <w:tblGrid>
        <w:gridCol w:w="4112"/>
        <w:gridCol w:w="1582"/>
        <w:gridCol w:w="2061"/>
        <w:gridCol w:w="2343"/>
      </w:tblGrid>
      <w:tr w:rsidR="00146A98" w:rsidRPr="00F66B9E" w14:paraId="10C49CEC" w14:textId="77777777" w:rsidTr="00537B88">
        <w:tc>
          <w:tcPr>
            <w:tcW w:w="4112" w:type="dxa"/>
          </w:tcPr>
          <w:p w14:paraId="4FB75C0D"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4" w:type="dxa"/>
          </w:tcPr>
          <w:p w14:paraId="485340E1" w14:textId="77777777" w:rsidR="00146A98" w:rsidRPr="00F66B9E" w:rsidRDefault="00146A98" w:rsidP="00537B88">
            <w:pPr>
              <w:ind w:left="-567" w:firstLine="422"/>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061" w:type="dxa"/>
          </w:tcPr>
          <w:p w14:paraId="3CECCFA1" w14:textId="77777777"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43" w:type="dxa"/>
          </w:tcPr>
          <w:p w14:paraId="63E62FCC" w14:textId="77777777"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5ED41BC2" w14:textId="77777777" w:rsidTr="00537B88">
        <w:tc>
          <w:tcPr>
            <w:tcW w:w="4112" w:type="dxa"/>
          </w:tcPr>
          <w:p w14:paraId="61C4CE38" w14:textId="77777777"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народных песен, стихов и</w:t>
            </w:r>
          </w:p>
          <w:p w14:paraId="562814EE" w14:textId="77777777"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потешек.</w:t>
            </w:r>
          </w:p>
        </w:tc>
        <w:tc>
          <w:tcPr>
            <w:tcW w:w="1134" w:type="dxa"/>
          </w:tcPr>
          <w:p w14:paraId="5AB7DF74" w14:textId="77777777"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3-5 лет</w:t>
            </w:r>
          </w:p>
        </w:tc>
        <w:tc>
          <w:tcPr>
            <w:tcW w:w="2061" w:type="dxa"/>
          </w:tcPr>
          <w:p w14:paraId="5B043BAE" w14:textId="77777777" w:rsidR="00146A98" w:rsidRPr="00F66B9E" w:rsidRDefault="00146A98"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ноябрь</w:t>
            </w:r>
          </w:p>
        </w:tc>
        <w:tc>
          <w:tcPr>
            <w:tcW w:w="2343" w:type="dxa"/>
          </w:tcPr>
          <w:p w14:paraId="4C727A8C" w14:textId="6318E505" w:rsidR="00146A98"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tc>
      </w:tr>
      <w:tr w:rsidR="008F1DF2" w:rsidRPr="00F66B9E" w14:paraId="5B25A92D" w14:textId="77777777" w:rsidTr="00537B88">
        <w:tc>
          <w:tcPr>
            <w:tcW w:w="4112" w:type="dxa"/>
          </w:tcPr>
          <w:p w14:paraId="0A39C596"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Посиделки</w:t>
            </w:r>
          </w:p>
          <w:p w14:paraId="655DB261"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 гостях у сказки»</w:t>
            </w:r>
          </w:p>
        </w:tc>
        <w:tc>
          <w:tcPr>
            <w:tcW w:w="1134" w:type="dxa"/>
          </w:tcPr>
          <w:p w14:paraId="5691177E" w14:textId="77777777"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3-5 лет</w:t>
            </w:r>
          </w:p>
        </w:tc>
        <w:tc>
          <w:tcPr>
            <w:tcW w:w="2061" w:type="dxa"/>
          </w:tcPr>
          <w:p w14:paraId="173F17F7"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январь</w:t>
            </w:r>
          </w:p>
        </w:tc>
        <w:tc>
          <w:tcPr>
            <w:tcW w:w="2343" w:type="dxa"/>
          </w:tcPr>
          <w:p w14:paraId="6A871460" w14:textId="038C7A6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5DE99D86" w14:textId="77777777" w:rsidTr="00537B88">
        <w:tc>
          <w:tcPr>
            <w:tcW w:w="4112" w:type="dxa"/>
          </w:tcPr>
          <w:p w14:paraId="4ED7F851" w14:textId="77777777"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День родного языка.</w:t>
            </w:r>
          </w:p>
          <w:p w14:paraId="4E5E1484" w14:textId="77777777"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Конкурс чтецов</w:t>
            </w:r>
          </w:p>
        </w:tc>
        <w:tc>
          <w:tcPr>
            <w:tcW w:w="1134" w:type="dxa"/>
          </w:tcPr>
          <w:p w14:paraId="0A45E4AC" w14:textId="77777777"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3-5 лет</w:t>
            </w:r>
          </w:p>
        </w:tc>
        <w:tc>
          <w:tcPr>
            <w:tcW w:w="2061" w:type="dxa"/>
          </w:tcPr>
          <w:p w14:paraId="3662505C"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февраль</w:t>
            </w:r>
          </w:p>
        </w:tc>
        <w:tc>
          <w:tcPr>
            <w:tcW w:w="2343" w:type="dxa"/>
          </w:tcPr>
          <w:p w14:paraId="74B1A3E6" w14:textId="288BF2F3"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14:paraId="6FB509DA" w14:textId="77777777" w:rsidTr="00537B88">
        <w:tc>
          <w:tcPr>
            <w:tcW w:w="4112" w:type="dxa"/>
          </w:tcPr>
          <w:p w14:paraId="664CF7F7" w14:textId="77777777"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Развлечение</w:t>
            </w:r>
          </w:p>
          <w:p w14:paraId="31D1BA37" w14:textId="77777777"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«Навруз Байрам»</w:t>
            </w:r>
          </w:p>
        </w:tc>
        <w:tc>
          <w:tcPr>
            <w:tcW w:w="1134" w:type="dxa"/>
          </w:tcPr>
          <w:p w14:paraId="55E190A4" w14:textId="77777777" w:rsidR="00146A98" w:rsidRPr="00F66B9E" w:rsidRDefault="00146A98" w:rsidP="00537B88">
            <w:pPr>
              <w:autoSpaceDE w:val="0"/>
              <w:autoSpaceDN w:val="0"/>
              <w:adjustRightInd w:val="0"/>
              <w:ind w:left="-567" w:firstLine="422"/>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3-7 лет</w:t>
            </w:r>
          </w:p>
          <w:p w14:paraId="4976DA6A" w14:textId="77777777" w:rsidR="00146A98" w:rsidRPr="00F66B9E" w:rsidRDefault="00146A98" w:rsidP="00537B88">
            <w:pPr>
              <w:ind w:left="-567" w:firstLine="422"/>
              <w:jc w:val="center"/>
              <w:rPr>
                <w:rFonts w:ascii="Times New Roman" w:hAnsi="Times New Roman" w:cs="Times New Roman"/>
                <w:i/>
                <w:sz w:val="28"/>
                <w:szCs w:val="28"/>
              </w:rPr>
            </w:pPr>
          </w:p>
        </w:tc>
        <w:tc>
          <w:tcPr>
            <w:tcW w:w="2061" w:type="dxa"/>
          </w:tcPr>
          <w:p w14:paraId="6FA5F17E" w14:textId="77777777" w:rsidR="00146A98" w:rsidRPr="00F66B9E" w:rsidRDefault="00146A98" w:rsidP="00537B88">
            <w:pPr>
              <w:autoSpaceDE w:val="0"/>
              <w:autoSpaceDN w:val="0"/>
              <w:adjustRightInd w:val="0"/>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март</w:t>
            </w:r>
          </w:p>
          <w:p w14:paraId="4C2E5892" w14:textId="77777777" w:rsidR="00146A98" w:rsidRPr="00F66B9E" w:rsidRDefault="00146A98" w:rsidP="00537B88">
            <w:pPr>
              <w:ind w:left="-567" w:firstLine="601"/>
              <w:jc w:val="center"/>
              <w:rPr>
                <w:rFonts w:ascii="Times New Roman" w:hAnsi="Times New Roman" w:cs="Times New Roman"/>
                <w:i/>
                <w:sz w:val="28"/>
                <w:szCs w:val="28"/>
              </w:rPr>
            </w:pPr>
          </w:p>
        </w:tc>
        <w:tc>
          <w:tcPr>
            <w:tcW w:w="2343" w:type="dxa"/>
          </w:tcPr>
          <w:p w14:paraId="2908C52A" w14:textId="77777777" w:rsidR="00146A98" w:rsidRPr="00F66B9E" w:rsidRDefault="00146A98"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Воспитатели</w:t>
            </w:r>
          </w:p>
          <w:p w14:paraId="508093DB" w14:textId="77777777" w:rsidR="00146A98" w:rsidRPr="00F66B9E" w:rsidRDefault="00146A98"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Муз. руководитель</w:t>
            </w:r>
          </w:p>
        </w:tc>
      </w:tr>
      <w:tr w:rsidR="00146A98" w:rsidRPr="00F66B9E" w14:paraId="387D089F" w14:textId="77777777" w:rsidTr="00537B88">
        <w:tc>
          <w:tcPr>
            <w:tcW w:w="4112" w:type="dxa"/>
          </w:tcPr>
          <w:p w14:paraId="0F47F379" w14:textId="77777777"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Праздник гончара</w:t>
            </w:r>
          </w:p>
          <w:p w14:paraId="5654256C" w14:textId="77777777"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Ярмарка – развлечение</w:t>
            </w:r>
          </w:p>
          <w:p w14:paraId="752C9079" w14:textId="77777777"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«Этой ярмарки краски!»</w:t>
            </w:r>
          </w:p>
        </w:tc>
        <w:tc>
          <w:tcPr>
            <w:tcW w:w="1134" w:type="dxa"/>
          </w:tcPr>
          <w:p w14:paraId="49AF75E8" w14:textId="77777777" w:rsidR="00146A98" w:rsidRPr="00F66B9E" w:rsidRDefault="00146A98" w:rsidP="00537B88">
            <w:pPr>
              <w:autoSpaceDE w:val="0"/>
              <w:autoSpaceDN w:val="0"/>
              <w:adjustRightInd w:val="0"/>
              <w:ind w:left="-567" w:firstLine="422"/>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3-7 лет</w:t>
            </w:r>
          </w:p>
          <w:p w14:paraId="6B4B1A2C" w14:textId="77777777" w:rsidR="00146A98" w:rsidRPr="00F66B9E" w:rsidRDefault="00146A98" w:rsidP="00537B88">
            <w:pPr>
              <w:ind w:left="-567" w:firstLine="422"/>
              <w:jc w:val="center"/>
              <w:rPr>
                <w:rFonts w:ascii="Times New Roman" w:hAnsi="Times New Roman" w:cs="Times New Roman"/>
                <w:i/>
                <w:sz w:val="28"/>
                <w:szCs w:val="28"/>
              </w:rPr>
            </w:pPr>
          </w:p>
        </w:tc>
        <w:tc>
          <w:tcPr>
            <w:tcW w:w="2061" w:type="dxa"/>
          </w:tcPr>
          <w:p w14:paraId="3B380278" w14:textId="77777777" w:rsidR="00146A98" w:rsidRPr="00F66B9E" w:rsidRDefault="00146A98" w:rsidP="00537B88">
            <w:pPr>
              <w:autoSpaceDE w:val="0"/>
              <w:autoSpaceDN w:val="0"/>
              <w:adjustRightInd w:val="0"/>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апрель</w:t>
            </w:r>
          </w:p>
          <w:p w14:paraId="6EC3926D" w14:textId="77777777" w:rsidR="00146A98" w:rsidRPr="00F66B9E" w:rsidRDefault="00146A98" w:rsidP="00537B88">
            <w:pPr>
              <w:ind w:left="-567" w:firstLine="601"/>
              <w:jc w:val="center"/>
              <w:rPr>
                <w:rFonts w:ascii="Times New Roman" w:hAnsi="Times New Roman" w:cs="Times New Roman"/>
                <w:i/>
                <w:sz w:val="28"/>
                <w:szCs w:val="28"/>
              </w:rPr>
            </w:pPr>
          </w:p>
        </w:tc>
        <w:tc>
          <w:tcPr>
            <w:tcW w:w="2343" w:type="dxa"/>
          </w:tcPr>
          <w:p w14:paraId="5FD561D2" w14:textId="77777777" w:rsidR="00146A98" w:rsidRPr="00F66B9E" w:rsidRDefault="00146A98"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Воспитатели</w:t>
            </w:r>
          </w:p>
          <w:p w14:paraId="1816A9CE" w14:textId="77777777" w:rsidR="00146A98" w:rsidRPr="00F66B9E" w:rsidRDefault="00146A98"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муз. руководитель</w:t>
            </w:r>
          </w:p>
        </w:tc>
      </w:tr>
      <w:tr w:rsidR="008F1DF2" w:rsidRPr="00F66B9E" w14:paraId="054192BE" w14:textId="77777777" w:rsidTr="00537B88">
        <w:tc>
          <w:tcPr>
            <w:tcW w:w="4112" w:type="dxa"/>
          </w:tcPr>
          <w:p w14:paraId="0B129348" w14:textId="77777777"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 xml:space="preserve">30 апреля – 1 мая (начало мая) </w:t>
            </w:r>
          </w:p>
          <w:p w14:paraId="2FC08BDD" w14:textId="06BC30FB"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Праздник воды в Дагестане</w:t>
            </w:r>
          </w:p>
          <w:p w14:paraId="08C2576F" w14:textId="77777777" w:rsidR="008F1DF2" w:rsidRPr="00F66B9E" w:rsidRDefault="008F1DF2" w:rsidP="00537B88">
            <w:pPr>
              <w:ind w:left="-567" w:firstLine="567"/>
              <w:jc w:val="center"/>
              <w:rPr>
                <w:rFonts w:ascii="Times New Roman" w:hAnsi="Times New Roman" w:cs="Times New Roman"/>
                <w:sz w:val="28"/>
                <w:szCs w:val="28"/>
              </w:rPr>
            </w:pPr>
          </w:p>
        </w:tc>
        <w:tc>
          <w:tcPr>
            <w:tcW w:w="1134" w:type="dxa"/>
          </w:tcPr>
          <w:p w14:paraId="22A0EF01" w14:textId="77777777"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14:paraId="12FDBD40"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p>
        </w:tc>
        <w:tc>
          <w:tcPr>
            <w:tcW w:w="2343" w:type="dxa"/>
          </w:tcPr>
          <w:p w14:paraId="2B520975" w14:textId="319B6DDE"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41FEA234" w14:textId="77777777" w:rsidTr="00537B88">
        <w:tc>
          <w:tcPr>
            <w:tcW w:w="4112" w:type="dxa"/>
          </w:tcPr>
          <w:p w14:paraId="3FA73035" w14:textId="77777777"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Цуьквер сувар (Праздник цветов в Дагестане)</w:t>
            </w:r>
          </w:p>
        </w:tc>
        <w:tc>
          <w:tcPr>
            <w:tcW w:w="1134" w:type="dxa"/>
          </w:tcPr>
          <w:p w14:paraId="0BF1290A" w14:textId="77777777"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14:paraId="3DC0188F"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25 мая</w:t>
            </w:r>
          </w:p>
        </w:tc>
        <w:tc>
          <w:tcPr>
            <w:tcW w:w="2343" w:type="dxa"/>
          </w:tcPr>
          <w:p w14:paraId="0D7AFB12" w14:textId="556C2F65"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7E80D93D" w14:textId="77777777" w:rsidTr="00537B88">
        <w:tc>
          <w:tcPr>
            <w:tcW w:w="4112" w:type="dxa"/>
          </w:tcPr>
          <w:p w14:paraId="60A1755D" w14:textId="77777777"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День черешни в Дагестане</w:t>
            </w:r>
          </w:p>
        </w:tc>
        <w:tc>
          <w:tcPr>
            <w:tcW w:w="1134" w:type="dxa"/>
          </w:tcPr>
          <w:p w14:paraId="2D204DC6" w14:textId="77777777"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14:paraId="4B54685D"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25 июня</w:t>
            </w:r>
          </w:p>
        </w:tc>
        <w:tc>
          <w:tcPr>
            <w:tcW w:w="2343" w:type="dxa"/>
          </w:tcPr>
          <w:p w14:paraId="0034A3E9" w14:textId="210C3B6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5BB6DDB1" w14:textId="77777777" w:rsidTr="00537B88">
        <w:tc>
          <w:tcPr>
            <w:tcW w:w="4112" w:type="dxa"/>
          </w:tcPr>
          <w:p w14:paraId="301AF0D3" w14:textId="77777777"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Пешапай (обряд вызова дождей в Дагестане)</w:t>
            </w:r>
          </w:p>
        </w:tc>
        <w:tc>
          <w:tcPr>
            <w:tcW w:w="1134" w:type="dxa"/>
          </w:tcPr>
          <w:p w14:paraId="149593AA" w14:textId="77777777"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14:paraId="494E9F66"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23 июня –</w:t>
            </w:r>
          </w:p>
        </w:tc>
        <w:tc>
          <w:tcPr>
            <w:tcW w:w="2343" w:type="dxa"/>
          </w:tcPr>
          <w:p w14:paraId="6845E032" w14:textId="23B62C2C"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3D15D95D" w14:textId="77777777" w:rsidTr="00537B88">
        <w:tc>
          <w:tcPr>
            <w:tcW w:w="4112" w:type="dxa"/>
          </w:tcPr>
          <w:p w14:paraId="1163AEFD"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Музей одного дня «Игрушки и</w:t>
            </w:r>
          </w:p>
          <w:p w14:paraId="383CD1AA"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предметы из соломы» (дерева,</w:t>
            </w:r>
          </w:p>
          <w:p w14:paraId="1044319D"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глины, предметы быта народной</w:t>
            </w:r>
          </w:p>
          <w:p w14:paraId="2330191F"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утвари)</w:t>
            </w:r>
          </w:p>
        </w:tc>
        <w:tc>
          <w:tcPr>
            <w:tcW w:w="1134" w:type="dxa"/>
          </w:tcPr>
          <w:p w14:paraId="07407FE0" w14:textId="77777777" w:rsidR="008F1DF2" w:rsidRPr="00F66B9E" w:rsidRDefault="008F1DF2" w:rsidP="00537B88">
            <w:pPr>
              <w:ind w:left="-567" w:firstLine="422"/>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5-7 лет</w:t>
            </w:r>
          </w:p>
        </w:tc>
        <w:tc>
          <w:tcPr>
            <w:tcW w:w="2061" w:type="dxa"/>
          </w:tcPr>
          <w:p w14:paraId="50765E09" w14:textId="77777777" w:rsidR="008F1DF2" w:rsidRPr="00F66B9E" w:rsidRDefault="008F1DF2"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3" w:type="dxa"/>
          </w:tcPr>
          <w:p w14:paraId="680258CF" w14:textId="2CC134C7" w:rsidR="008F1DF2" w:rsidRPr="00F66B9E" w:rsidRDefault="008F1DF2"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bl>
    <w:p w14:paraId="5F9402E2" w14:textId="77777777" w:rsidR="006F01FF" w:rsidRPr="00F66B9E" w:rsidRDefault="006F01FF" w:rsidP="00537B88">
      <w:pPr>
        <w:spacing w:after="0"/>
        <w:rPr>
          <w:rFonts w:ascii="Times New Roman" w:eastAsiaTheme="minorHAnsi" w:hAnsi="Times New Roman" w:cs="Times New Roman"/>
          <w:b/>
          <w:bCs/>
          <w:i/>
          <w:sz w:val="28"/>
          <w:szCs w:val="28"/>
          <w:lang w:eastAsia="en-US"/>
        </w:rPr>
      </w:pPr>
    </w:p>
    <w:p w14:paraId="3315F515" w14:textId="64C1C7D8"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r w:rsidRPr="00F66B9E">
        <w:rPr>
          <w:rFonts w:ascii="Times New Roman" w:eastAsiaTheme="minorHAnsi" w:hAnsi="Times New Roman" w:cs="Times New Roman"/>
          <w:b/>
          <w:bCs/>
          <w:i/>
          <w:sz w:val="28"/>
          <w:szCs w:val="28"/>
          <w:lang w:eastAsia="en-US"/>
        </w:rPr>
        <w:t>Трудовое воспитан</w:t>
      </w:r>
      <w:r w:rsidR="00614973" w:rsidRPr="00F66B9E">
        <w:rPr>
          <w:rFonts w:ascii="Times New Roman" w:eastAsiaTheme="minorHAnsi" w:hAnsi="Times New Roman" w:cs="Times New Roman"/>
          <w:b/>
          <w:bCs/>
          <w:i/>
          <w:sz w:val="28"/>
          <w:szCs w:val="28"/>
          <w:lang w:eastAsia="en-US"/>
        </w:rPr>
        <w:t>ие и ознакомление с профессиями</w:t>
      </w:r>
    </w:p>
    <w:tbl>
      <w:tblPr>
        <w:tblStyle w:val="a6"/>
        <w:tblW w:w="0" w:type="auto"/>
        <w:tblInd w:w="-431" w:type="dxa"/>
        <w:tblLook w:val="04A0" w:firstRow="1" w:lastRow="0" w:firstColumn="1" w:lastColumn="0" w:noHBand="0" w:noVBand="1"/>
      </w:tblPr>
      <w:tblGrid>
        <w:gridCol w:w="3088"/>
        <w:gridCol w:w="2183"/>
        <w:gridCol w:w="2513"/>
        <w:gridCol w:w="2359"/>
      </w:tblGrid>
      <w:tr w:rsidR="00146A98" w:rsidRPr="00F66B9E" w14:paraId="203A8F49" w14:textId="77777777" w:rsidTr="00537B88">
        <w:tc>
          <w:tcPr>
            <w:tcW w:w="4112" w:type="dxa"/>
          </w:tcPr>
          <w:p w14:paraId="6C67F84C"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4" w:type="dxa"/>
          </w:tcPr>
          <w:p w14:paraId="6BAD7B5C" w14:textId="77777777"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188" w:type="dxa"/>
          </w:tcPr>
          <w:p w14:paraId="79626D15" w14:textId="77777777"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42" w:type="dxa"/>
          </w:tcPr>
          <w:p w14:paraId="4FFFB7CA" w14:textId="77777777"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8F1DF2" w:rsidRPr="00F66B9E" w14:paraId="3D29535E" w14:textId="77777777" w:rsidTr="00537B88">
        <w:tc>
          <w:tcPr>
            <w:tcW w:w="4112" w:type="dxa"/>
          </w:tcPr>
          <w:p w14:paraId="0197A144"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Организация дежурства по</w:t>
            </w:r>
          </w:p>
          <w:p w14:paraId="31125498"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столовой, в уголке погоды и</w:t>
            </w:r>
          </w:p>
          <w:p w14:paraId="2744091D"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природы, по занятиям</w:t>
            </w:r>
          </w:p>
        </w:tc>
        <w:tc>
          <w:tcPr>
            <w:tcW w:w="1134" w:type="dxa"/>
          </w:tcPr>
          <w:p w14:paraId="781E5DDC" w14:textId="31F740D6"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tc>
        <w:tc>
          <w:tcPr>
            <w:tcW w:w="2188" w:type="dxa"/>
          </w:tcPr>
          <w:p w14:paraId="4003AB95" w14:textId="757F28A8"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2" w:type="dxa"/>
          </w:tcPr>
          <w:p w14:paraId="67DA4F83" w14:textId="55CBBD0E"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1CA783C5" w14:textId="77777777" w:rsidTr="00537B88">
        <w:tc>
          <w:tcPr>
            <w:tcW w:w="4112" w:type="dxa"/>
          </w:tcPr>
          <w:p w14:paraId="757023DF"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Организация уголков с</w:t>
            </w:r>
          </w:p>
          <w:p w14:paraId="6A1D2356"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гендерной направленностью</w:t>
            </w:r>
          </w:p>
          <w:p w14:paraId="7AE187DC"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«Хозяюшка»</w:t>
            </w:r>
          </w:p>
          <w:p w14:paraId="3925F929"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«Папе помогаю!»</w:t>
            </w:r>
          </w:p>
        </w:tc>
        <w:tc>
          <w:tcPr>
            <w:tcW w:w="1134" w:type="dxa"/>
          </w:tcPr>
          <w:p w14:paraId="00D465A7" w14:textId="2A47A9D9"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3-5 лет</w:t>
            </w:r>
          </w:p>
        </w:tc>
        <w:tc>
          <w:tcPr>
            <w:tcW w:w="2188" w:type="dxa"/>
          </w:tcPr>
          <w:p w14:paraId="6F4C5D48" w14:textId="1A4BA434"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14:paraId="5FA3740A" w14:textId="71724B9F"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3D8713E3" w14:textId="77777777" w:rsidTr="00537B88">
        <w:tc>
          <w:tcPr>
            <w:tcW w:w="4112" w:type="dxa"/>
          </w:tcPr>
          <w:p w14:paraId="6176D1C4"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Пополнение атрибутами ролевых</w:t>
            </w:r>
          </w:p>
          <w:p w14:paraId="265A24B2"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игр профессиональной</w:t>
            </w:r>
          </w:p>
          <w:p w14:paraId="6B3E87FE"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направленности: «Ателье»,</w:t>
            </w:r>
          </w:p>
          <w:p w14:paraId="58F4187A"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«Кафе», «Супермаркет»,</w:t>
            </w:r>
          </w:p>
          <w:p w14:paraId="275BEE3E"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«Парикмахерская»,</w:t>
            </w:r>
          </w:p>
          <w:p w14:paraId="0CCF85E9"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«Поликлиника», «Почта»</w:t>
            </w:r>
          </w:p>
        </w:tc>
        <w:tc>
          <w:tcPr>
            <w:tcW w:w="1134" w:type="dxa"/>
          </w:tcPr>
          <w:p w14:paraId="1050F6C4" w14:textId="62E72579"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3-7 лет</w:t>
            </w:r>
          </w:p>
        </w:tc>
        <w:tc>
          <w:tcPr>
            <w:tcW w:w="2188" w:type="dxa"/>
          </w:tcPr>
          <w:p w14:paraId="0D177CBF" w14:textId="589570D7"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14:paraId="5919600F" w14:textId="562BD47B"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4039D39C" w14:textId="77777777" w:rsidTr="00537B88">
        <w:tc>
          <w:tcPr>
            <w:tcW w:w="4112" w:type="dxa"/>
          </w:tcPr>
          <w:p w14:paraId="0212CFA6"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Акция: «Покормим птиц зимой»</w:t>
            </w:r>
          </w:p>
          <w:p w14:paraId="26B4C12A"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(изготовление кормушек)</w:t>
            </w:r>
          </w:p>
        </w:tc>
        <w:tc>
          <w:tcPr>
            <w:tcW w:w="1134" w:type="dxa"/>
          </w:tcPr>
          <w:p w14:paraId="7F632207" w14:textId="7816D8CB"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5-7 лет</w:t>
            </w:r>
          </w:p>
        </w:tc>
        <w:tc>
          <w:tcPr>
            <w:tcW w:w="2188" w:type="dxa"/>
          </w:tcPr>
          <w:p w14:paraId="191D591C" w14:textId="1F87EB25"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зимний период</w:t>
            </w:r>
          </w:p>
        </w:tc>
        <w:tc>
          <w:tcPr>
            <w:tcW w:w="2342" w:type="dxa"/>
          </w:tcPr>
          <w:p w14:paraId="15F056AC" w14:textId="4CF8815F"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13019778" w14:textId="77777777" w:rsidTr="00537B88">
        <w:tc>
          <w:tcPr>
            <w:tcW w:w="4112" w:type="dxa"/>
          </w:tcPr>
          <w:p w14:paraId="0577DA52" w14:textId="77777777"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Семейный фестиваль «Все</w:t>
            </w:r>
          </w:p>
          <w:p w14:paraId="61FF3CAD" w14:textId="77777777"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профессии важны, все</w:t>
            </w:r>
          </w:p>
          <w:p w14:paraId="17C79E3A" w14:textId="77777777"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профессии нужны!»</w:t>
            </w:r>
          </w:p>
          <w:p w14:paraId="600DE7B1" w14:textId="77777777"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Фестиваль «Семейная династия»</w:t>
            </w:r>
          </w:p>
        </w:tc>
        <w:tc>
          <w:tcPr>
            <w:tcW w:w="1134" w:type="dxa"/>
          </w:tcPr>
          <w:p w14:paraId="107E5C3A"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3- 5 лет</w:t>
            </w:r>
          </w:p>
          <w:p w14:paraId="5AA4D843"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5-7 лет</w:t>
            </w:r>
          </w:p>
          <w:p w14:paraId="01096F37" w14:textId="77777777" w:rsidR="008F1DF2" w:rsidRPr="00F66B9E" w:rsidRDefault="008F1DF2" w:rsidP="00537B88">
            <w:pPr>
              <w:ind w:left="-567" w:firstLine="567"/>
              <w:jc w:val="center"/>
              <w:rPr>
                <w:rFonts w:ascii="Times New Roman" w:hAnsi="Times New Roman" w:cs="Times New Roman"/>
                <w:i/>
                <w:sz w:val="28"/>
                <w:szCs w:val="28"/>
              </w:rPr>
            </w:pPr>
          </w:p>
        </w:tc>
        <w:tc>
          <w:tcPr>
            <w:tcW w:w="2188" w:type="dxa"/>
          </w:tcPr>
          <w:p w14:paraId="61FC4188" w14:textId="3C54A69C"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март</w:t>
            </w:r>
          </w:p>
        </w:tc>
        <w:tc>
          <w:tcPr>
            <w:tcW w:w="2342" w:type="dxa"/>
          </w:tcPr>
          <w:p w14:paraId="256AF339" w14:textId="21FC4DED"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0A9A6C81" w14:textId="77777777" w:rsidTr="00537B88">
        <w:tc>
          <w:tcPr>
            <w:tcW w:w="4112" w:type="dxa"/>
          </w:tcPr>
          <w:p w14:paraId="3F1C8E31"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Оформление фотоальбома</w:t>
            </w:r>
          </w:p>
          <w:p w14:paraId="4587BF19"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«Профессии»</w:t>
            </w:r>
          </w:p>
          <w:p w14:paraId="03BAFEFF"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Знакомство с профессиями</w:t>
            </w:r>
          </w:p>
        </w:tc>
        <w:tc>
          <w:tcPr>
            <w:tcW w:w="1134" w:type="dxa"/>
          </w:tcPr>
          <w:p w14:paraId="37D5391B" w14:textId="77777777"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4-7 лет</w:t>
            </w:r>
          </w:p>
        </w:tc>
        <w:tc>
          <w:tcPr>
            <w:tcW w:w="2188" w:type="dxa"/>
          </w:tcPr>
          <w:p w14:paraId="09FC8AB1" w14:textId="77777777"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14:paraId="38615F86" w14:textId="0C0FBA13"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758B37DD" w14:textId="77777777" w:rsidTr="00537B88">
        <w:tc>
          <w:tcPr>
            <w:tcW w:w="4112" w:type="dxa"/>
          </w:tcPr>
          <w:p w14:paraId="614135A7"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Создание электронной картотеки</w:t>
            </w:r>
          </w:p>
          <w:p w14:paraId="1DB428A1"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игр, видеороликов,</w:t>
            </w:r>
          </w:p>
          <w:p w14:paraId="23875D9D"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связанных с темой «Профессии»</w:t>
            </w:r>
          </w:p>
          <w:p w14:paraId="1B1F218F" w14:textId="77777777"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для использования в цифровом -</w:t>
            </w:r>
          </w:p>
          <w:p w14:paraId="14573668" w14:textId="77777777" w:rsidR="008F1DF2" w:rsidRPr="00F66B9E" w:rsidRDefault="008F1DF2" w:rsidP="00656A7A">
            <w:pPr>
              <w:autoSpaceDE w:val="0"/>
              <w:autoSpaceDN w:val="0"/>
              <w:adjustRightInd w:val="0"/>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образовательном пространстве</w:t>
            </w:r>
          </w:p>
        </w:tc>
        <w:tc>
          <w:tcPr>
            <w:tcW w:w="1134" w:type="dxa"/>
          </w:tcPr>
          <w:p w14:paraId="70CEE3E2" w14:textId="77777777"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5-7 лет</w:t>
            </w:r>
          </w:p>
          <w:p w14:paraId="4C094678" w14:textId="77777777" w:rsidR="008F1DF2" w:rsidRPr="00F66B9E" w:rsidRDefault="008F1DF2" w:rsidP="00537B88">
            <w:pPr>
              <w:ind w:left="-567" w:firstLine="567"/>
              <w:jc w:val="center"/>
              <w:rPr>
                <w:rFonts w:ascii="Times New Roman" w:hAnsi="Times New Roman" w:cs="Times New Roman"/>
                <w:i/>
                <w:sz w:val="28"/>
                <w:szCs w:val="28"/>
              </w:rPr>
            </w:pPr>
          </w:p>
        </w:tc>
        <w:tc>
          <w:tcPr>
            <w:tcW w:w="2188" w:type="dxa"/>
          </w:tcPr>
          <w:p w14:paraId="1AE13CB1" w14:textId="77777777"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14:paraId="4DE216A3" w14:textId="1C3C5DFF"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bl>
    <w:p w14:paraId="4C3F93A8" w14:textId="77777777" w:rsidR="006F01FF" w:rsidRPr="00F66B9E" w:rsidRDefault="006F01FF" w:rsidP="00656A7A">
      <w:pPr>
        <w:spacing w:after="0"/>
        <w:ind w:left="-567"/>
        <w:jc w:val="center"/>
        <w:rPr>
          <w:rFonts w:ascii="Times New Roman" w:eastAsiaTheme="minorHAnsi" w:hAnsi="Times New Roman" w:cs="Times New Roman"/>
          <w:b/>
          <w:bCs/>
          <w:i/>
          <w:sz w:val="28"/>
          <w:szCs w:val="28"/>
          <w:lang w:eastAsia="en-US"/>
        </w:rPr>
      </w:pPr>
    </w:p>
    <w:p w14:paraId="6D324E42" w14:textId="58B7BEE9"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r w:rsidRPr="00F66B9E">
        <w:rPr>
          <w:rFonts w:ascii="Times New Roman" w:eastAsiaTheme="minorHAnsi" w:hAnsi="Times New Roman" w:cs="Times New Roman"/>
          <w:b/>
          <w:bCs/>
          <w:i/>
          <w:sz w:val="28"/>
          <w:szCs w:val="28"/>
          <w:lang w:eastAsia="en-US"/>
        </w:rPr>
        <w:t>Воспитан</w:t>
      </w:r>
      <w:r w:rsidR="00614973" w:rsidRPr="00F66B9E">
        <w:rPr>
          <w:rFonts w:ascii="Times New Roman" w:eastAsiaTheme="minorHAnsi" w:hAnsi="Times New Roman" w:cs="Times New Roman"/>
          <w:b/>
          <w:bCs/>
          <w:i/>
          <w:sz w:val="28"/>
          <w:szCs w:val="28"/>
          <w:lang w:eastAsia="en-US"/>
        </w:rPr>
        <w:t>ие основ экологической культуры</w:t>
      </w:r>
    </w:p>
    <w:tbl>
      <w:tblPr>
        <w:tblStyle w:val="a6"/>
        <w:tblW w:w="0" w:type="auto"/>
        <w:tblInd w:w="-431" w:type="dxa"/>
        <w:tblLook w:val="04A0" w:firstRow="1" w:lastRow="0" w:firstColumn="1" w:lastColumn="0" w:noHBand="0" w:noVBand="1"/>
      </w:tblPr>
      <w:tblGrid>
        <w:gridCol w:w="3644"/>
        <w:gridCol w:w="2183"/>
        <w:gridCol w:w="2111"/>
        <w:gridCol w:w="2205"/>
      </w:tblGrid>
      <w:tr w:rsidR="00146A98" w:rsidRPr="00F66B9E" w14:paraId="3D9EF479" w14:textId="77777777" w:rsidTr="00537B88">
        <w:tc>
          <w:tcPr>
            <w:tcW w:w="4112" w:type="dxa"/>
          </w:tcPr>
          <w:p w14:paraId="3DF12101" w14:textId="77777777" w:rsidR="00146A98" w:rsidRPr="00F66B9E" w:rsidRDefault="00146A98" w:rsidP="00537B88">
            <w:pPr>
              <w:ind w:left="176" w:hanging="176"/>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4" w:type="dxa"/>
          </w:tcPr>
          <w:p w14:paraId="668BF3E9" w14:textId="77777777"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177" w:type="dxa"/>
          </w:tcPr>
          <w:p w14:paraId="2219159A" w14:textId="77777777"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53" w:type="dxa"/>
          </w:tcPr>
          <w:p w14:paraId="375E7443" w14:textId="77777777"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8F1DF2" w:rsidRPr="00F66B9E" w14:paraId="0F30DF17" w14:textId="77777777" w:rsidTr="00537B88">
        <w:tc>
          <w:tcPr>
            <w:tcW w:w="4112" w:type="dxa"/>
          </w:tcPr>
          <w:p w14:paraId="1615A066"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Сезонные прогулки в парки</w:t>
            </w:r>
          </w:p>
          <w:p w14:paraId="56B725BF"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и скверы.</w:t>
            </w:r>
          </w:p>
          <w:p w14:paraId="4B2FEF2C"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«Путешествие в мир природы»</w:t>
            </w:r>
          </w:p>
        </w:tc>
        <w:tc>
          <w:tcPr>
            <w:tcW w:w="1134" w:type="dxa"/>
          </w:tcPr>
          <w:p w14:paraId="08F73C36" w14:textId="77777777" w:rsidR="008F1DF2" w:rsidRPr="00F66B9E" w:rsidRDefault="008F1DF2"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0FCD9333" w14:textId="77777777" w:rsidR="008F1DF2" w:rsidRPr="00F66B9E" w:rsidRDefault="008F1DF2" w:rsidP="00537B88">
            <w:pPr>
              <w:ind w:left="34"/>
              <w:jc w:val="center"/>
              <w:rPr>
                <w:rFonts w:ascii="Times New Roman" w:hAnsi="Times New Roman" w:cs="Times New Roman"/>
                <w:sz w:val="28"/>
                <w:szCs w:val="28"/>
              </w:rPr>
            </w:pPr>
          </w:p>
        </w:tc>
        <w:tc>
          <w:tcPr>
            <w:tcW w:w="2177" w:type="dxa"/>
          </w:tcPr>
          <w:p w14:paraId="5C94CC1D"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Октябрь, декабрь,</w:t>
            </w:r>
          </w:p>
          <w:p w14:paraId="53676467"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март, июнь</w:t>
            </w:r>
          </w:p>
          <w:p w14:paraId="4083A486" w14:textId="77777777" w:rsidR="008F1DF2" w:rsidRPr="00F66B9E" w:rsidRDefault="008F1DF2" w:rsidP="00537B88">
            <w:pPr>
              <w:ind w:left="-567" w:firstLine="601"/>
              <w:jc w:val="center"/>
              <w:rPr>
                <w:rFonts w:ascii="Times New Roman" w:hAnsi="Times New Roman" w:cs="Times New Roman"/>
                <w:sz w:val="28"/>
                <w:szCs w:val="28"/>
              </w:rPr>
            </w:pPr>
          </w:p>
        </w:tc>
        <w:tc>
          <w:tcPr>
            <w:tcW w:w="2353" w:type="dxa"/>
          </w:tcPr>
          <w:p w14:paraId="154B921B" w14:textId="38E1DA5B"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72A56D52" w14:textId="77777777" w:rsidTr="00537B88">
        <w:tc>
          <w:tcPr>
            <w:tcW w:w="4112" w:type="dxa"/>
          </w:tcPr>
          <w:p w14:paraId="60EB418E"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Проект (краткосрочный)</w:t>
            </w:r>
          </w:p>
          <w:p w14:paraId="3C3EDA60"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«Очистим природу от мусора»</w:t>
            </w:r>
          </w:p>
        </w:tc>
        <w:tc>
          <w:tcPr>
            <w:tcW w:w="1134" w:type="dxa"/>
          </w:tcPr>
          <w:p w14:paraId="524C5D08" w14:textId="77777777"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tc>
        <w:tc>
          <w:tcPr>
            <w:tcW w:w="2177" w:type="dxa"/>
          </w:tcPr>
          <w:p w14:paraId="5699D2AC"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По плану</w:t>
            </w:r>
          </w:p>
        </w:tc>
        <w:tc>
          <w:tcPr>
            <w:tcW w:w="2353" w:type="dxa"/>
          </w:tcPr>
          <w:p w14:paraId="6633F75C" w14:textId="6D491892"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75995BDE" w14:textId="77777777" w:rsidTr="00537B88">
        <w:tc>
          <w:tcPr>
            <w:tcW w:w="4112" w:type="dxa"/>
          </w:tcPr>
          <w:p w14:paraId="4F5FC804" w14:textId="77777777"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Конкурс поделок из бросового</w:t>
            </w:r>
          </w:p>
          <w:p w14:paraId="28892A94" w14:textId="77777777"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материала «Что бы в дело шли</w:t>
            </w:r>
          </w:p>
          <w:p w14:paraId="31334389" w14:textId="77777777"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отходы, для спасения природы!»</w:t>
            </w:r>
          </w:p>
        </w:tc>
        <w:tc>
          <w:tcPr>
            <w:tcW w:w="1134" w:type="dxa"/>
          </w:tcPr>
          <w:p w14:paraId="16B2BB75" w14:textId="77777777" w:rsidR="008F1DF2" w:rsidRPr="00F66B9E" w:rsidRDefault="008F1DF2"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14:paraId="61CE456D" w14:textId="77777777" w:rsidR="008F1DF2" w:rsidRPr="00F66B9E" w:rsidRDefault="008F1DF2" w:rsidP="00537B88">
            <w:pPr>
              <w:ind w:left="34"/>
              <w:jc w:val="center"/>
              <w:rPr>
                <w:rFonts w:ascii="Times New Roman" w:hAnsi="Times New Roman" w:cs="Times New Roman"/>
                <w:sz w:val="28"/>
                <w:szCs w:val="28"/>
              </w:rPr>
            </w:pPr>
          </w:p>
        </w:tc>
        <w:tc>
          <w:tcPr>
            <w:tcW w:w="2177" w:type="dxa"/>
          </w:tcPr>
          <w:p w14:paraId="414A6334"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 плану</w:t>
            </w:r>
          </w:p>
          <w:p w14:paraId="5DCC9E5A" w14:textId="77777777" w:rsidR="008F1DF2" w:rsidRPr="00F66B9E" w:rsidRDefault="008F1DF2" w:rsidP="00537B88">
            <w:pPr>
              <w:ind w:left="-567" w:firstLine="601"/>
              <w:jc w:val="center"/>
              <w:rPr>
                <w:rFonts w:ascii="Times New Roman" w:hAnsi="Times New Roman" w:cs="Times New Roman"/>
                <w:sz w:val="28"/>
                <w:szCs w:val="28"/>
              </w:rPr>
            </w:pPr>
          </w:p>
        </w:tc>
        <w:tc>
          <w:tcPr>
            <w:tcW w:w="2353" w:type="dxa"/>
          </w:tcPr>
          <w:p w14:paraId="0DE3C215" w14:textId="5182EE6D"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088396E9" w14:textId="77777777" w:rsidTr="00537B88">
        <w:tc>
          <w:tcPr>
            <w:tcW w:w="4112" w:type="dxa"/>
          </w:tcPr>
          <w:p w14:paraId="1766555A" w14:textId="77777777"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Изготовление дидактических</w:t>
            </w:r>
          </w:p>
          <w:p w14:paraId="4BE5215B" w14:textId="77777777"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пособий и рекламных буклетов</w:t>
            </w:r>
          </w:p>
          <w:p w14:paraId="303D7AB9" w14:textId="77777777"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«Это всем легко понять, мусор</w:t>
            </w:r>
          </w:p>
          <w:p w14:paraId="4199DCCE" w14:textId="77777777"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надо разделять!»</w:t>
            </w:r>
          </w:p>
        </w:tc>
        <w:tc>
          <w:tcPr>
            <w:tcW w:w="1134" w:type="dxa"/>
          </w:tcPr>
          <w:p w14:paraId="46B89D42" w14:textId="77777777"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177" w:type="dxa"/>
          </w:tcPr>
          <w:p w14:paraId="3375BF53"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 течение периода</w:t>
            </w:r>
          </w:p>
        </w:tc>
        <w:tc>
          <w:tcPr>
            <w:tcW w:w="2353" w:type="dxa"/>
          </w:tcPr>
          <w:p w14:paraId="47399E88" w14:textId="0417F82B"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6B8BA142" w14:textId="77777777" w:rsidTr="00537B88">
        <w:tc>
          <w:tcPr>
            <w:tcW w:w="4112" w:type="dxa"/>
          </w:tcPr>
          <w:p w14:paraId="3B411168" w14:textId="77777777" w:rsidR="008F1DF2" w:rsidRPr="00F66B9E" w:rsidRDefault="008F1DF2" w:rsidP="00537B88">
            <w:pPr>
              <w:autoSpaceDE w:val="0"/>
              <w:autoSpaceDN w:val="0"/>
              <w:adjustRightInd w:val="0"/>
              <w:ind w:left="176" w:hanging="176"/>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Акция «Птичья столовая»</w:t>
            </w:r>
          </w:p>
        </w:tc>
        <w:tc>
          <w:tcPr>
            <w:tcW w:w="1134" w:type="dxa"/>
          </w:tcPr>
          <w:p w14:paraId="4A45956D" w14:textId="77777777" w:rsidR="008F1DF2" w:rsidRPr="00F66B9E" w:rsidRDefault="008F1DF2"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p w14:paraId="6A825DD9" w14:textId="77777777" w:rsidR="008F1DF2" w:rsidRPr="00F66B9E" w:rsidRDefault="008F1DF2" w:rsidP="00537B88">
            <w:pPr>
              <w:ind w:left="34"/>
              <w:jc w:val="center"/>
              <w:rPr>
                <w:rFonts w:ascii="Times New Roman" w:hAnsi="Times New Roman" w:cs="Times New Roman"/>
                <w:sz w:val="28"/>
                <w:szCs w:val="28"/>
              </w:rPr>
            </w:pPr>
          </w:p>
        </w:tc>
        <w:tc>
          <w:tcPr>
            <w:tcW w:w="2177" w:type="dxa"/>
          </w:tcPr>
          <w:p w14:paraId="26573336"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декабрь, январь,</w:t>
            </w:r>
          </w:p>
          <w:p w14:paraId="7A546F3D" w14:textId="77777777"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февраль</w:t>
            </w:r>
          </w:p>
        </w:tc>
        <w:tc>
          <w:tcPr>
            <w:tcW w:w="2353" w:type="dxa"/>
          </w:tcPr>
          <w:p w14:paraId="143C6216" w14:textId="3741F2B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2A06B797" w14:textId="77777777" w:rsidTr="00537B88">
        <w:tc>
          <w:tcPr>
            <w:tcW w:w="4112" w:type="dxa"/>
          </w:tcPr>
          <w:p w14:paraId="66B654D0"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Создание игровых центров: «Ветеринарная клиника», «Центр помощи животным, попавшим в трудную ситуацию»</w:t>
            </w:r>
          </w:p>
        </w:tc>
        <w:tc>
          <w:tcPr>
            <w:tcW w:w="1134" w:type="dxa"/>
          </w:tcPr>
          <w:p w14:paraId="7BE0A8DE" w14:textId="77777777"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3-5 лет 5-7 лет</w:t>
            </w:r>
          </w:p>
        </w:tc>
        <w:tc>
          <w:tcPr>
            <w:tcW w:w="2177" w:type="dxa"/>
          </w:tcPr>
          <w:p w14:paraId="74BB4FC5"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53" w:type="dxa"/>
          </w:tcPr>
          <w:p w14:paraId="50F033F9" w14:textId="11F47DF5"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5057EA2E" w14:textId="77777777" w:rsidTr="00537B88">
        <w:tc>
          <w:tcPr>
            <w:tcW w:w="4112" w:type="dxa"/>
          </w:tcPr>
          <w:p w14:paraId="5EBDF76B"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Акция «Украсим город!»</w:t>
            </w:r>
          </w:p>
          <w:p w14:paraId="38C99C5D"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сезонное оформление клумб</w:t>
            </w:r>
          </w:p>
          <w:p w14:paraId="2980631E"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Посадка и выращивание рассады</w:t>
            </w:r>
          </w:p>
        </w:tc>
        <w:tc>
          <w:tcPr>
            <w:tcW w:w="1134" w:type="dxa"/>
          </w:tcPr>
          <w:p w14:paraId="3D674CBE" w14:textId="77777777"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177" w:type="dxa"/>
          </w:tcPr>
          <w:p w14:paraId="3EF7DC81"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апрель - май</w:t>
            </w:r>
          </w:p>
        </w:tc>
        <w:tc>
          <w:tcPr>
            <w:tcW w:w="2353" w:type="dxa"/>
          </w:tcPr>
          <w:p w14:paraId="45D325A4" w14:textId="30135014"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047F5A40" w14:textId="77777777" w:rsidTr="00537B88">
        <w:tc>
          <w:tcPr>
            <w:tcW w:w="4112" w:type="dxa"/>
          </w:tcPr>
          <w:p w14:paraId="57BFCC3D"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Игра по станциям «Природа наш дом»</w:t>
            </w:r>
          </w:p>
        </w:tc>
        <w:tc>
          <w:tcPr>
            <w:tcW w:w="1134" w:type="dxa"/>
          </w:tcPr>
          <w:p w14:paraId="740B1EB8" w14:textId="77777777"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177" w:type="dxa"/>
          </w:tcPr>
          <w:p w14:paraId="69A65B86"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53" w:type="dxa"/>
          </w:tcPr>
          <w:p w14:paraId="2E120610" w14:textId="7948993D"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19676F71" w14:textId="77777777" w:rsidTr="00537B88">
        <w:tc>
          <w:tcPr>
            <w:tcW w:w="4112" w:type="dxa"/>
          </w:tcPr>
          <w:p w14:paraId="24B5F2D6"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Тематический досуг «Я хочу вам доложить- без воды нам не прожить!»</w:t>
            </w:r>
          </w:p>
        </w:tc>
        <w:tc>
          <w:tcPr>
            <w:tcW w:w="1134" w:type="dxa"/>
          </w:tcPr>
          <w:p w14:paraId="7331CE4F" w14:textId="77777777"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177" w:type="dxa"/>
          </w:tcPr>
          <w:p w14:paraId="58C4B358"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июнь</w:t>
            </w:r>
          </w:p>
          <w:p w14:paraId="0D21208C" w14:textId="77777777" w:rsidR="008F1DF2" w:rsidRPr="00F66B9E" w:rsidRDefault="008F1DF2" w:rsidP="00537B88">
            <w:pPr>
              <w:ind w:left="-567" w:firstLine="601"/>
              <w:jc w:val="center"/>
              <w:rPr>
                <w:rFonts w:ascii="Times New Roman" w:hAnsi="Times New Roman" w:cs="Times New Roman"/>
                <w:sz w:val="28"/>
                <w:szCs w:val="28"/>
              </w:rPr>
            </w:pPr>
          </w:p>
        </w:tc>
        <w:tc>
          <w:tcPr>
            <w:tcW w:w="2353" w:type="dxa"/>
          </w:tcPr>
          <w:p w14:paraId="4AEA4BB6" w14:textId="34DD7D42"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14:paraId="4332493D" w14:textId="77777777" w:rsidTr="00537B88">
        <w:tc>
          <w:tcPr>
            <w:tcW w:w="4112" w:type="dxa"/>
          </w:tcPr>
          <w:p w14:paraId="302B123A" w14:textId="77777777"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«Моя семья и природа» выпуск стенгазеты. Повышение компетентности родителей по проблеме формирования у воспитанников экологической культуры, культуры здорового и безопасного поведения в природе</w:t>
            </w:r>
          </w:p>
        </w:tc>
        <w:tc>
          <w:tcPr>
            <w:tcW w:w="1134" w:type="dxa"/>
          </w:tcPr>
          <w:p w14:paraId="7F66FC2E" w14:textId="1688830B"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 3-7 лет</w:t>
            </w:r>
          </w:p>
        </w:tc>
        <w:tc>
          <w:tcPr>
            <w:tcW w:w="2177" w:type="dxa"/>
          </w:tcPr>
          <w:p w14:paraId="2CE56AFF" w14:textId="77777777"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53" w:type="dxa"/>
          </w:tcPr>
          <w:p w14:paraId="78467CE5" w14:textId="1B4881A3"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bl>
    <w:p w14:paraId="7B30804C" w14:textId="77777777" w:rsidR="00146A98" w:rsidRPr="00F66B9E" w:rsidRDefault="00146A98" w:rsidP="00656A7A">
      <w:pPr>
        <w:spacing w:after="0"/>
        <w:ind w:left="-567"/>
        <w:jc w:val="center"/>
        <w:rPr>
          <w:rFonts w:ascii="Times New Roman" w:hAnsi="Times New Roman" w:cs="Times New Roman"/>
          <w:sz w:val="28"/>
          <w:szCs w:val="28"/>
        </w:rPr>
      </w:pPr>
    </w:p>
    <w:p w14:paraId="1ABB83F6" w14:textId="244406E9"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Воспитание основ б</w:t>
      </w:r>
      <w:r w:rsidR="00614973" w:rsidRPr="00F66B9E">
        <w:rPr>
          <w:rFonts w:ascii="Times New Roman" w:hAnsi="Times New Roman" w:cs="Times New Roman"/>
          <w:b/>
          <w:i/>
          <w:sz w:val="28"/>
          <w:szCs w:val="28"/>
        </w:rPr>
        <w:t>езопасности и жизнедеятельности</w:t>
      </w:r>
    </w:p>
    <w:tbl>
      <w:tblPr>
        <w:tblStyle w:val="a6"/>
        <w:tblW w:w="0" w:type="auto"/>
        <w:tblInd w:w="-431" w:type="dxa"/>
        <w:tblLook w:val="04A0" w:firstRow="1" w:lastRow="0" w:firstColumn="1" w:lastColumn="0" w:noHBand="0" w:noVBand="1"/>
      </w:tblPr>
      <w:tblGrid>
        <w:gridCol w:w="3546"/>
        <w:gridCol w:w="2004"/>
        <w:gridCol w:w="2479"/>
        <w:gridCol w:w="2114"/>
      </w:tblGrid>
      <w:tr w:rsidR="00146A98" w:rsidRPr="00F66B9E" w14:paraId="6FF0210F" w14:textId="77777777" w:rsidTr="00537B88">
        <w:tc>
          <w:tcPr>
            <w:tcW w:w="4236" w:type="dxa"/>
          </w:tcPr>
          <w:p w14:paraId="26C2430B"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891" w:type="dxa"/>
          </w:tcPr>
          <w:p w14:paraId="0592CC33" w14:textId="77777777" w:rsidR="00146A98" w:rsidRPr="00F66B9E" w:rsidRDefault="00146A98" w:rsidP="00537B88">
            <w:pPr>
              <w:ind w:left="-145"/>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305" w:type="dxa"/>
          </w:tcPr>
          <w:p w14:paraId="6BB073C7" w14:textId="77777777" w:rsidR="00146A98" w:rsidRPr="00F66B9E" w:rsidRDefault="00146A98" w:rsidP="00537B88">
            <w:pPr>
              <w:ind w:firstLine="11"/>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44" w:type="dxa"/>
          </w:tcPr>
          <w:p w14:paraId="6B567C6C" w14:textId="77777777" w:rsidR="00146A98" w:rsidRPr="00F66B9E" w:rsidRDefault="00146A98" w:rsidP="00537B88">
            <w:pPr>
              <w:ind w:left="-567" w:firstLine="541"/>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3DE023F0" w14:textId="77777777" w:rsidTr="00537B88">
        <w:tc>
          <w:tcPr>
            <w:tcW w:w="4236" w:type="dxa"/>
          </w:tcPr>
          <w:p w14:paraId="6A3136F4" w14:textId="0E1804B5"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Организация бесед с детьми старшего дошкольного возраста: «В мире опасных предметов» «Безопасность дома и на улице», «Безопасность на воде», «Безопасность в лесу», «Дикие и домашние животные»</w:t>
            </w:r>
          </w:p>
        </w:tc>
        <w:tc>
          <w:tcPr>
            <w:tcW w:w="891" w:type="dxa"/>
          </w:tcPr>
          <w:p w14:paraId="7D162E3D" w14:textId="4A7940B6"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14:paraId="56F8E72D" w14:textId="28B45F5C"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25C97D7E"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74DECC31" w14:textId="77777777" w:rsidTr="00537B88">
        <w:tc>
          <w:tcPr>
            <w:tcW w:w="4236" w:type="dxa"/>
          </w:tcPr>
          <w:p w14:paraId="5ACF8DDF" w14:textId="2ABB0CB6"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Организация дидактических игр «Погасим огонь», «Опасно – неопасно», Служба спасения: 101, 102, 103, единая служба 112</w:t>
            </w:r>
          </w:p>
        </w:tc>
        <w:tc>
          <w:tcPr>
            <w:tcW w:w="891" w:type="dxa"/>
          </w:tcPr>
          <w:p w14:paraId="67827C20" w14:textId="64E3761C"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13E0C8D8" w14:textId="053701C4"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3185CB8E"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17BD352E" w14:textId="77777777" w:rsidTr="00537B88">
        <w:tc>
          <w:tcPr>
            <w:tcW w:w="4236" w:type="dxa"/>
          </w:tcPr>
          <w:p w14:paraId="224C6A31" w14:textId="2A4B7DC4"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Выставка детских рисунков на тему: «Безопасность глазами детей». «Не шути с огнём!»</w:t>
            </w:r>
          </w:p>
        </w:tc>
        <w:tc>
          <w:tcPr>
            <w:tcW w:w="891" w:type="dxa"/>
          </w:tcPr>
          <w:p w14:paraId="68928CFA" w14:textId="2D249F92"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59372EFB" w14:textId="77777777"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Апрель-май</w:t>
            </w:r>
          </w:p>
        </w:tc>
        <w:tc>
          <w:tcPr>
            <w:tcW w:w="2344" w:type="dxa"/>
          </w:tcPr>
          <w:p w14:paraId="35123D0F"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24A9CAC7" w14:textId="77777777" w:rsidTr="00537B88">
        <w:tc>
          <w:tcPr>
            <w:tcW w:w="4236" w:type="dxa"/>
          </w:tcPr>
          <w:p w14:paraId="50ADD930"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Подвижные игровые ситуации:</w:t>
            </w:r>
          </w:p>
          <w:p w14:paraId="3871D81C"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«Пожарные на учениях»</w:t>
            </w:r>
          </w:p>
          <w:p w14:paraId="027C8391"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«Юный пожарный»</w:t>
            </w:r>
          </w:p>
          <w:p w14:paraId="7DCFF989"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«Самый ловкий»</w:t>
            </w:r>
          </w:p>
        </w:tc>
        <w:tc>
          <w:tcPr>
            <w:tcW w:w="891" w:type="dxa"/>
          </w:tcPr>
          <w:p w14:paraId="2EA4EEE4" w14:textId="710A75EF"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14:paraId="086D5D73" w14:textId="395B401F"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66A6B63A"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0ED192EC" w14:textId="77777777" w:rsidTr="00537B88">
        <w:tc>
          <w:tcPr>
            <w:tcW w:w="4236" w:type="dxa"/>
          </w:tcPr>
          <w:p w14:paraId="20D509DD"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Художественная литература:</w:t>
            </w:r>
          </w:p>
          <w:p w14:paraId="27E82766"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С. Маршак «Рассказ о</w:t>
            </w:r>
          </w:p>
          <w:p w14:paraId="103C2BCE"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неизвестном герое», «Пожар»</w:t>
            </w:r>
          </w:p>
          <w:p w14:paraId="6F6936B4"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Е. Хоринская «Спичка невеличка»,</w:t>
            </w:r>
          </w:p>
          <w:p w14:paraId="3264926D"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А. Шевченко «Как ловили голька», Л. Толстой «Пожарные собаки». Загадки, пословицы, поговорки</w:t>
            </w:r>
          </w:p>
          <w:p w14:paraId="57521CF6" w14:textId="77777777" w:rsidR="00146A98" w:rsidRPr="00F66B9E" w:rsidRDefault="00146A98" w:rsidP="00537B88">
            <w:pPr>
              <w:ind w:left="34"/>
              <w:jc w:val="center"/>
              <w:rPr>
                <w:rFonts w:ascii="Times New Roman" w:hAnsi="Times New Roman" w:cs="Times New Roman"/>
                <w:sz w:val="28"/>
                <w:szCs w:val="28"/>
              </w:rPr>
            </w:pPr>
          </w:p>
        </w:tc>
        <w:tc>
          <w:tcPr>
            <w:tcW w:w="891" w:type="dxa"/>
          </w:tcPr>
          <w:p w14:paraId="042E0082" w14:textId="7CB7A71F"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73D6275B" w14:textId="2C934381"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79B0CDBC"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6B8C3313" w14:textId="77777777" w:rsidTr="00537B88">
        <w:tc>
          <w:tcPr>
            <w:tcW w:w="4236" w:type="dxa"/>
          </w:tcPr>
          <w:p w14:paraId="18FE1153" w14:textId="28916D6D"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Информирование родителей через материал, представленный на стендах «уголков безопасности», посредством сайта.</w:t>
            </w:r>
          </w:p>
        </w:tc>
        <w:tc>
          <w:tcPr>
            <w:tcW w:w="891" w:type="dxa"/>
          </w:tcPr>
          <w:p w14:paraId="65EB495C" w14:textId="6E1FC5F6"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0E6A2EB5" w14:textId="53FA66A0"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1A8E98E4"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47873931" w14:textId="77777777" w:rsidTr="00537B88">
        <w:tc>
          <w:tcPr>
            <w:tcW w:w="4236" w:type="dxa"/>
          </w:tcPr>
          <w:p w14:paraId="7C904E58"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Практические учебные</w:t>
            </w:r>
          </w:p>
          <w:p w14:paraId="471A7C48"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тренировки по эвакуации</w:t>
            </w:r>
          </w:p>
          <w:p w14:paraId="5E1EA8CD"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воспитанников по сигналу.</w:t>
            </w:r>
          </w:p>
        </w:tc>
        <w:tc>
          <w:tcPr>
            <w:tcW w:w="891" w:type="dxa"/>
          </w:tcPr>
          <w:p w14:paraId="593EA7B9" w14:textId="483FF67F"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p w14:paraId="53B54996" w14:textId="77777777" w:rsidR="00146A98" w:rsidRPr="00F66B9E" w:rsidRDefault="00146A98" w:rsidP="00537B88">
            <w:pPr>
              <w:ind w:left="-145"/>
              <w:jc w:val="center"/>
              <w:rPr>
                <w:rFonts w:ascii="Times New Roman" w:hAnsi="Times New Roman" w:cs="Times New Roman"/>
                <w:sz w:val="28"/>
                <w:szCs w:val="28"/>
              </w:rPr>
            </w:pPr>
          </w:p>
        </w:tc>
        <w:tc>
          <w:tcPr>
            <w:tcW w:w="2305" w:type="dxa"/>
          </w:tcPr>
          <w:p w14:paraId="6CD4D01D" w14:textId="58E02EF7"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по плану</w:t>
            </w:r>
          </w:p>
        </w:tc>
        <w:tc>
          <w:tcPr>
            <w:tcW w:w="2344" w:type="dxa"/>
          </w:tcPr>
          <w:p w14:paraId="3B40D375" w14:textId="2B76A8DA"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40FD1123"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Ответственный за эвакуацию</w:t>
            </w:r>
          </w:p>
        </w:tc>
      </w:tr>
      <w:tr w:rsidR="00146A98" w:rsidRPr="00F66B9E" w14:paraId="1DB74FB0" w14:textId="77777777" w:rsidTr="00537B88">
        <w:tc>
          <w:tcPr>
            <w:tcW w:w="4236" w:type="dxa"/>
          </w:tcPr>
          <w:p w14:paraId="29A9DF99"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Организация уголков пожарной</w:t>
            </w:r>
          </w:p>
          <w:p w14:paraId="74F3BF67"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безопасности (пополнение</w:t>
            </w:r>
          </w:p>
          <w:p w14:paraId="4602D5EB" w14:textId="77777777"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учебными пособиями)</w:t>
            </w:r>
          </w:p>
        </w:tc>
        <w:tc>
          <w:tcPr>
            <w:tcW w:w="891" w:type="dxa"/>
          </w:tcPr>
          <w:p w14:paraId="75D569D1" w14:textId="023874FD"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174961C7" w14:textId="4AECAD74"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7538C3AA" w14:textId="77777777"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646B739F" w14:textId="77777777" w:rsidTr="00537B88">
        <w:tc>
          <w:tcPr>
            <w:tcW w:w="9776" w:type="dxa"/>
            <w:gridSpan w:val="4"/>
          </w:tcPr>
          <w:p w14:paraId="102373DD"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Профилактика детского дорожного транспортного травматизма</w:t>
            </w:r>
          </w:p>
          <w:p w14:paraId="1C78E164" w14:textId="77777777" w:rsidR="00052436" w:rsidRPr="00F66B9E" w:rsidRDefault="00052436" w:rsidP="00656A7A">
            <w:pPr>
              <w:ind w:left="-567"/>
              <w:jc w:val="center"/>
              <w:rPr>
                <w:rFonts w:ascii="Times New Roman" w:hAnsi="Times New Roman" w:cs="Times New Roman"/>
                <w:b/>
                <w:i/>
                <w:sz w:val="28"/>
                <w:szCs w:val="28"/>
              </w:rPr>
            </w:pPr>
          </w:p>
        </w:tc>
      </w:tr>
      <w:tr w:rsidR="00146A98" w:rsidRPr="00F66B9E" w14:paraId="492707E9" w14:textId="77777777" w:rsidTr="00537B88">
        <w:tc>
          <w:tcPr>
            <w:tcW w:w="4236" w:type="dxa"/>
          </w:tcPr>
          <w:p w14:paraId="093F80BE"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Целевые профилактические мероприятия: «Дорожные знаки знаю, по улице смело шагаю!» «Внимание – дети!»</w:t>
            </w:r>
          </w:p>
        </w:tc>
        <w:tc>
          <w:tcPr>
            <w:tcW w:w="891" w:type="dxa"/>
          </w:tcPr>
          <w:p w14:paraId="643AB4AA" w14:textId="74C72709"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3-5 лет</w:t>
            </w:r>
          </w:p>
          <w:p w14:paraId="3B31CE13" w14:textId="17318AB2"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14:paraId="00BB9376" w14:textId="77777777"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p w14:paraId="3714C034" w14:textId="0EA3F98C"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октябрь</w:t>
            </w:r>
          </w:p>
          <w:p w14:paraId="321E566C" w14:textId="43A92E93"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январь</w:t>
            </w:r>
          </w:p>
          <w:p w14:paraId="50E62FC5" w14:textId="77777777"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март</w:t>
            </w:r>
          </w:p>
          <w:p w14:paraId="29C37DCC" w14:textId="4C6C9884"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июнь</w:t>
            </w:r>
          </w:p>
        </w:tc>
        <w:tc>
          <w:tcPr>
            <w:tcW w:w="2344" w:type="dxa"/>
          </w:tcPr>
          <w:p w14:paraId="4BBDBDCC"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731A3960" w14:textId="77777777" w:rsidTr="00537B88">
        <w:tc>
          <w:tcPr>
            <w:tcW w:w="4236" w:type="dxa"/>
          </w:tcPr>
          <w:p w14:paraId="79675673"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Экскурсии и целевые прогулки: Знакомство с улицей Прогулка к пешеходному переходу. Наблюдение за движением пешеходов, за движением транспорта, за работой светофора (совместно с родителями) Рассматривание видов транспорта. Знаки на дороге – место установки, назначение</w:t>
            </w:r>
          </w:p>
        </w:tc>
        <w:tc>
          <w:tcPr>
            <w:tcW w:w="891" w:type="dxa"/>
          </w:tcPr>
          <w:p w14:paraId="0C6C6DB2" w14:textId="7D23D4FE"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p w14:paraId="36B8F924" w14:textId="77777777" w:rsidR="00146A98" w:rsidRPr="00F66B9E" w:rsidRDefault="00146A98" w:rsidP="00537B88">
            <w:pPr>
              <w:ind w:left="-145"/>
              <w:jc w:val="center"/>
              <w:rPr>
                <w:rFonts w:ascii="Times New Roman" w:hAnsi="Times New Roman" w:cs="Times New Roman"/>
                <w:sz w:val="28"/>
                <w:szCs w:val="28"/>
              </w:rPr>
            </w:pPr>
          </w:p>
        </w:tc>
        <w:tc>
          <w:tcPr>
            <w:tcW w:w="2305" w:type="dxa"/>
          </w:tcPr>
          <w:p w14:paraId="713AABBF" w14:textId="62AF1AB1"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72DBBE23"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6C4144EF" w14:textId="77777777" w:rsidTr="00537B88">
        <w:tc>
          <w:tcPr>
            <w:tcW w:w="4236" w:type="dxa"/>
          </w:tcPr>
          <w:p w14:paraId="50181109"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Сюжетно-ролевые игры:</w:t>
            </w:r>
          </w:p>
          <w:p w14:paraId="4652552B"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«Путешествие по улицам города</w:t>
            </w:r>
          </w:p>
          <w:p w14:paraId="5F9A36B9"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Незнайкой»</w:t>
            </w:r>
          </w:p>
          <w:p w14:paraId="3A324AD2"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«Поездка на автомобиле»,</w:t>
            </w:r>
          </w:p>
          <w:p w14:paraId="366D3E8B"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«Автопарковка»,</w:t>
            </w:r>
          </w:p>
          <w:p w14:paraId="180535B0"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«Станция технического</w:t>
            </w:r>
          </w:p>
          <w:p w14:paraId="1AE95697"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обслуживания»</w:t>
            </w:r>
          </w:p>
        </w:tc>
        <w:tc>
          <w:tcPr>
            <w:tcW w:w="891" w:type="dxa"/>
          </w:tcPr>
          <w:p w14:paraId="04AB946F" w14:textId="77777777"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456A14EE" w14:textId="729FF368"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11B1C78E"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38435252" w14:textId="77777777" w:rsidTr="00537B88">
        <w:tc>
          <w:tcPr>
            <w:tcW w:w="4236" w:type="dxa"/>
          </w:tcPr>
          <w:p w14:paraId="1EFE876D"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Беседы:</w:t>
            </w:r>
          </w:p>
          <w:p w14:paraId="259E2B27"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Что ты знаешь об улице?</w:t>
            </w:r>
          </w:p>
          <w:p w14:paraId="3FEA46BE"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Мы пешеходы!</w:t>
            </w:r>
          </w:p>
          <w:p w14:paraId="19A8BD1E"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Правила поведения на дороге</w:t>
            </w:r>
          </w:p>
          <w:p w14:paraId="796BF66C"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Машины на улицах города –</w:t>
            </w:r>
          </w:p>
          <w:p w14:paraId="3DD974DC"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виды транспорта.</w:t>
            </w:r>
          </w:p>
          <w:p w14:paraId="5A64FDDA"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Будь внимателен! Помощники на</w:t>
            </w:r>
          </w:p>
          <w:p w14:paraId="6F6B7D8B"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дороге – знаки, светофор.</w:t>
            </w:r>
          </w:p>
        </w:tc>
        <w:tc>
          <w:tcPr>
            <w:tcW w:w="891" w:type="dxa"/>
          </w:tcPr>
          <w:p w14:paraId="09BC262D" w14:textId="77777777"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12113663" w14:textId="7D49C753"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3960239F"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609136B4" w14:textId="77777777" w:rsidTr="00537B88">
        <w:tc>
          <w:tcPr>
            <w:tcW w:w="4236" w:type="dxa"/>
          </w:tcPr>
          <w:p w14:paraId="09B9D92D"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Дидактические игры:</w:t>
            </w:r>
          </w:p>
          <w:p w14:paraId="39CD4E77"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«Наша улица», «Светофор»</w:t>
            </w:r>
          </w:p>
          <w:p w14:paraId="14481123"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«Поставь дорожный знак»,</w:t>
            </w:r>
          </w:p>
          <w:p w14:paraId="2BC62064"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«Улица города», «Заяц и</w:t>
            </w:r>
          </w:p>
          <w:p w14:paraId="6AD56A67"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перекрёсток»,</w:t>
            </w:r>
          </w:p>
          <w:p w14:paraId="185FD59A"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«Дорожные знаки: запрещающие, разрешающие», «Жёлтый, красный, зелёный», «Чего не хватает?», «Собери автомобиль»</w:t>
            </w:r>
          </w:p>
        </w:tc>
        <w:tc>
          <w:tcPr>
            <w:tcW w:w="891" w:type="dxa"/>
          </w:tcPr>
          <w:p w14:paraId="2F9222E1" w14:textId="77777777"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1450D27B" w14:textId="1270C6BF"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7BA769C2"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2B9BC4FB" w14:textId="77777777" w:rsidTr="00537B88">
        <w:tc>
          <w:tcPr>
            <w:tcW w:w="4236" w:type="dxa"/>
          </w:tcPr>
          <w:p w14:paraId="3DEC81B7"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Художественная литература</w:t>
            </w:r>
          </w:p>
          <w:p w14:paraId="353919A8"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для чтения и заучивания:</w:t>
            </w:r>
          </w:p>
          <w:p w14:paraId="6A9A0324"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Михалков «Моя улица»,</w:t>
            </w:r>
          </w:p>
          <w:p w14:paraId="3177765D"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«Велосипедист»,</w:t>
            </w:r>
          </w:p>
          <w:p w14:paraId="4F04920B"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«Скверная история»;</w:t>
            </w:r>
          </w:p>
          <w:p w14:paraId="7D639C0A"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Маршак</w:t>
            </w:r>
          </w:p>
          <w:p w14:paraId="716628FC"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«Милиционер», «Мяч»;</w:t>
            </w:r>
          </w:p>
          <w:p w14:paraId="773F4766"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В. Головко</w:t>
            </w:r>
          </w:p>
          <w:p w14:paraId="51A31DFF"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«Правила движения»;</w:t>
            </w:r>
          </w:p>
          <w:p w14:paraId="79C2A8E8"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Яковлев «Советы</w:t>
            </w:r>
          </w:p>
          <w:p w14:paraId="3BD6D45A"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доктора Айболита»;</w:t>
            </w:r>
          </w:p>
          <w:p w14:paraId="3B9D5524"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А. Северный «Светофор» и др</w:t>
            </w:r>
          </w:p>
        </w:tc>
        <w:tc>
          <w:tcPr>
            <w:tcW w:w="891" w:type="dxa"/>
          </w:tcPr>
          <w:p w14:paraId="1DD814C1" w14:textId="77777777"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05A0FF51" w14:textId="0B855027"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0C6F79AE"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57046F96" w14:textId="77777777" w:rsidTr="00537B88">
        <w:tc>
          <w:tcPr>
            <w:tcW w:w="4236" w:type="dxa"/>
          </w:tcPr>
          <w:p w14:paraId="11E09093"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Игра – викторина</w:t>
            </w:r>
          </w:p>
          <w:p w14:paraId="6F172480" w14:textId="77777777"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«В стране дорожных знаков»</w:t>
            </w:r>
          </w:p>
        </w:tc>
        <w:tc>
          <w:tcPr>
            <w:tcW w:w="891" w:type="dxa"/>
          </w:tcPr>
          <w:p w14:paraId="65E03F2E" w14:textId="77777777"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14:paraId="66E4AB24" w14:textId="77777777"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По плану</w:t>
            </w:r>
          </w:p>
        </w:tc>
        <w:tc>
          <w:tcPr>
            <w:tcW w:w="2344" w:type="dxa"/>
          </w:tcPr>
          <w:p w14:paraId="6D865F57" w14:textId="77777777"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Ответственный педагог</w:t>
            </w:r>
          </w:p>
        </w:tc>
      </w:tr>
      <w:tr w:rsidR="00146A98" w:rsidRPr="00F66B9E" w14:paraId="1476EB89" w14:textId="77777777" w:rsidTr="00537B88">
        <w:tc>
          <w:tcPr>
            <w:tcW w:w="4236" w:type="dxa"/>
          </w:tcPr>
          <w:p w14:paraId="6039A562"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Игровые занятия по БДД для</w:t>
            </w:r>
          </w:p>
          <w:p w14:paraId="1E8A7CEA"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дошкольников</w:t>
            </w:r>
          </w:p>
        </w:tc>
        <w:tc>
          <w:tcPr>
            <w:tcW w:w="891" w:type="dxa"/>
          </w:tcPr>
          <w:p w14:paraId="41E6EE74" w14:textId="14609594"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14:paraId="5356C2FD" w14:textId="77777777"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май-июнь</w:t>
            </w:r>
          </w:p>
          <w:p w14:paraId="42833E80" w14:textId="77777777" w:rsidR="00146A98" w:rsidRPr="00F66B9E" w:rsidRDefault="00146A98" w:rsidP="00537B88">
            <w:pPr>
              <w:ind w:left="-567" w:firstLine="436"/>
              <w:jc w:val="center"/>
              <w:rPr>
                <w:rFonts w:ascii="Times New Roman" w:hAnsi="Times New Roman" w:cs="Times New Roman"/>
                <w:sz w:val="28"/>
                <w:szCs w:val="28"/>
              </w:rPr>
            </w:pPr>
          </w:p>
        </w:tc>
        <w:tc>
          <w:tcPr>
            <w:tcW w:w="2344" w:type="dxa"/>
          </w:tcPr>
          <w:p w14:paraId="40017F21" w14:textId="77777777"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5D5F3F63" w14:textId="77777777" w:rsidTr="00537B88">
        <w:tc>
          <w:tcPr>
            <w:tcW w:w="4236" w:type="dxa"/>
          </w:tcPr>
          <w:p w14:paraId="31369261" w14:textId="58570516"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Единый день детской дорожной безопасности</w:t>
            </w:r>
          </w:p>
        </w:tc>
        <w:tc>
          <w:tcPr>
            <w:tcW w:w="891" w:type="dxa"/>
          </w:tcPr>
          <w:p w14:paraId="159A6224" w14:textId="1D6B1149"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5EB3BCD1" w14:textId="2F82CD66"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44" w:type="dxa"/>
          </w:tcPr>
          <w:p w14:paraId="305F918B" w14:textId="77777777"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37DCF037" w14:textId="77777777" w:rsidTr="00537B88">
        <w:tc>
          <w:tcPr>
            <w:tcW w:w="4236" w:type="dxa"/>
          </w:tcPr>
          <w:p w14:paraId="2A0F9427"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Участие в акциях ЮИД</w:t>
            </w:r>
          </w:p>
          <w:p w14:paraId="32B3782E"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«Носи светоотражатель!»</w:t>
            </w:r>
          </w:p>
          <w:p w14:paraId="2A1658A6"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«Безопасные каникулы или</w:t>
            </w:r>
          </w:p>
          <w:p w14:paraId="3653AD46"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«правильный» Новый Год»</w:t>
            </w:r>
          </w:p>
          <w:p w14:paraId="432B2F85"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акции «Скорость – не главное!»</w:t>
            </w:r>
          </w:p>
        </w:tc>
        <w:tc>
          <w:tcPr>
            <w:tcW w:w="891" w:type="dxa"/>
          </w:tcPr>
          <w:p w14:paraId="6ACADA07" w14:textId="480E9E84"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4-7 лет</w:t>
            </w:r>
          </w:p>
        </w:tc>
        <w:tc>
          <w:tcPr>
            <w:tcW w:w="2305" w:type="dxa"/>
          </w:tcPr>
          <w:p w14:paraId="031B4126" w14:textId="73E40D56"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Ноябрь-декабрь</w:t>
            </w:r>
          </w:p>
        </w:tc>
        <w:tc>
          <w:tcPr>
            <w:tcW w:w="2344" w:type="dxa"/>
          </w:tcPr>
          <w:p w14:paraId="479EF2FF" w14:textId="77777777"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7947F8C9" w14:textId="77777777" w:rsidTr="00537B88">
        <w:tc>
          <w:tcPr>
            <w:tcW w:w="4236" w:type="dxa"/>
          </w:tcPr>
          <w:p w14:paraId="31F834B7"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Проведение инструктажей</w:t>
            </w:r>
          </w:p>
          <w:p w14:paraId="1A0B15F1"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(ведение журналов) детей перед</w:t>
            </w:r>
          </w:p>
          <w:p w14:paraId="365580A3"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выходом из ДОУ (передвижение</w:t>
            </w:r>
          </w:p>
          <w:p w14:paraId="0934CF00"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по дорогам организованных</w:t>
            </w:r>
          </w:p>
          <w:p w14:paraId="49F5E80D"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групп детей)</w:t>
            </w:r>
          </w:p>
        </w:tc>
        <w:tc>
          <w:tcPr>
            <w:tcW w:w="891" w:type="dxa"/>
          </w:tcPr>
          <w:p w14:paraId="79D40546" w14:textId="0EE07EDA"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4-7 лет</w:t>
            </w:r>
          </w:p>
        </w:tc>
        <w:tc>
          <w:tcPr>
            <w:tcW w:w="2305" w:type="dxa"/>
          </w:tcPr>
          <w:p w14:paraId="55DB445E" w14:textId="556F262B"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57DAA064"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00D09326" w14:textId="77777777" w:rsidTr="00537B88">
        <w:tc>
          <w:tcPr>
            <w:tcW w:w="4236" w:type="dxa"/>
          </w:tcPr>
          <w:p w14:paraId="59203CC4"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Участие воспитанников и</w:t>
            </w:r>
          </w:p>
          <w:p w14:paraId="44C80DE2"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педагогов в районных, городских</w:t>
            </w:r>
          </w:p>
          <w:p w14:paraId="49C97968"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акциях, конкурсах и иных</w:t>
            </w:r>
          </w:p>
          <w:p w14:paraId="5143709C"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мероприятиях по теме</w:t>
            </w:r>
          </w:p>
          <w:p w14:paraId="2343E4BE"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безопасности «Дорога и мы» в</w:t>
            </w:r>
          </w:p>
          <w:p w14:paraId="7EAB1F37"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фестивале «Вместе-по</w:t>
            </w:r>
          </w:p>
          <w:p w14:paraId="05D98B27"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безопасной дороге детства»</w:t>
            </w:r>
          </w:p>
        </w:tc>
        <w:tc>
          <w:tcPr>
            <w:tcW w:w="891" w:type="dxa"/>
          </w:tcPr>
          <w:p w14:paraId="05BC088D" w14:textId="24182992"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14:paraId="19A0B13D" w14:textId="4DFF99BC"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44BC247C"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56A612BD" w14:textId="77777777" w:rsidTr="00537B88">
        <w:tc>
          <w:tcPr>
            <w:tcW w:w="4236" w:type="dxa"/>
          </w:tcPr>
          <w:p w14:paraId="5CA9D412"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Организация уголков дорожной</w:t>
            </w:r>
          </w:p>
          <w:p w14:paraId="7A39AA60"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безопасности (пополнение</w:t>
            </w:r>
          </w:p>
          <w:p w14:paraId="114A2980"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учебными пособиями и</w:t>
            </w:r>
          </w:p>
          <w:p w14:paraId="6526DA75"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обновление атрибутов)</w:t>
            </w:r>
          </w:p>
        </w:tc>
        <w:tc>
          <w:tcPr>
            <w:tcW w:w="891" w:type="dxa"/>
          </w:tcPr>
          <w:p w14:paraId="1E9794DF" w14:textId="61B99703"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14:paraId="3836E4BC" w14:textId="27E34680"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14:paraId="2CF1E334"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bl>
    <w:p w14:paraId="273CBED2" w14:textId="77777777" w:rsidR="00146A98" w:rsidRPr="00F66B9E" w:rsidRDefault="00146A98" w:rsidP="00656A7A">
      <w:pPr>
        <w:spacing w:after="0"/>
        <w:ind w:left="-567"/>
        <w:rPr>
          <w:rFonts w:ascii="Times New Roman" w:hAnsi="Times New Roman" w:cs="Times New Roman"/>
          <w:b/>
          <w:i/>
          <w:sz w:val="28"/>
          <w:szCs w:val="28"/>
        </w:rPr>
      </w:pPr>
    </w:p>
    <w:p w14:paraId="74943B15" w14:textId="25DDDDD8"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Воспитание и обеспечение пре</w:t>
      </w:r>
      <w:r w:rsidR="003E0C04" w:rsidRPr="00F66B9E">
        <w:rPr>
          <w:rFonts w:ascii="Times New Roman" w:hAnsi="Times New Roman" w:cs="Times New Roman"/>
          <w:b/>
          <w:i/>
          <w:sz w:val="28"/>
          <w:szCs w:val="28"/>
        </w:rPr>
        <w:t>емственности с начальной школой</w:t>
      </w:r>
    </w:p>
    <w:tbl>
      <w:tblPr>
        <w:tblStyle w:val="a6"/>
        <w:tblW w:w="0" w:type="auto"/>
        <w:tblInd w:w="-431" w:type="dxa"/>
        <w:tblLook w:val="04A0" w:firstRow="1" w:lastRow="0" w:firstColumn="1" w:lastColumn="0" w:noHBand="0" w:noVBand="1"/>
      </w:tblPr>
      <w:tblGrid>
        <w:gridCol w:w="3463"/>
        <w:gridCol w:w="1992"/>
        <w:gridCol w:w="2165"/>
        <w:gridCol w:w="2523"/>
      </w:tblGrid>
      <w:tr w:rsidR="00146A98" w:rsidRPr="00F66B9E" w14:paraId="63D1183B" w14:textId="77777777" w:rsidTr="00537B88">
        <w:tc>
          <w:tcPr>
            <w:tcW w:w="3970" w:type="dxa"/>
          </w:tcPr>
          <w:p w14:paraId="75AB985A"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25" w:type="dxa"/>
          </w:tcPr>
          <w:p w14:paraId="53009B1F" w14:textId="77777777" w:rsidR="00146A98" w:rsidRPr="00F66B9E" w:rsidRDefault="00146A98" w:rsidP="00537B88">
            <w:pPr>
              <w:ind w:left="-205"/>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332" w:type="dxa"/>
          </w:tcPr>
          <w:p w14:paraId="594BD9CA"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49" w:type="dxa"/>
          </w:tcPr>
          <w:p w14:paraId="4DEEF8F1"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608279D5" w14:textId="77777777" w:rsidTr="00537B88">
        <w:tc>
          <w:tcPr>
            <w:tcW w:w="3970" w:type="dxa"/>
          </w:tcPr>
          <w:p w14:paraId="679B71BD"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Праздник «1 сентября - День знаний»</w:t>
            </w:r>
          </w:p>
        </w:tc>
        <w:tc>
          <w:tcPr>
            <w:tcW w:w="1125" w:type="dxa"/>
          </w:tcPr>
          <w:p w14:paraId="5167457D"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332" w:type="dxa"/>
          </w:tcPr>
          <w:p w14:paraId="01E1A07C"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49" w:type="dxa"/>
          </w:tcPr>
          <w:p w14:paraId="5B858379" w14:textId="77777777" w:rsidR="00BA4AC1" w:rsidRPr="00F66B9E" w:rsidRDefault="00BA4AC1" w:rsidP="00537B88">
            <w:pPr>
              <w:ind w:left="121" w:firstLine="28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064F7B8D"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муз. руководитель</w:t>
            </w:r>
          </w:p>
          <w:p w14:paraId="3243723E"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2ECB5240" w14:textId="77777777" w:rsidTr="00537B88">
        <w:tc>
          <w:tcPr>
            <w:tcW w:w="3970" w:type="dxa"/>
          </w:tcPr>
          <w:p w14:paraId="0888BAE5"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Проведение родительского</w:t>
            </w:r>
          </w:p>
          <w:p w14:paraId="0076A6DB"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собрания для будущих</w:t>
            </w:r>
          </w:p>
          <w:p w14:paraId="62EBD3DB"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первоклассников.</w:t>
            </w:r>
          </w:p>
          <w:p w14:paraId="0C2B7086" w14:textId="77777777" w:rsidR="00146A98" w:rsidRPr="00F66B9E" w:rsidRDefault="00146A98" w:rsidP="00537B88">
            <w:pPr>
              <w:ind w:left="176"/>
              <w:jc w:val="center"/>
              <w:rPr>
                <w:rFonts w:ascii="Times New Roman" w:hAnsi="Times New Roman" w:cs="Times New Roman"/>
                <w:sz w:val="28"/>
                <w:szCs w:val="28"/>
              </w:rPr>
            </w:pPr>
          </w:p>
        </w:tc>
        <w:tc>
          <w:tcPr>
            <w:tcW w:w="1125" w:type="dxa"/>
          </w:tcPr>
          <w:p w14:paraId="79887C33"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p w14:paraId="0411A139" w14:textId="77777777" w:rsidR="00146A98" w:rsidRPr="00F66B9E" w:rsidRDefault="00146A98" w:rsidP="00537B88">
            <w:pPr>
              <w:ind w:left="-205"/>
              <w:jc w:val="center"/>
              <w:rPr>
                <w:rFonts w:ascii="Times New Roman" w:hAnsi="Times New Roman" w:cs="Times New Roman"/>
                <w:sz w:val="28"/>
                <w:szCs w:val="28"/>
              </w:rPr>
            </w:pPr>
          </w:p>
        </w:tc>
        <w:tc>
          <w:tcPr>
            <w:tcW w:w="2332" w:type="dxa"/>
          </w:tcPr>
          <w:p w14:paraId="3362C261"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октябрь</w:t>
            </w:r>
          </w:p>
          <w:p w14:paraId="6EC7BF54" w14:textId="77777777" w:rsidR="00146A98" w:rsidRPr="00F66B9E" w:rsidRDefault="00146A98" w:rsidP="00656A7A">
            <w:pPr>
              <w:ind w:left="-567"/>
              <w:jc w:val="center"/>
              <w:rPr>
                <w:rFonts w:ascii="Times New Roman" w:hAnsi="Times New Roman" w:cs="Times New Roman"/>
                <w:sz w:val="28"/>
                <w:szCs w:val="28"/>
              </w:rPr>
            </w:pPr>
          </w:p>
        </w:tc>
        <w:tc>
          <w:tcPr>
            <w:tcW w:w="2349" w:type="dxa"/>
          </w:tcPr>
          <w:p w14:paraId="0003ED49" w14:textId="2E546C8A"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Учитель начальной</w:t>
            </w:r>
            <w:r w:rsidR="008F1DF2" w:rsidRPr="00F66B9E">
              <w:rPr>
                <w:rFonts w:ascii="Times New Roman" w:hAnsi="Times New Roman" w:cs="Times New Roman"/>
                <w:sz w:val="28"/>
                <w:szCs w:val="28"/>
              </w:rPr>
              <w:t xml:space="preserve"> школы</w:t>
            </w:r>
          </w:p>
          <w:p w14:paraId="2C11A501" w14:textId="77777777" w:rsidR="00BA4AC1" w:rsidRPr="00F66B9E" w:rsidRDefault="00BA4AC1" w:rsidP="00537B88">
            <w:pPr>
              <w:ind w:left="121" w:firstLine="28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2EF2AC5E"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r w:rsidR="00146A98" w:rsidRPr="00F66B9E" w14:paraId="5998BEEB" w14:textId="77777777" w:rsidTr="00537B88">
        <w:tc>
          <w:tcPr>
            <w:tcW w:w="3970" w:type="dxa"/>
          </w:tcPr>
          <w:p w14:paraId="491F3701"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Пополнение атрибутами и школьными принадлежностями «Уголка первоклассника» в групповом пространстве</w:t>
            </w:r>
          </w:p>
        </w:tc>
        <w:tc>
          <w:tcPr>
            <w:tcW w:w="1125" w:type="dxa"/>
          </w:tcPr>
          <w:p w14:paraId="4D8E0A13"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332" w:type="dxa"/>
          </w:tcPr>
          <w:p w14:paraId="5D2561DA" w14:textId="6E716B04" w:rsidR="00146A98" w:rsidRPr="00F66B9E" w:rsidRDefault="00052436"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w:t>
            </w:r>
            <w:r w:rsidR="00146A98" w:rsidRPr="00F66B9E">
              <w:rPr>
                <w:rFonts w:ascii="Times New Roman" w:hAnsi="Times New Roman" w:cs="Times New Roman"/>
                <w:sz w:val="28"/>
                <w:szCs w:val="28"/>
              </w:rPr>
              <w:t>В течение периода</w:t>
            </w:r>
          </w:p>
        </w:tc>
        <w:tc>
          <w:tcPr>
            <w:tcW w:w="2349" w:type="dxa"/>
          </w:tcPr>
          <w:p w14:paraId="7E27D80F"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r w:rsidR="00146A98" w:rsidRPr="00F66B9E" w14:paraId="0FDAE06E" w14:textId="77777777" w:rsidTr="00537B88">
        <w:tc>
          <w:tcPr>
            <w:tcW w:w="3970" w:type="dxa"/>
          </w:tcPr>
          <w:p w14:paraId="53E126CB"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Экскурсия в начальную школу с посещением спортивного зала, класса, библиотеки, столовой</w:t>
            </w:r>
          </w:p>
        </w:tc>
        <w:tc>
          <w:tcPr>
            <w:tcW w:w="1125" w:type="dxa"/>
          </w:tcPr>
          <w:p w14:paraId="7F9A2963"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332" w:type="dxa"/>
          </w:tcPr>
          <w:p w14:paraId="5832AD87"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декабрь</w:t>
            </w:r>
          </w:p>
        </w:tc>
        <w:tc>
          <w:tcPr>
            <w:tcW w:w="2349" w:type="dxa"/>
          </w:tcPr>
          <w:p w14:paraId="3BF3EE5B" w14:textId="77777777" w:rsidR="00BA4AC1" w:rsidRPr="00F66B9E" w:rsidRDefault="00BA4AC1" w:rsidP="00537B88">
            <w:pPr>
              <w:ind w:left="121" w:firstLine="28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1FE0D868"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r w:rsidR="00146A98" w:rsidRPr="00F66B9E" w14:paraId="57A53A2B" w14:textId="77777777" w:rsidTr="00537B88">
        <w:tc>
          <w:tcPr>
            <w:tcW w:w="3970" w:type="dxa"/>
          </w:tcPr>
          <w:p w14:paraId="5AE09CD9"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Открытое проведение</w:t>
            </w:r>
          </w:p>
          <w:p w14:paraId="75EE1635"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непосредственно-образовательной</w:t>
            </w:r>
          </w:p>
          <w:p w14:paraId="49D6E63D"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деятельности в ДОУ для учителя</w:t>
            </w:r>
          </w:p>
          <w:p w14:paraId="544B9D15"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начальной школы.</w:t>
            </w:r>
          </w:p>
        </w:tc>
        <w:tc>
          <w:tcPr>
            <w:tcW w:w="1125" w:type="dxa"/>
          </w:tcPr>
          <w:p w14:paraId="73D6102F"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p w14:paraId="7637C7F1" w14:textId="77777777" w:rsidR="00146A98" w:rsidRPr="00F66B9E" w:rsidRDefault="00146A98" w:rsidP="00537B88">
            <w:pPr>
              <w:ind w:left="-205"/>
              <w:jc w:val="center"/>
              <w:rPr>
                <w:rFonts w:ascii="Times New Roman" w:hAnsi="Times New Roman" w:cs="Times New Roman"/>
                <w:sz w:val="28"/>
                <w:szCs w:val="28"/>
              </w:rPr>
            </w:pPr>
          </w:p>
        </w:tc>
        <w:tc>
          <w:tcPr>
            <w:tcW w:w="2332" w:type="dxa"/>
          </w:tcPr>
          <w:p w14:paraId="54FE65E8"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6-7 лет Март</w:t>
            </w:r>
          </w:p>
          <w:p w14:paraId="3E984AC6"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 дни школьных</w:t>
            </w:r>
          </w:p>
          <w:p w14:paraId="7379716F"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каникул)</w:t>
            </w:r>
          </w:p>
          <w:p w14:paraId="1501918F" w14:textId="77777777" w:rsidR="00146A98" w:rsidRPr="00F66B9E" w:rsidRDefault="00146A98" w:rsidP="00656A7A">
            <w:pPr>
              <w:ind w:left="-567"/>
              <w:jc w:val="center"/>
              <w:rPr>
                <w:rFonts w:ascii="Times New Roman" w:hAnsi="Times New Roman" w:cs="Times New Roman"/>
                <w:sz w:val="28"/>
                <w:szCs w:val="28"/>
              </w:rPr>
            </w:pPr>
          </w:p>
        </w:tc>
        <w:tc>
          <w:tcPr>
            <w:tcW w:w="2349" w:type="dxa"/>
          </w:tcPr>
          <w:p w14:paraId="1CC89ADC" w14:textId="77777777" w:rsidR="00BA4AC1" w:rsidRPr="00F66B9E" w:rsidRDefault="00BA4AC1" w:rsidP="00537B88">
            <w:pPr>
              <w:ind w:left="121" w:firstLine="28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5D747479"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r w:rsidR="00146A98" w:rsidRPr="00F66B9E" w14:paraId="69C61F76" w14:textId="77777777" w:rsidTr="00537B88">
        <w:tc>
          <w:tcPr>
            <w:tcW w:w="3970" w:type="dxa"/>
          </w:tcPr>
          <w:p w14:paraId="78B57941"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Игра - викторина для будущих</w:t>
            </w:r>
          </w:p>
          <w:p w14:paraId="64F9B98F"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первоклассников</w:t>
            </w:r>
          </w:p>
          <w:p w14:paraId="5B508208"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«Скоро в школу!»</w:t>
            </w:r>
          </w:p>
          <w:p w14:paraId="3A995A01" w14:textId="77777777" w:rsidR="00146A98" w:rsidRPr="00F66B9E" w:rsidRDefault="00146A98" w:rsidP="00537B88">
            <w:pPr>
              <w:ind w:left="176"/>
              <w:jc w:val="center"/>
              <w:rPr>
                <w:rFonts w:ascii="Times New Roman" w:hAnsi="Times New Roman" w:cs="Times New Roman"/>
                <w:sz w:val="28"/>
                <w:szCs w:val="28"/>
              </w:rPr>
            </w:pPr>
          </w:p>
        </w:tc>
        <w:tc>
          <w:tcPr>
            <w:tcW w:w="1125" w:type="dxa"/>
          </w:tcPr>
          <w:p w14:paraId="281E9DD3"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332" w:type="dxa"/>
          </w:tcPr>
          <w:p w14:paraId="399969BD"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49" w:type="dxa"/>
          </w:tcPr>
          <w:p w14:paraId="4D7A5971"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подготовительная</w:t>
            </w:r>
          </w:p>
        </w:tc>
      </w:tr>
      <w:tr w:rsidR="00146A98" w:rsidRPr="00F66B9E" w14:paraId="55F5357C" w14:textId="77777777" w:rsidTr="00537B88">
        <w:tc>
          <w:tcPr>
            <w:tcW w:w="3970" w:type="dxa"/>
          </w:tcPr>
          <w:p w14:paraId="70B1E2C8"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Проведение совместного</w:t>
            </w:r>
          </w:p>
          <w:p w14:paraId="73560897" w14:textId="77777777"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педагогического совета</w:t>
            </w:r>
          </w:p>
          <w:p w14:paraId="46948576" w14:textId="77777777" w:rsidR="00146A98" w:rsidRPr="00F66B9E" w:rsidRDefault="00146A98" w:rsidP="00537B88">
            <w:pPr>
              <w:ind w:left="176"/>
              <w:jc w:val="center"/>
              <w:rPr>
                <w:rFonts w:ascii="Times New Roman" w:hAnsi="Times New Roman" w:cs="Times New Roman"/>
                <w:sz w:val="28"/>
                <w:szCs w:val="28"/>
              </w:rPr>
            </w:pPr>
          </w:p>
        </w:tc>
        <w:tc>
          <w:tcPr>
            <w:tcW w:w="1125" w:type="dxa"/>
          </w:tcPr>
          <w:p w14:paraId="4AD0DC67"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Проведение совместного</w:t>
            </w:r>
          </w:p>
          <w:p w14:paraId="49A441C5" w14:textId="77777777"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педагогического совета</w:t>
            </w:r>
          </w:p>
          <w:p w14:paraId="3D7C010D" w14:textId="77777777" w:rsidR="00146A98" w:rsidRPr="00F66B9E" w:rsidRDefault="00146A98" w:rsidP="00537B88">
            <w:pPr>
              <w:ind w:left="-205"/>
              <w:jc w:val="center"/>
              <w:rPr>
                <w:rFonts w:ascii="Times New Roman" w:hAnsi="Times New Roman" w:cs="Times New Roman"/>
                <w:sz w:val="28"/>
                <w:szCs w:val="28"/>
              </w:rPr>
            </w:pPr>
          </w:p>
        </w:tc>
        <w:tc>
          <w:tcPr>
            <w:tcW w:w="2332" w:type="dxa"/>
          </w:tcPr>
          <w:p w14:paraId="59412B6F"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август</w:t>
            </w:r>
          </w:p>
          <w:p w14:paraId="342C27C1" w14:textId="77777777" w:rsidR="00146A98" w:rsidRPr="00F66B9E" w:rsidRDefault="00146A98" w:rsidP="00656A7A">
            <w:pPr>
              <w:ind w:left="-567"/>
              <w:jc w:val="center"/>
              <w:rPr>
                <w:rFonts w:ascii="Times New Roman" w:hAnsi="Times New Roman" w:cs="Times New Roman"/>
                <w:sz w:val="28"/>
                <w:szCs w:val="28"/>
              </w:rPr>
            </w:pPr>
          </w:p>
        </w:tc>
        <w:tc>
          <w:tcPr>
            <w:tcW w:w="2349" w:type="dxa"/>
          </w:tcPr>
          <w:p w14:paraId="180BEE7B" w14:textId="77777777" w:rsidR="00BA4AC1" w:rsidRPr="00F66B9E" w:rsidRDefault="00BA4AC1" w:rsidP="00537B88">
            <w:pPr>
              <w:ind w:left="121" w:firstLine="283"/>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510F607B" w14:textId="77777777"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bl>
    <w:p w14:paraId="5CA0CFBB" w14:textId="77777777" w:rsidR="00A5155B" w:rsidRPr="00F66B9E" w:rsidRDefault="00A5155B" w:rsidP="00656A7A">
      <w:pPr>
        <w:spacing w:after="0"/>
        <w:ind w:left="-567"/>
        <w:jc w:val="center"/>
        <w:rPr>
          <w:rFonts w:ascii="Times New Roman" w:hAnsi="Times New Roman" w:cs="Times New Roman"/>
          <w:b/>
          <w:i/>
          <w:sz w:val="28"/>
          <w:szCs w:val="28"/>
        </w:rPr>
      </w:pPr>
    </w:p>
    <w:p w14:paraId="74A3E94B" w14:textId="6E7244C1"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Взаимод</w:t>
      </w:r>
      <w:r w:rsidR="00A5155B" w:rsidRPr="00F66B9E">
        <w:rPr>
          <w:rFonts w:ascii="Times New Roman" w:hAnsi="Times New Roman" w:cs="Times New Roman"/>
          <w:b/>
          <w:i/>
          <w:sz w:val="28"/>
          <w:szCs w:val="28"/>
        </w:rPr>
        <w:t>ействие с семьями воспитанников</w:t>
      </w:r>
    </w:p>
    <w:tbl>
      <w:tblPr>
        <w:tblStyle w:val="a6"/>
        <w:tblW w:w="0" w:type="auto"/>
        <w:tblInd w:w="-431" w:type="dxa"/>
        <w:tblLook w:val="04A0" w:firstRow="1" w:lastRow="0" w:firstColumn="1" w:lastColumn="0" w:noHBand="0" w:noVBand="1"/>
      </w:tblPr>
      <w:tblGrid>
        <w:gridCol w:w="3576"/>
        <w:gridCol w:w="2050"/>
        <w:gridCol w:w="2434"/>
        <w:gridCol w:w="2083"/>
      </w:tblGrid>
      <w:tr w:rsidR="00146A98" w:rsidRPr="00F66B9E" w14:paraId="1ECD5B77" w14:textId="77777777" w:rsidTr="00537B88">
        <w:tc>
          <w:tcPr>
            <w:tcW w:w="4206" w:type="dxa"/>
          </w:tcPr>
          <w:p w14:paraId="4F39D8EF"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937" w:type="dxa"/>
          </w:tcPr>
          <w:p w14:paraId="794417DF" w14:textId="77777777" w:rsidR="00146A98" w:rsidRPr="00F66B9E" w:rsidRDefault="00146A98" w:rsidP="00537B88">
            <w:pPr>
              <w:ind w:left="-99"/>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297" w:type="dxa"/>
          </w:tcPr>
          <w:p w14:paraId="4454B80D" w14:textId="77777777" w:rsidR="00146A98" w:rsidRPr="00F66B9E" w:rsidRDefault="00146A98" w:rsidP="00052436">
            <w:pPr>
              <w:ind w:left="-147" w:right="102" w:firstLine="284"/>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36" w:type="dxa"/>
          </w:tcPr>
          <w:p w14:paraId="0125B640" w14:textId="77777777" w:rsidR="00146A98" w:rsidRPr="00F66B9E" w:rsidRDefault="00146A98" w:rsidP="00537B88">
            <w:pPr>
              <w:ind w:left="-567" w:right="102" w:firstLine="704"/>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520D821C" w14:textId="77777777" w:rsidTr="00537B88">
        <w:tc>
          <w:tcPr>
            <w:tcW w:w="4206" w:type="dxa"/>
          </w:tcPr>
          <w:p w14:paraId="473AB022"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Общее родительское собрание «Давайте познакомимся!»</w:t>
            </w:r>
          </w:p>
        </w:tc>
        <w:tc>
          <w:tcPr>
            <w:tcW w:w="937" w:type="dxa"/>
          </w:tcPr>
          <w:p w14:paraId="3183EDC5" w14:textId="5514725E"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14:paraId="2D455F75" w14:textId="0C746023"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36" w:type="dxa"/>
          </w:tcPr>
          <w:p w14:paraId="596BCA84" w14:textId="6798C5FA"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Заведующий ДОУ</w:t>
            </w:r>
          </w:p>
          <w:p w14:paraId="174520F1"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0963355A" w14:textId="77777777" w:rsidTr="00537B88">
        <w:tc>
          <w:tcPr>
            <w:tcW w:w="4206" w:type="dxa"/>
          </w:tcPr>
          <w:p w14:paraId="6B454DBA" w14:textId="6AEFE88D"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Анкетирование родителей «Что вы ожидаете от детского сада в этом году?»</w:t>
            </w:r>
          </w:p>
        </w:tc>
        <w:tc>
          <w:tcPr>
            <w:tcW w:w="937" w:type="dxa"/>
          </w:tcPr>
          <w:p w14:paraId="5CC3C571" w14:textId="10B9562C"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297" w:type="dxa"/>
          </w:tcPr>
          <w:p w14:paraId="5D7A570B" w14:textId="312B8DA8"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36" w:type="dxa"/>
          </w:tcPr>
          <w:p w14:paraId="56E9A9E9" w14:textId="77777777" w:rsidR="00BA4AC1" w:rsidRPr="00F66B9E" w:rsidRDefault="00BA4AC1" w:rsidP="00537B88">
            <w:pPr>
              <w:ind w:left="-567" w:right="102" w:firstLine="704"/>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35EABD0C"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3252705F" w14:textId="77777777" w:rsidTr="00537B88">
        <w:tc>
          <w:tcPr>
            <w:tcW w:w="4206" w:type="dxa"/>
          </w:tcPr>
          <w:p w14:paraId="3E0275D1" w14:textId="6EE63E4B"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Выставка поделок «Фантазии моего малыша»</w:t>
            </w:r>
          </w:p>
        </w:tc>
        <w:tc>
          <w:tcPr>
            <w:tcW w:w="937" w:type="dxa"/>
          </w:tcPr>
          <w:p w14:paraId="7F6EAEA2" w14:textId="11F0C267"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Выставка поделок «Фантазии моего малыша»</w:t>
            </w:r>
          </w:p>
        </w:tc>
        <w:tc>
          <w:tcPr>
            <w:tcW w:w="2297" w:type="dxa"/>
          </w:tcPr>
          <w:p w14:paraId="542E89A4" w14:textId="5C5EA655"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октябрь</w:t>
            </w:r>
          </w:p>
        </w:tc>
        <w:tc>
          <w:tcPr>
            <w:tcW w:w="2336" w:type="dxa"/>
          </w:tcPr>
          <w:p w14:paraId="18633E1C"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1CB5FCCB" w14:textId="77777777" w:rsidTr="00537B88">
        <w:tc>
          <w:tcPr>
            <w:tcW w:w="4206" w:type="dxa"/>
          </w:tcPr>
          <w:p w14:paraId="1FADA8D5" w14:textId="361FFE92"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Создание буклетов, листовок, размещение стендовой информации по теме: «Воспитываем интерес к детской литературе»</w:t>
            </w:r>
          </w:p>
        </w:tc>
        <w:tc>
          <w:tcPr>
            <w:tcW w:w="937" w:type="dxa"/>
          </w:tcPr>
          <w:p w14:paraId="6432AF52" w14:textId="0475EBE7"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14:paraId="077CC29F" w14:textId="3AE7AD9F"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ноябрь</w:t>
            </w:r>
          </w:p>
        </w:tc>
        <w:tc>
          <w:tcPr>
            <w:tcW w:w="2336" w:type="dxa"/>
          </w:tcPr>
          <w:p w14:paraId="5842FB78"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76D2EB4E" w14:textId="77777777" w:rsidTr="00537B88">
        <w:tc>
          <w:tcPr>
            <w:tcW w:w="4206" w:type="dxa"/>
          </w:tcPr>
          <w:p w14:paraId="0CAFB531" w14:textId="64FC8925"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Фотовыставка «В здоровом теле, здоровый дух!»</w:t>
            </w:r>
          </w:p>
        </w:tc>
        <w:tc>
          <w:tcPr>
            <w:tcW w:w="937" w:type="dxa"/>
          </w:tcPr>
          <w:p w14:paraId="4BC6CA2E" w14:textId="47264F38"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14:paraId="24471517" w14:textId="23B9FE13"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январь</w:t>
            </w:r>
          </w:p>
        </w:tc>
        <w:tc>
          <w:tcPr>
            <w:tcW w:w="2336" w:type="dxa"/>
          </w:tcPr>
          <w:p w14:paraId="5600C6AE"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005EB1AE" w14:textId="77777777" w:rsidTr="00537B88">
        <w:tc>
          <w:tcPr>
            <w:tcW w:w="4206" w:type="dxa"/>
          </w:tcPr>
          <w:p w14:paraId="149A1755"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Постоянное взаимодействие с</w:t>
            </w:r>
          </w:p>
          <w:p w14:paraId="767DE56D"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семьями воспитанников</w:t>
            </w:r>
          </w:p>
          <w:p w14:paraId="56D786B9"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(часы взаимодействия)</w:t>
            </w:r>
          </w:p>
          <w:p w14:paraId="2558586D"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«Актуальные вопросы</w:t>
            </w:r>
          </w:p>
          <w:p w14:paraId="494512AE"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воспитания»</w:t>
            </w:r>
          </w:p>
        </w:tc>
        <w:tc>
          <w:tcPr>
            <w:tcW w:w="937" w:type="dxa"/>
          </w:tcPr>
          <w:p w14:paraId="79EA892E" w14:textId="3154D381"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p w14:paraId="359DA019" w14:textId="77777777" w:rsidR="00146A98" w:rsidRPr="00F66B9E" w:rsidRDefault="00146A98" w:rsidP="00537B88">
            <w:pPr>
              <w:ind w:left="-99"/>
              <w:jc w:val="center"/>
              <w:rPr>
                <w:rFonts w:ascii="Times New Roman" w:hAnsi="Times New Roman" w:cs="Times New Roman"/>
                <w:sz w:val="28"/>
                <w:szCs w:val="28"/>
              </w:rPr>
            </w:pPr>
          </w:p>
        </w:tc>
        <w:tc>
          <w:tcPr>
            <w:tcW w:w="2297" w:type="dxa"/>
          </w:tcPr>
          <w:p w14:paraId="7B13B89E"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 течение</w:t>
            </w:r>
          </w:p>
          <w:p w14:paraId="3E9E87ED"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периода</w:t>
            </w:r>
          </w:p>
          <w:p w14:paraId="62D152C2" w14:textId="77777777" w:rsidR="00146A98" w:rsidRPr="00F66B9E" w:rsidRDefault="00146A98" w:rsidP="00537B88">
            <w:pPr>
              <w:ind w:left="-567" w:right="102" w:firstLine="704"/>
              <w:jc w:val="center"/>
              <w:rPr>
                <w:rFonts w:ascii="Times New Roman" w:hAnsi="Times New Roman" w:cs="Times New Roman"/>
                <w:sz w:val="28"/>
                <w:szCs w:val="28"/>
              </w:rPr>
            </w:pPr>
          </w:p>
        </w:tc>
        <w:tc>
          <w:tcPr>
            <w:tcW w:w="2336" w:type="dxa"/>
          </w:tcPr>
          <w:p w14:paraId="1360B725"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7A178A10" w14:textId="77777777" w:rsidTr="00537B88">
        <w:tc>
          <w:tcPr>
            <w:tcW w:w="4206" w:type="dxa"/>
          </w:tcPr>
          <w:p w14:paraId="4BD30C45"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Круглый стол «Детский сад – территория талантов»</w:t>
            </w:r>
          </w:p>
        </w:tc>
        <w:tc>
          <w:tcPr>
            <w:tcW w:w="937" w:type="dxa"/>
          </w:tcPr>
          <w:p w14:paraId="7A8A8569" w14:textId="1E42C2F9"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14:paraId="2F2D0D46" w14:textId="023E8C66"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декабрь</w:t>
            </w:r>
          </w:p>
        </w:tc>
        <w:tc>
          <w:tcPr>
            <w:tcW w:w="2336" w:type="dxa"/>
          </w:tcPr>
          <w:p w14:paraId="6E630148"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6735129A"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родители</w:t>
            </w:r>
          </w:p>
        </w:tc>
      </w:tr>
      <w:tr w:rsidR="00146A98" w:rsidRPr="00F66B9E" w14:paraId="591E4599" w14:textId="77777777" w:rsidTr="00537B88">
        <w:tc>
          <w:tcPr>
            <w:tcW w:w="4206" w:type="dxa"/>
          </w:tcPr>
          <w:p w14:paraId="74188C22"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Совместные акции</w:t>
            </w:r>
          </w:p>
          <w:p w14:paraId="6CC4EC29" w14:textId="77777777"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«Мы помним, мы гордимся!»</w:t>
            </w:r>
          </w:p>
        </w:tc>
        <w:tc>
          <w:tcPr>
            <w:tcW w:w="937" w:type="dxa"/>
          </w:tcPr>
          <w:p w14:paraId="59A4CBD1" w14:textId="349CD28A"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p w14:paraId="222BF28F" w14:textId="77777777" w:rsidR="00146A98" w:rsidRPr="00F66B9E" w:rsidRDefault="00146A98" w:rsidP="00537B88">
            <w:pPr>
              <w:ind w:left="-99"/>
              <w:jc w:val="center"/>
              <w:rPr>
                <w:rFonts w:ascii="Times New Roman" w:hAnsi="Times New Roman" w:cs="Times New Roman"/>
                <w:sz w:val="28"/>
                <w:szCs w:val="28"/>
              </w:rPr>
            </w:pPr>
          </w:p>
        </w:tc>
        <w:tc>
          <w:tcPr>
            <w:tcW w:w="2297" w:type="dxa"/>
          </w:tcPr>
          <w:p w14:paraId="0B05256E"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январь</w:t>
            </w:r>
          </w:p>
          <w:p w14:paraId="5F799964"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36" w:type="dxa"/>
          </w:tcPr>
          <w:p w14:paraId="56FE8684"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7D7B5316"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Родители</w:t>
            </w:r>
          </w:p>
          <w:p w14:paraId="7F2F6AB9" w14:textId="7F45B56C"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дети</w:t>
            </w:r>
          </w:p>
        </w:tc>
      </w:tr>
      <w:tr w:rsidR="00146A98" w:rsidRPr="00F66B9E" w14:paraId="2B9E1DD2" w14:textId="77777777" w:rsidTr="00537B88">
        <w:tc>
          <w:tcPr>
            <w:tcW w:w="4206" w:type="dxa"/>
          </w:tcPr>
          <w:p w14:paraId="4FF99DD7" w14:textId="77777777" w:rsidR="002C3E12"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 xml:space="preserve">Постоянное взаимодействие с семьями воспитанников в цифровом пространстве. </w:t>
            </w:r>
          </w:p>
          <w:p w14:paraId="66052F6E" w14:textId="36291FBE" w:rsidR="002C3E12"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 xml:space="preserve">«Воспитываем вместе!», совместная проектная деятельность </w:t>
            </w:r>
          </w:p>
          <w:p w14:paraId="7960EB4D" w14:textId="6FF97490"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«Моя замечательная семья!»</w:t>
            </w:r>
          </w:p>
        </w:tc>
        <w:tc>
          <w:tcPr>
            <w:tcW w:w="937" w:type="dxa"/>
          </w:tcPr>
          <w:p w14:paraId="162FD852" w14:textId="304DF768"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14:paraId="1A982538" w14:textId="77777777" w:rsidR="002C3E12"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 xml:space="preserve">Постоянно </w:t>
            </w:r>
          </w:p>
          <w:p w14:paraId="448A7245" w14:textId="59D89CD3"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36" w:type="dxa"/>
          </w:tcPr>
          <w:p w14:paraId="0E4E888D" w14:textId="70AD7CA4"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75D947A3" w14:textId="77777777"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родители</w:t>
            </w:r>
          </w:p>
        </w:tc>
      </w:tr>
      <w:tr w:rsidR="00146A98" w:rsidRPr="00F66B9E" w14:paraId="2499CD32" w14:textId="77777777" w:rsidTr="00537B88">
        <w:tc>
          <w:tcPr>
            <w:tcW w:w="4206" w:type="dxa"/>
          </w:tcPr>
          <w:p w14:paraId="6BEAC074" w14:textId="4A9390A5"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Анкетирование родителей</w:t>
            </w:r>
          </w:p>
          <w:p w14:paraId="27E600B4" w14:textId="1A20E788"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«Удовлетворённость родителей в предоставлении услуг воспитания»</w:t>
            </w:r>
          </w:p>
        </w:tc>
        <w:tc>
          <w:tcPr>
            <w:tcW w:w="937" w:type="dxa"/>
          </w:tcPr>
          <w:p w14:paraId="3DB5B5DC" w14:textId="7B5EFADC"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14:paraId="7F0E82CC" w14:textId="05CABB71"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36" w:type="dxa"/>
          </w:tcPr>
          <w:p w14:paraId="5D282E21" w14:textId="77777777" w:rsidR="00BA4AC1" w:rsidRPr="00F66B9E" w:rsidRDefault="00BA4AC1" w:rsidP="00052436">
            <w:pPr>
              <w:ind w:left="-34" w:right="102" w:firstLine="17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Заместитель заведующего по ВМР</w:t>
            </w:r>
          </w:p>
          <w:p w14:paraId="6886A457" w14:textId="4D8598B8" w:rsidR="00146A98" w:rsidRPr="00F66B9E" w:rsidRDefault="00146A98" w:rsidP="00052436">
            <w:pPr>
              <w:ind w:left="-34" w:right="102" w:firstLine="17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14:paraId="105B9618" w14:textId="77777777" w:rsidR="00146A98" w:rsidRPr="00F66B9E" w:rsidRDefault="00146A98" w:rsidP="00052436">
            <w:pPr>
              <w:ind w:left="-34" w:right="102" w:firstLine="171"/>
              <w:jc w:val="center"/>
              <w:rPr>
                <w:rFonts w:ascii="Times New Roman" w:hAnsi="Times New Roman" w:cs="Times New Roman"/>
                <w:sz w:val="28"/>
                <w:szCs w:val="28"/>
              </w:rPr>
            </w:pPr>
            <w:r w:rsidRPr="00F66B9E">
              <w:rPr>
                <w:rFonts w:ascii="Times New Roman" w:hAnsi="Times New Roman" w:cs="Times New Roman"/>
                <w:sz w:val="28"/>
                <w:szCs w:val="28"/>
              </w:rPr>
              <w:t>Родители</w:t>
            </w:r>
          </w:p>
        </w:tc>
      </w:tr>
    </w:tbl>
    <w:p w14:paraId="3B61ACAA" w14:textId="77777777" w:rsidR="00146A98" w:rsidRPr="00F66B9E" w:rsidRDefault="00146A98" w:rsidP="00656A7A">
      <w:pPr>
        <w:spacing w:after="0"/>
        <w:ind w:left="-567"/>
        <w:jc w:val="center"/>
        <w:rPr>
          <w:rFonts w:ascii="Times New Roman" w:hAnsi="Times New Roman" w:cs="Times New Roman"/>
          <w:sz w:val="28"/>
          <w:szCs w:val="28"/>
        </w:rPr>
      </w:pPr>
    </w:p>
    <w:p w14:paraId="3647C6B0" w14:textId="15BC843A"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Сотрудни</w:t>
      </w:r>
      <w:r w:rsidR="003E0C04" w:rsidRPr="00F66B9E">
        <w:rPr>
          <w:rFonts w:ascii="Times New Roman" w:hAnsi="Times New Roman" w:cs="Times New Roman"/>
          <w:b/>
          <w:i/>
          <w:sz w:val="28"/>
          <w:szCs w:val="28"/>
        </w:rPr>
        <w:t>чество с социальными партнёрами</w:t>
      </w:r>
    </w:p>
    <w:tbl>
      <w:tblPr>
        <w:tblStyle w:val="a6"/>
        <w:tblW w:w="0" w:type="auto"/>
        <w:tblInd w:w="-431" w:type="dxa"/>
        <w:tblLook w:val="04A0" w:firstRow="1" w:lastRow="0" w:firstColumn="1" w:lastColumn="0" w:noHBand="0" w:noVBand="1"/>
      </w:tblPr>
      <w:tblGrid>
        <w:gridCol w:w="3532"/>
        <w:gridCol w:w="2027"/>
        <w:gridCol w:w="2368"/>
        <w:gridCol w:w="2216"/>
      </w:tblGrid>
      <w:tr w:rsidR="00146A98" w:rsidRPr="00F66B9E" w14:paraId="39CFD991" w14:textId="77777777" w:rsidTr="00E36CB7">
        <w:tc>
          <w:tcPr>
            <w:tcW w:w="4126" w:type="dxa"/>
          </w:tcPr>
          <w:p w14:paraId="7A9E2646"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981" w:type="dxa"/>
          </w:tcPr>
          <w:p w14:paraId="202F518E" w14:textId="77777777" w:rsidR="00146A98" w:rsidRPr="00F66B9E" w:rsidRDefault="00146A98" w:rsidP="00E36CB7">
            <w:pPr>
              <w:ind w:left="-122" w:firstLine="67"/>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315" w:type="dxa"/>
          </w:tcPr>
          <w:p w14:paraId="52586D75" w14:textId="77777777" w:rsidR="00146A98" w:rsidRPr="00F66B9E" w:rsidRDefault="00146A98" w:rsidP="00052436">
            <w:pPr>
              <w:ind w:left="-111"/>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54" w:type="dxa"/>
          </w:tcPr>
          <w:p w14:paraId="256BF62D" w14:textId="77777777"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65F049CB" w14:textId="77777777" w:rsidTr="00E36CB7">
        <w:tc>
          <w:tcPr>
            <w:tcW w:w="4126" w:type="dxa"/>
          </w:tcPr>
          <w:p w14:paraId="75DA5282"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Организация взаимодействия с</w:t>
            </w:r>
          </w:p>
          <w:p w14:paraId="539C4654"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социальными партнёрами разной</w:t>
            </w:r>
          </w:p>
          <w:p w14:paraId="2D42DD28"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направленности по плану</w:t>
            </w:r>
          </w:p>
          <w:p w14:paraId="792B1CCC"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совместной деятельности.</w:t>
            </w:r>
          </w:p>
        </w:tc>
        <w:tc>
          <w:tcPr>
            <w:tcW w:w="981" w:type="dxa"/>
          </w:tcPr>
          <w:p w14:paraId="05FCB314" w14:textId="1940AD4D" w:rsidR="00146A98" w:rsidRPr="00F66B9E" w:rsidRDefault="00146A98" w:rsidP="00E36CB7">
            <w:pPr>
              <w:ind w:left="-122" w:firstLine="67"/>
              <w:jc w:val="center"/>
              <w:rPr>
                <w:rFonts w:ascii="Times New Roman" w:hAnsi="Times New Roman" w:cs="Times New Roman"/>
                <w:sz w:val="28"/>
                <w:szCs w:val="28"/>
              </w:rPr>
            </w:pPr>
            <w:r w:rsidRPr="00F66B9E">
              <w:rPr>
                <w:rFonts w:ascii="Times New Roman" w:hAnsi="Times New Roman" w:cs="Times New Roman"/>
                <w:sz w:val="28"/>
                <w:szCs w:val="28"/>
              </w:rPr>
              <w:t>4-7 лет</w:t>
            </w:r>
          </w:p>
        </w:tc>
        <w:tc>
          <w:tcPr>
            <w:tcW w:w="2315" w:type="dxa"/>
          </w:tcPr>
          <w:p w14:paraId="4A6EA835"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 течение</w:t>
            </w:r>
          </w:p>
          <w:p w14:paraId="1237DDF6"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периода</w:t>
            </w:r>
          </w:p>
          <w:p w14:paraId="044ADEA4"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по плану</w:t>
            </w:r>
          </w:p>
          <w:p w14:paraId="474BFCDD" w14:textId="77777777" w:rsidR="00146A98" w:rsidRPr="00F66B9E" w:rsidRDefault="00146A98" w:rsidP="00656A7A">
            <w:pPr>
              <w:ind w:left="-567"/>
              <w:jc w:val="center"/>
              <w:rPr>
                <w:rFonts w:ascii="Times New Roman" w:hAnsi="Times New Roman" w:cs="Times New Roman"/>
                <w:sz w:val="28"/>
                <w:szCs w:val="28"/>
              </w:rPr>
            </w:pPr>
          </w:p>
        </w:tc>
        <w:tc>
          <w:tcPr>
            <w:tcW w:w="2354" w:type="dxa"/>
          </w:tcPr>
          <w:p w14:paraId="49308878"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bl>
    <w:p w14:paraId="756D3405" w14:textId="77777777" w:rsidR="002C3E12" w:rsidRPr="00F66B9E" w:rsidRDefault="002C3E12" w:rsidP="00656A7A">
      <w:pPr>
        <w:spacing w:after="0"/>
        <w:ind w:left="-567"/>
        <w:rPr>
          <w:rFonts w:ascii="Times New Roman" w:hAnsi="Times New Roman" w:cs="Times New Roman"/>
          <w:b/>
          <w:i/>
          <w:sz w:val="28"/>
          <w:szCs w:val="28"/>
        </w:rPr>
      </w:pPr>
    </w:p>
    <w:p w14:paraId="5102FBFC" w14:textId="1A5912E6"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Организация развивающей п</w:t>
      </w:r>
      <w:r w:rsidR="006F01FF" w:rsidRPr="00F66B9E">
        <w:rPr>
          <w:rFonts w:ascii="Times New Roman" w:hAnsi="Times New Roman" w:cs="Times New Roman"/>
          <w:b/>
          <w:i/>
          <w:sz w:val="28"/>
          <w:szCs w:val="28"/>
        </w:rPr>
        <w:t>редметно–пространственной среды</w:t>
      </w:r>
    </w:p>
    <w:tbl>
      <w:tblPr>
        <w:tblStyle w:val="a6"/>
        <w:tblW w:w="0" w:type="auto"/>
        <w:tblInd w:w="-431" w:type="dxa"/>
        <w:tblLook w:val="04A0" w:firstRow="1" w:lastRow="0" w:firstColumn="1" w:lastColumn="0" w:noHBand="0" w:noVBand="1"/>
      </w:tblPr>
      <w:tblGrid>
        <w:gridCol w:w="3170"/>
        <w:gridCol w:w="2149"/>
        <w:gridCol w:w="2479"/>
        <w:gridCol w:w="2345"/>
      </w:tblGrid>
      <w:tr w:rsidR="00146A98" w:rsidRPr="00F66B9E" w14:paraId="3934ECD3" w14:textId="77777777" w:rsidTr="00E36CB7">
        <w:tc>
          <w:tcPr>
            <w:tcW w:w="3954" w:type="dxa"/>
          </w:tcPr>
          <w:p w14:paraId="7A89D839" w14:textId="77777777"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2" w:type="dxa"/>
          </w:tcPr>
          <w:p w14:paraId="1538EF35" w14:textId="77777777"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325" w:type="dxa"/>
          </w:tcPr>
          <w:p w14:paraId="443D7854" w14:textId="77777777"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65" w:type="dxa"/>
          </w:tcPr>
          <w:p w14:paraId="053E1193" w14:textId="77777777"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14:paraId="326036CA" w14:textId="77777777" w:rsidTr="00E36CB7">
        <w:tc>
          <w:tcPr>
            <w:tcW w:w="3954" w:type="dxa"/>
          </w:tcPr>
          <w:p w14:paraId="3E6E2BE0"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Эстетическое оформление, дизайн интерьера групповых помещений, раздевалок, расстановка детской мебели.</w:t>
            </w:r>
          </w:p>
        </w:tc>
        <w:tc>
          <w:tcPr>
            <w:tcW w:w="1132" w:type="dxa"/>
          </w:tcPr>
          <w:p w14:paraId="23960652" w14:textId="6145305F"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до 3 до 8 лет</w:t>
            </w:r>
          </w:p>
        </w:tc>
        <w:tc>
          <w:tcPr>
            <w:tcW w:w="2325" w:type="dxa"/>
          </w:tcPr>
          <w:p w14:paraId="4D7D3860"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сентябрь</w:t>
            </w:r>
          </w:p>
          <w:p w14:paraId="57E8AABE" w14:textId="77777777" w:rsidR="00146A98" w:rsidRPr="00F66B9E" w:rsidRDefault="00146A98" w:rsidP="00E36CB7">
            <w:pPr>
              <w:ind w:firstLine="29"/>
              <w:jc w:val="center"/>
              <w:rPr>
                <w:rFonts w:ascii="Times New Roman" w:hAnsi="Times New Roman" w:cs="Times New Roman"/>
                <w:sz w:val="28"/>
                <w:szCs w:val="28"/>
              </w:rPr>
            </w:pPr>
          </w:p>
        </w:tc>
        <w:tc>
          <w:tcPr>
            <w:tcW w:w="2365" w:type="dxa"/>
          </w:tcPr>
          <w:p w14:paraId="13EB1C22"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Заведующий</w:t>
            </w:r>
          </w:p>
          <w:p w14:paraId="3DA3076A"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4C199C13" w14:textId="77777777" w:rsidTr="00E36CB7">
        <w:tc>
          <w:tcPr>
            <w:tcW w:w="3954" w:type="dxa"/>
          </w:tcPr>
          <w:p w14:paraId="3022AF96" w14:textId="365D9EB4"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Стендовое, витражное, выставочное оформление значимых календарных дат.</w:t>
            </w:r>
          </w:p>
        </w:tc>
        <w:tc>
          <w:tcPr>
            <w:tcW w:w="1132" w:type="dxa"/>
          </w:tcPr>
          <w:p w14:paraId="3DB6DCEB"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до 3 до 8 лет</w:t>
            </w:r>
          </w:p>
        </w:tc>
        <w:tc>
          <w:tcPr>
            <w:tcW w:w="2325" w:type="dxa"/>
          </w:tcPr>
          <w:p w14:paraId="2B45EB87" w14:textId="409E3256"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Постоянно по календарю</w:t>
            </w:r>
          </w:p>
        </w:tc>
        <w:tc>
          <w:tcPr>
            <w:tcW w:w="2365" w:type="dxa"/>
          </w:tcPr>
          <w:p w14:paraId="346970D0"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1ED487D9" w14:textId="77777777" w:rsidTr="00E36CB7">
        <w:tc>
          <w:tcPr>
            <w:tcW w:w="3954" w:type="dxa"/>
          </w:tcPr>
          <w:p w14:paraId="0D856DCE"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Эстетическое оформление группового пространства к традиционным праздникам</w:t>
            </w:r>
          </w:p>
        </w:tc>
        <w:tc>
          <w:tcPr>
            <w:tcW w:w="1132" w:type="dxa"/>
          </w:tcPr>
          <w:p w14:paraId="52D236B3"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до 3 до 8 лет</w:t>
            </w:r>
          </w:p>
        </w:tc>
        <w:tc>
          <w:tcPr>
            <w:tcW w:w="2325" w:type="dxa"/>
          </w:tcPr>
          <w:p w14:paraId="65895A13"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Сентябрь, ноябрь</w:t>
            </w:r>
          </w:p>
          <w:p w14:paraId="61517E11"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декабрь, март,</w:t>
            </w:r>
          </w:p>
          <w:p w14:paraId="0E5E32FD"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65" w:type="dxa"/>
          </w:tcPr>
          <w:p w14:paraId="4ED6BB19"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Музыкальный руководитель воспитатели</w:t>
            </w:r>
          </w:p>
        </w:tc>
      </w:tr>
      <w:tr w:rsidR="00146A98" w:rsidRPr="00F66B9E" w14:paraId="01F0D796" w14:textId="77777777" w:rsidTr="00E36CB7">
        <w:tc>
          <w:tcPr>
            <w:tcW w:w="3954" w:type="dxa"/>
          </w:tcPr>
          <w:p w14:paraId="5A6C5A89" w14:textId="0FFDEA02"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Организация группового пространства: использование детских творческих работ, поделок, фотоколлажей.</w:t>
            </w:r>
          </w:p>
        </w:tc>
        <w:tc>
          <w:tcPr>
            <w:tcW w:w="1132" w:type="dxa"/>
          </w:tcPr>
          <w:p w14:paraId="09DA1749"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до 3 до 8 лет</w:t>
            </w:r>
          </w:p>
        </w:tc>
        <w:tc>
          <w:tcPr>
            <w:tcW w:w="2325" w:type="dxa"/>
          </w:tcPr>
          <w:p w14:paraId="0EBBF303" w14:textId="1B06FD42"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Постоянно</w:t>
            </w:r>
          </w:p>
        </w:tc>
        <w:tc>
          <w:tcPr>
            <w:tcW w:w="2365" w:type="dxa"/>
          </w:tcPr>
          <w:p w14:paraId="5B666300"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3E3491EF" w14:textId="77777777" w:rsidTr="00E36CB7">
        <w:tc>
          <w:tcPr>
            <w:tcW w:w="3954" w:type="dxa"/>
          </w:tcPr>
          <w:p w14:paraId="0F8B4E24"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Пополнение предметного развивающего пространства интерактивными игрушками, конструкторами нового поколения.</w:t>
            </w:r>
          </w:p>
        </w:tc>
        <w:tc>
          <w:tcPr>
            <w:tcW w:w="1132" w:type="dxa"/>
          </w:tcPr>
          <w:p w14:paraId="6E417AD8" w14:textId="762E9F18"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25" w:type="dxa"/>
          </w:tcPr>
          <w:p w14:paraId="6112910D" w14:textId="759A5EEA"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65" w:type="dxa"/>
          </w:tcPr>
          <w:p w14:paraId="20537ECF" w14:textId="77777777"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39AD8E68" w14:textId="77777777" w:rsidTr="00E36CB7">
        <w:tc>
          <w:tcPr>
            <w:tcW w:w="3954" w:type="dxa"/>
          </w:tcPr>
          <w:p w14:paraId="01CF4349" w14:textId="3E38394F" w:rsidR="00146A98" w:rsidRPr="00F66B9E" w:rsidRDefault="00146A98" w:rsidP="00E36CB7">
            <w:pPr>
              <w:jc w:val="center"/>
              <w:rPr>
                <w:rFonts w:ascii="Times New Roman" w:hAnsi="Times New Roman" w:cs="Times New Roman"/>
                <w:sz w:val="28"/>
                <w:szCs w:val="28"/>
              </w:rPr>
            </w:pPr>
            <w:r w:rsidRPr="00F66B9E">
              <w:rPr>
                <w:rFonts w:ascii="Times New Roman" w:hAnsi="Times New Roman" w:cs="Times New Roman"/>
                <w:sz w:val="28"/>
                <w:szCs w:val="28"/>
              </w:rPr>
              <w:t>Внесение в среду новых предметов, оформление выставок, в соответствии с комплексно-тематическим планированием.</w:t>
            </w:r>
          </w:p>
        </w:tc>
        <w:tc>
          <w:tcPr>
            <w:tcW w:w="1132" w:type="dxa"/>
          </w:tcPr>
          <w:p w14:paraId="0755099C" w14:textId="0DFB60BF" w:rsidR="00146A98" w:rsidRPr="00F66B9E" w:rsidRDefault="00146A98" w:rsidP="00E36CB7">
            <w:pPr>
              <w:ind w:left="-567" w:firstLine="47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25" w:type="dxa"/>
          </w:tcPr>
          <w:p w14:paraId="645E6117" w14:textId="7FBB3914" w:rsidR="00146A98" w:rsidRPr="00F66B9E" w:rsidRDefault="00146A98" w:rsidP="00E36CB7">
            <w:pPr>
              <w:ind w:left="52"/>
              <w:jc w:val="center"/>
              <w:rPr>
                <w:rFonts w:ascii="Times New Roman" w:hAnsi="Times New Roman" w:cs="Times New Roman"/>
                <w:sz w:val="28"/>
                <w:szCs w:val="28"/>
              </w:rPr>
            </w:pPr>
            <w:r w:rsidRPr="00F66B9E">
              <w:rPr>
                <w:rFonts w:ascii="Times New Roman" w:hAnsi="Times New Roman" w:cs="Times New Roman"/>
                <w:sz w:val="28"/>
                <w:szCs w:val="28"/>
              </w:rPr>
              <w:t>По комплексно-тематическому планированию</w:t>
            </w:r>
          </w:p>
        </w:tc>
        <w:tc>
          <w:tcPr>
            <w:tcW w:w="2365" w:type="dxa"/>
          </w:tcPr>
          <w:p w14:paraId="13BFA1C4" w14:textId="77777777"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14:paraId="40074FD5" w14:textId="77777777" w:rsidTr="00E36CB7">
        <w:tc>
          <w:tcPr>
            <w:tcW w:w="3954" w:type="dxa"/>
          </w:tcPr>
          <w:p w14:paraId="523CFA15" w14:textId="4C89AF39" w:rsidR="00146A98" w:rsidRPr="00F66B9E" w:rsidRDefault="00146A98" w:rsidP="00E36CB7">
            <w:pPr>
              <w:jc w:val="center"/>
              <w:rPr>
                <w:rFonts w:ascii="Times New Roman" w:hAnsi="Times New Roman" w:cs="Times New Roman"/>
                <w:sz w:val="28"/>
                <w:szCs w:val="28"/>
              </w:rPr>
            </w:pPr>
            <w:r w:rsidRPr="00F66B9E">
              <w:rPr>
                <w:rFonts w:ascii="Times New Roman" w:hAnsi="Times New Roman" w:cs="Times New Roman"/>
                <w:sz w:val="28"/>
                <w:szCs w:val="28"/>
              </w:rPr>
              <w:t>Организация современной цифровой образовательной среды, как часть развивающей предметно-пространственной среды для воспитанников.</w:t>
            </w:r>
          </w:p>
        </w:tc>
        <w:tc>
          <w:tcPr>
            <w:tcW w:w="1132" w:type="dxa"/>
          </w:tcPr>
          <w:p w14:paraId="0852CA5A" w14:textId="5913FA64" w:rsidR="00146A98" w:rsidRPr="00F66B9E" w:rsidRDefault="00146A98" w:rsidP="00E36CB7">
            <w:pPr>
              <w:ind w:left="-567" w:firstLine="47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25" w:type="dxa"/>
          </w:tcPr>
          <w:p w14:paraId="6B29A68D" w14:textId="6E79C29D" w:rsidR="00146A98" w:rsidRPr="00F66B9E" w:rsidRDefault="00146A98" w:rsidP="00E36CB7">
            <w:pPr>
              <w:ind w:left="52"/>
              <w:jc w:val="center"/>
              <w:rPr>
                <w:rFonts w:ascii="Times New Roman" w:hAnsi="Times New Roman" w:cs="Times New Roman"/>
                <w:sz w:val="28"/>
                <w:szCs w:val="28"/>
              </w:rPr>
            </w:pPr>
            <w:r w:rsidRPr="00F66B9E">
              <w:rPr>
                <w:rFonts w:ascii="Times New Roman" w:hAnsi="Times New Roman" w:cs="Times New Roman"/>
                <w:sz w:val="28"/>
                <w:szCs w:val="28"/>
              </w:rPr>
              <w:t>Постоянно</w:t>
            </w:r>
          </w:p>
        </w:tc>
        <w:tc>
          <w:tcPr>
            <w:tcW w:w="2365" w:type="dxa"/>
          </w:tcPr>
          <w:p w14:paraId="37E7507B" w14:textId="77777777" w:rsidR="00146A98" w:rsidRPr="00F66B9E" w:rsidRDefault="00146A98" w:rsidP="00E36CB7">
            <w:pPr>
              <w:ind w:left="-567" w:firstLine="562"/>
              <w:jc w:val="center"/>
              <w:rPr>
                <w:rFonts w:ascii="Times New Roman" w:hAnsi="Times New Roman" w:cs="Times New Roman"/>
                <w:sz w:val="28"/>
                <w:szCs w:val="28"/>
              </w:rPr>
            </w:pPr>
            <w:r w:rsidRPr="00F66B9E">
              <w:rPr>
                <w:rFonts w:ascii="Times New Roman" w:hAnsi="Times New Roman" w:cs="Times New Roman"/>
                <w:sz w:val="28"/>
                <w:szCs w:val="28"/>
              </w:rPr>
              <w:t>Заведующий ДОУ Воспитатели</w:t>
            </w:r>
          </w:p>
        </w:tc>
      </w:tr>
    </w:tbl>
    <w:p w14:paraId="1D8B3D06" w14:textId="77777777" w:rsidR="00146A98" w:rsidRPr="00F66B9E" w:rsidRDefault="00146A98" w:rsidP="00656A7A">
      <w:pPr>
        <w:spacing w:after="0"/>
        <w:ind w:left="-567"/>
        <w:jc w:val="center"/>
        <w:rPr>
          <w:rFonts w:ascii="Times New Roman" w:hAnsi="Times New Roman" w:cs="Times New Roman"/>
          <w:sz w:val="28"/>
          <w:szCs w:val="28"/>
        </w:rPr>
      </w:pPr>
    </w:p>
    <w:p w14:paraId="01B0CB93" w14:textId="77777777" w:rsidR="00146A98" w:rsidRPr="00F66B9E" w:rsidRDefault="00146A98" w:rsidP="00656A7A">
      <w:pPr>
        <w:spacing w:after="0"/>
        <w:ind w:left="-567"/>
        <w:jc w:val="center"/>
        <w:rPr>
          <w:rFonts w:ascii="Times New Roman" w:hAnsi="Times New Roman" w:cs="Times New Roman"/>
          <w:sz w:val="28"/>
          <w:szCs w:val="28"/>
        </w:rPr>
      </w:pPr>
    </w:p>
    <w:p w14:paraId="5017A180" w14:textId="1D8A0E32"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w:t>
      </w:r>
      <w:r w:rsidR="00495FB0" w:rsidRPr="00F66B9E">
        <w:rPr>
          <w:rFonts w:ascii="Times New Roman" w:hAnsi="Times New Roman" w:cs="Times New Roman"/>
          <w:b/>
          <w:sz w:val="28"/>
          <w:szCs w:val="28"/>
        </w:rPr>
        <w:t>10</w:t>
      </w:r>
      <w:r w:rsidRPr="00F66B9E">
        <w:rPr>
          <w:rFonts w:ascii="Times New Roman" w:hAnsi="Times New Roman" w:cs="Times New Roman"/>
          <w:b/>
          <w:sz w:val="28"/>
          <w:szCs w:val="28"/>
        </w:rPr>
        <w:t xml:space="preserve"> Программа коррекцио</w:t>
      </w:r>
      <w:r w:rsidR="002C3E12" w:rsidRPr="00F66B9E">
        <w:rPr>
          <w:rFonts w:ascii="Times New Roman" w:hAnsi="Times New Roman" w:cs="Times New Roman"/>
          <w:b/>
          <w:sz w:val="28"/>
          <w:szCs w:val="28"/>
        </w:rPr>
        <w:t>нно-развивающей работы с детьми</w:t>
      </w:r>
    </w:p>
    <w:p w14:paraId="359B9620" w14:textId="1F6929EA"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w:t>
      </w:r>
      <w:r w:rsidR="00495FB0" w:rsidRPr="00F66B9E">
        <w:rPr>
          <w:rFonts w:ascii="Times New Roman" w:hAnsi="Times New Roman" w:cs="Times New Roman"/>
          <w:b/>
          <w:sz w:val="28"/>
          <w:szCs w:val="28"/>
        </w:rPr>
        <w:t>10</w:t>
      </w:r>
      <w:r w:rsidRPr="00F66B9E">
        <w:rPr>
          <w:rFonts w:ascii="Times New Roman" w:hAnsi="Times New Roman" w:cs="Times New Roman"/>
          <w:b/>
          <w:sz w:val="28"/>
          <w:szCs w:val="28"/>
        </w:rPr>
        <w:t>.1 Направления и задачи коррекционно-развивающей работы</w:t>
      </w:r>
    </w:p>
    <w:p w14:paraId="2CDB0F4F" w14:textId="77777777" w:rsidR="00FE18B4" w:rsidRPr="00F66B9E" w:rsidRDefault="00FE18B4" w:rsidP="00656A7A">
      <w:pPr>
        <w:spacing w:after="0"/>
        <w:ind w:left="-567"/>
        <w:jc w:val="both"/>
        <w:rPr>
          <w:rFonts w:ascii="Times New Roman" w:hAnsi="Times New Roman" w:cs="Times New Roman"/>
          <w:sz w:val="28"/>
          <w:szCs w:val="28"/>
        </w:rPr>
      </w:pPr>
    </w:p>
    <w:p w14:paraId="6AE720B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Коррекционно-развивающая работа в Организации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3FDDFBB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имеет право и возможность разработать программу коррекционно-развивающей работы (далее – Программа КРР) в соответствии с ФГОС ДО, которая может включать:</w:t>
      </w:r>
    </w:p>
    <w:p w14:paraId="420E9E6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-план диагностических и коррекционно-развивающих мероприятий;</w:t>
      </w:r>
    </w:p>
    <w:p w14:paraId="45DED59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-рабочие программы КРР с обучающимися различных целевых групп, имеющих различные ООП и стартовые условия освоения Программы.</w:t>
      </w:r>
    </w:p>
    <w:p w14:paraId="10B4E05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-методический инструментарий для реализации диагностических, коррекционно-развивающих и просветительских задач Программы КРР. </w:t>
      </w:r>
    </w:p>
    <w:p w14:paraId="060F4552" w14:textId="77777777" w:rsidR="00FE18B4" w:rsidRPr="00F66B9E" w:rsidRDefault="00FE18B4" w:rsidP="00656A7A">
      <w:pPr>
        <w:spacing w:after="0"/>
        <w:ind w:left="-567"/>
        <w:jc w:val="both"/>
        <w:rPr>
          <w:rFonts w:ascii="Times New Roman" w:hAnsi="Times New Roman" w:cs="Times New Roman"/>
          <w:sz w:val="28"/>
          <w:szCs w:val="28"/>
        </w:rPr>
      </w:pPr>
    </w:p>
    <w:p w14:paraId="12E31ADB"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КРР на уровне дошкольного образования:</w:t>
      </w:r>
    </w:p>
    <w:p w14:paraId="2D8A02A6" w14:textId="77777777" w:rsidR="00FE18B4" w:rsidRPr="00F66B9E" w:rsidRDefault="00FE18B4" w:rsidP="00656A7A">
      <w:pPr>
        <w:spacing w:after="0"/>
        <w:ind w:left="-567"/>
        <w:jc w:val="both"/>
        <w:rPr>
          <w:rFonts w:ascii="Times New Roman" w:hAnsi="Times New Roman" w:cs="Times New Roman"/>
          <w:sz w:val="28"/>
          <w:szCs w:val="28"/>
        </w:rPr>
      </w:pPr>
    </w:p>
    <w:p w14:paraId="229471E6" w14:textId="10F9C4A8"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33E244F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-своевременное выявление обучающихся с трудностями адаптации, обусловленными различными причинами;</w:t>
      </w:r>
    </w:p>
    <w:p w14:paraId="0A7DA63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14:paraId="115E023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5E88C6D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-содействие поиску и отбору одаренных обучающихся, их творческому развитию;</w:t>
      </w:r>
    </w:p>
    <w:p w14:paraId="4040D01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-выявление детей с проблемами развития эмоциональной и интеллектуальной сферы;</w:t>
      </w:r>
    </w:p>
    <w:p w14:paraId="117AEB3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339EDBC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Коррекционно-развивающая работа организуется:</w:t>
      </w:r>
    </w:p>
    <w:p w14:paraId="706119C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 обоснованному запросу педагогов и родителей (законных представителей); </w:t>
      </w:r>
    </w:p>
    <w:p w14:paraId="58260C7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-на основании результатов психологической диагностики; на основании рекомендаций ППК.</w:t>
      </w:r>
    </w:p>
    <w:p w14:paraId="46B99ED4" w14:textId="3B209F0E" w:rsidR="00FE18B4" w:rsidRPr="00F66B9E" w:rsidRDefault="00FE18B4" w:rsidP="00052436">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Содержание коррекционно-развивающей работы на уровне дошкольного образования</w:t>
      </w:r>
    </w:p>
    <w:p w14:paraId="5A0F042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u w:val="single"/>
        </w:rPr>
        <w:t>Диагностическая работа включает</w:t>
      </w:r>
      <w:r w:rsidRPr="00F66B9E">
        <w:rPr>
          <w:rFonts w:ascii="Times New Roman" w:hAnsi="Times New Roman" w:cs="Times New Roman"/>
          <w:sz w:val="28"/>
          <w:szCs w:val="28"/>
        </w:rPr>
        <w:t>:</w:t>
      </w:r>
    </w:p>
    <w:p w14:paraId="0D20386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-своевременное выявление детей, нуждающихся в психолого-педагогическом сопровождении;</w:t>
      </w:r>
    </w:p>
    <w:p w14:paraId="282052C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w:t>
      </w:r>
    </w:p>
    <w:p w14:paraId="7B159A0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14:paraId="06C3D02C" w14:textId="2401FAE4"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-определение уровня актуального и зоны </w:t>
      </w:r>
      <w:r w:rsidR="00CE437A" w:rsidRPr="00F66B9E">
        <w:rPr>
          <w:rFonts w:ascii="Times New Roman" w:hAnsi="Times New Roman" w:cs="Times New Roman"/>
          <w:sz w:val="28"/>
          <w:szCs w:val="28"/>
        </w:rPr>
        <w:t>ближайшего развития,</w:t>
      </w:r>
      <w:r w:rsidRPr="00F66B9E">
        <w:rPr>
          <w:rFonts w:ascii="Times New Roman" w:hAnsi="Times New Roman" w:cs="Times New Roman"/>
          <w:sz w:val="28"/>
          <w:szCs w:val="28"/>
        </w:rPr>
        <w:t xml:space="preserve"> обучающегося с ОВЗ; с трудностями в обучении и социализации, выявление его резервных возможностей;</w:t>
      </w:r>
    </w:p>
    <w:p w14:paraId="2115EDB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614E6FF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развития эмоционально-волевой сферы и личностных особенностей обучающихся;</w:t>
      </w:r>
    </w:p>
    <w:p w14:paraId="192AE7D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14:paraId="1E0D266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социальной ситуации развития и условий семейного воспитания ребенка;</w:t>
      </w:r>
    </w:p>
    <w:p w14:paraId="79863A11"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уровня адаптации и адаптивных возможностей обучающегося;</w:t>
      </w:r>
    </w:p>
    <w:p w14:paraId="2D6E8E6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направленности детской одаренности; изучение, констатацию в развитии ребенка его интересов и склонностей, одаренности;</w:t>
      </w:r>
    </w:p>
    <w:p w14:paraId="055A7C9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14:paraId="7B6B291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5913341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-всестороннее психолого-педагогическое изучение личности ребенка;</w:t>
      </w:r>
    </w:p>
    <w:p w14:paraId="50C211C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14:paraId="4030B45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7835E8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75CE0A4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7C6C35B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-коррекцию и развитие высших психических функций;</w:t>
      </w:r>
    </w:p>
    <w:p w14:paraId="5E552F5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14:paraId="05067E5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652A9A7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-коррекцию и развитие психомоторной сферы, координации и регуляции движений;</w:t>
      </w:r>
    </w:p>
    <w:p w14:paraId="2E758C0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6E8A6BA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насыщенной развивающей предметно - пространственной среды для разных видов деятельности;</w:t>
      </w:r>
    </w:p>
    <w:p w14:paraId="4F50772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14:paraId="5CF6ECE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7EB317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64D44F2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-помощь в устранении психотравмирующих ситуаций в жизни ребенка.</w:t>
      </w:r>
    </w:p>
    <w:p w14:paraId="3FED9795"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18DD181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14:paraId="74F289A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-консультативную помощь семье в вопросах выбора оптимальной стратегии воспитания и приемов коррекционно-развивающей работы с ребенком.</w:t>
      </w:r>
    </w:p>
    <w:p w14:paraId="17973D82" w14:textId="77777777"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Информационно-просветительская работа предусматривает:</w:t>
      </w:r>
    </w:p>
    <w:p w14:paraId="201F717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7151399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541A979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Реализация КРР с обучающимися с </w:t>
      </w:r>
      <w:r w:rsidRPr="00F66B9E">
        <w:rPr>
          <w:rFonts w:ascii="Times New Roman" w:hAnsi="Times New Roman" w:cs="Times New Roman"/>
          <w:b/>
          <w:bCs/>
          <w:sz w:val="28"/>
          <w:szCs w:val="28"/>
        </w:rPr>
        <w:t>ОВЗ и детьми - инвалидами</w:t>
      </w:r>
      <w:r w:rsidRPr="00F66B9E">
        <w:rPr>
          <w:rFonts w:ascii="Times New Roman" w:hAnsi="Times New Roman" w:cs="Times New Roman"/>
          <w:sz w:val="28"/>
          <w:szCs w:val="28"/>
        </w:rPr>
        <w:t xml:space="preserve"> 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14:paraId="1B3657F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bCs/>
          <w:sz w:val="28"/>
          <w:szCs w:val="28"/>
        </w:rPr>
        <w:t xml:space="preserve">         КРР с часто болеющими детьми (далее - ЧБД)</w:t>
      </w:r>
      <w:r w:rsidRPr="00F66B9E">
        <w:rPr>
          <w:rFonts w:ascii="Times New Roman" w:hAnsi="Times New Roman" w:cs="Times New Roman"/>
          <w:sz w:val="28"/>
          <w:szCs w:val="28"/>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0ED89B76" w14:textId="77777777" w:rsidR="00FE18B4" w:rsidRPr="00F66B9E" w:rsidRDefault="00FE18B4" w:rsidP="00656A7A">
      <w:pPr>
        <w:spacing w:after="0"/>
        <w:ind w:left="-567"/>
        <w:jc w:val="both"/>
        <w:rPr>
          <w:rFonts w:ascii="Times New Roman" w:hAnsi="Times New Roman" w:cs="Times New Roman"/>
          <w:sz w:val="28"/>
          <w:szCs w:val="28"/>
          <w:u w:val="single"/>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u w:val="single"/>
        </w:rPr>
        <w:t>Направленность коррекционно-развивающей работы с ЧБД на дошкольном уровне образования:</w:t>
      </w:r>
    </w:p>
    <w:p w14:paraId="26D0A85A"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-коррекция/развитие развития коммуникативной, личностной, эмоционально-волевой сфер, познавательных процессов;</w:t>
      </w:r>
    </w:p>
    <w:p w14:paraId="2DD75E2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-снижение тревожности;</w:t>
      </w:r>
    </w:p>
    <w:p w14:paraId="3A44201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-помощь в разрешении поведенческих проблем;</w:t>
      </w:r>
    </w:p>
    <w:p w14:paraId="628FD9F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успешной социализации, оптимизация межличностного взаимодействия со взрослыми и сверстниками.</w:t>
      </w:r>
    </w:p>
    <w:p w14:paraId="43AA8B4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00AD66B4" w14:textId="77777777" w:rsidR="00FE18B4" w:rsidRPr="00F66B9E" w:rsidRDefault="00FE18B4" w:rsidP="00656A7A">
      <w:pPr>
        <w:spacing w:after="0"/>
        <w:ind w:left="-567"/>
        <w:jc w:val="both"/>
        <w:rPr>
          <w:rFonts w:ascii="Times New Roman" w:hAnsi="Times New Roman" w:cs="Times New Roman"/>
          <w:b/>
          <w:bCs/>
          <w:i/>
          <w:iCs/>
          <w:sz w:val="28"/>
          <w:szCs w:val="28"/>
        </w:rPr>
      </w:pPr>
      <w:r w:rsidRPr="00F66B9E">
        <w:rPr>
          <w:rFonts w:ascii="Times New Roman" w:hAnsi="Times New Roman" w:cs="Times New Roman"/>
          <w:b/>
          <w:bCs/>
          <w:i/>
          <w:iCs/>
          <w:sz w:val="28"/>
          <w:szCs w:val="28"/>
        </w:rPr>
        <w:t xml:space="preserve">         </w:t>
      </w:r>
      <w:r w:rsidRPr="00F66B9E">
        <w:rPr>
          <w:rFonts w:ascii="Times New Roman" w:hAnsi="Times New Roman" w:cs="Times New Roman"/>
          <w:i/>
          <w:iCs/>
          <w:sz w:val="28"/>
          <w:szCs w:val="28"/>
        </w:rPr>
        <w:t>Направленность коррекционно-развивающей работы</w:t>
      </w:r>
      <w:r w:rsidRPr="00F66B9E">
        <w:rPr>
          <w:rFonts w:ascii="Times New Roman" w:hAnsi="Times New Roman" w:cs="Times New Roman"/>
          <w:b/>
          <w:bCs/>
          <w:i/>
          <w:iCs/>
          <w:sz w:val="28"/>
          <w:szCs w:val="28"/>
        </w:rPr>
        <w:t xml:space="preserve"> </w:t>
      </w:r>
      <w:r w:rsidRPr="00F66B9E">
        <w:rPr>
          <w:rFonts w:ascii="Times New Roman" w:hAnsi="Times New Roman" w:cs="Times New Roman"/>
          <w:b/>
          <w:bCs/>
          <w:sz w:val="28"/>
          <w:szCs w:val="28"/>
        </w:rPr>
        <w:t>с одаренными обучающимися</w:t>
      </w:r>
      <w:r w:rsidRPr="00F66B9E">
        <w:rPr>
          <w:rFonts w:ascii="Times New Roman" w:hAnsi="Times New Roman" w:cs="Times New Roman"/>
          <w:b/>
          <w:bCs/>
          <w:i/>
          <w:iCs/>
          <w:sz w:val="28"/>
          <w:szCs w:val="28"/>
        </w:rPr>
        <w:t xml:space="preserve"> </w:t>
      </w:r>
      <w:r w:rsidRPr="00F66B9E">
        <w:rPr>
          <w:rFonts w:ascii="Times New Roman" w:hAnsi="Times New Roman" w:cs="Times New Roman"/>
          <w:i/>
          <w:iCs/>
          <w:sz w:val="28"/>
          <w:szCs w:val="28"/>
        </w:rPr>
        <w:t>на дошкольном уровне образования:</w:t>
      </w:r>
    </w:p>
    <w:p w14:paraId="1749C74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14:paraId="046FD2DB"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Организации, так и в условиях семенного воспитания;</w:t>
      </w:r>
    </w:p>
    <w:p w14:paraId="50F8E08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76CA8FB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-сохранение и поддержка индивидуальности ребѐнка, развитие его индивидуальных способностей и творческого потенциала как субъекта отношений с людьми, миром и самим собой;</w:t>
      </w:r>
    </w:p>
    <w:p w14:paraId="53F9555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коммуникативных навыков и развитие эмоциональной устойчивости;</w:t>
      </w:r>
    </w:p>
    <w:p w14:paraId="1F4D0657" w14:textId="10920721"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-организация предметно-развивающей, обогащѐнной образовательной среды в условиях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благоприятную для развития различных видов способностей и одаренности.</w:t>
      </w:r>
    </w:p>
    <w:p w14:paraId="68F8EF80"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Включение ребенка в программу КРР, определение </w:t>
      </w:r>
      <w:r w:rsidRPr="00F66B9E">
        <w:rPr>
          <w:rFonts w:ascii="Times New Roman" w:hAnsi="Times New Roman" w:cs="Times New Roman"/>
          <w:b/>
          <w:bCs/>
          <w:sz w:val="28"/>
          <w:szCs w:val="28"/>
        </w:rPr>
        <w:t>индивидуального маршрута</w:t>
      </w:r>
      <w:r w:rsidRPr="00F66B9E">
        <w:rPr>
          <w:rFonts w:ascii="Times New Roman" w:hAnsi="Times New Roman" w:cs="Times New Roman"/>
          <w:sz w:val="28"/>
          <w:szCs w:val="28"/>
        </w:rPr>
        <w:t xml:space="preserve">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3108EEA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Направленность </w:t>
      </w:r>
      <w:r w:rsidRPr="00F66B9E">
        <w:rPr>
          <w:rFonts w:ascii="Times New Roman" w:hAnsi="Times New Roman" w:cs="Times New Roman"/>
          <w:b/>
          <w:bCs/>
          <w:sz w:val="28"/>
          <w:szCs w:val="28"/>
        </w:rPr>
        <w:t>КРР с билингвальными воспитанниками</w:t>
      </w:r>
      <w:r w:rsidRPr="00F66B9E">
        <w:rPr>
          <w:rFonts w:ascii="Times New Roman" w:hAnsi="Times New Roman" w:cs="Times New Roman"/>
          <w:sz w:val="28"/>
          <w:szCs w:val="28"/>
        </w:rPr>
        <w:t>, детьми мигрантов, испытывающими трудности с пониманием государственного языка РФ на дошкольном уровне образования:</w:t>
      </w:r>
    </w:p>
    <w:p w14:paraId="3EB908E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14:paraId="5B97B6F9"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уверенного поведения и социальной успешности;</w:t>
      </w:r>
    </w:p>
    <w:p w14:paraId="6653509C"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 </w:t>
      </w:r>
    </w:p>
    <w:p w14:paraId="25486EEE" w14:textId="1B8463A3"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Психолого-педагогическое сопровождение детей данной целевой группы может осуществляться в контексте общей программы адаптации ребенка к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66D4566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 целевой группе обучающихся </w:t>
      </w:r>
      <w:r w:rsidRPr="00F66B9E">
        <w:rPr>
          <w:rFonts w:ascii="Times New Roman" w:hAnsi="Times New Roman" w:cs="Times New Roman"/>
          <w:b/>
          <w:bCs/>
          <w:sz w:val="28"/>
          <w:szCs w:val="28"/>
        </w:rPr>
        <w:t>«группы риска»</w:t>
      </w:r>
      <w:r w:rsidRPr="00F66B9E">
        <w:rPr>
          <w:rFonts w:ascii="Times New Roman" w:hAnsi="Times New Roman" w:cs="Times New Roman"/>
          <w:sz w:val="28"/>
          <w:szCs w:val="28"/>
        </w:rPr>
        <w:t xml:space="preserve"> </w:t>
      </w:r>
    </w:p>
    <w:p w14:paraId="7B03CB97"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-могут быть отнесены дети, имеющие проблемы с психологическим здоровьем; </w:t>
      </w:r>
    </w:p>
    <w:p w14:paraId="5BA64AB4"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-эмоциональные проблемы (повышенная возбудимость, апатия, раздражительность, тревога, появление фобий); </w:t>
      </w:r>
    </w:p>
    <w:p w14:paraId="158CB62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поведенческие проблемы (грубость, агрессия, обман); </w:t>
      </w:r>
    </w:p>
    <w:p w14:paraId="5233E88E"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-проблемы неврологического характера (потеря аппетита); </w:t>
      </w:r>
    </w:p>
    <w:p w14:paraId="2C6D5DE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-проблемы общения (стеснительность, замкнутость, излишняя чувствительность, выраженная нереализованная потребность в лидерстве); </w:t>
      </w:r>
    </w:p>
    <w:p w14:paraId="7AB7A02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7189194B" w14:textId="77777777" w:rsidR="00FE18B4" w:rsidRPr="00F66B9E" w:rsidRDefault="00FE18B4" w:rsidP="00656A7A">
      <w:pPr>
        <w:spacing w:after="0"/>
        <w:ind w:left="-567"/>
        <w:jc w:val="both"/>
        <w:rPr>
          <w:rFonts w:ascii="Times New Roman" w:hAnsi="Times New Roman" w:cs="Times New Roman"/>
          <w:sz w:val="28"/>
          <w:szCs w:val="28"/>
        </w:rPr>
      </w:pPr>
    </w:p>
    <w:p w14:paraId="339C3394"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Направленность КРР с воспитанниками, имеющими девиации развития и поведения на дошкольном уровне образования:</w:t>
      </w:r>
    </w:p>
    <w:p w14:paraId="0A738CCF" w14:textId="77777777" w:rsidR="00FE18B4" w:rsidRPr="00F66B9E" w:rsidRDefault="00FE18B4" w:rsidP="00656A7A">
      <w:pPr>
        <w:spacing w:after="0"/>
        <w:ind w:left="-567"/>
        <w:jc w:val="center"/>
        <w:rPr>
          <w:rFonts w:ascii="Times New Roman" w:hAnsi="Times New Roman" w:cs="Times New Roman"/>
          <w:b/>
          <w:sz w:val="28"/>
          <w:szCs w:val="28"/>
        </w:rPr>
      </w:pPr>
    </w:p>
    <w:p w14:paraId="0DEDA516"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-коррекция / развитие социально-коммуникативной, личностной, эмоционально-волевой сферы;</w:t>
      </w:r>
    </w:p>
    <w:p w14:paraId="70E30632"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-помощь в решении поведенческих проблем;</w:t>
      </w:r>
    </w:p>
    <w:p w14:paraId="507197C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адекватных, социально-приемлемых способов поведения;</w:t>
      </w:r>
    </w:p>
    <w:p w14:paraId="30D7E763"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рефлексивных способностей;</w:t>
      </w:r>
    </w:p>
    <w:p w14:paraId="65D488BF"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-совершенствование способов саморегуляции.</w:t>
      </w:r>
    </w:p>
    <w:p w14:paraId="258EE1AD"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14:paraId="75747EF7" w14:textId="77777777" w:rsidR="00FE18B4" w:rsidRPr="00F66B9E" w:rsidRDefault="00FE18B4" w:rsidP="00656A7A">
      <w:pPr>
        <w:spacing w:after="0"/>
        <w:ind w:left="-567"/>
        <w:jc w:val="both"/>
        <w:rPr>
          <w:rFonts w:ascii="Times New Roman" w:hAnsi="Times New Roman" w:cs="Times New Roman"/>
          <w:sz w:val="28"/>
          <w:szCs w:val="28"/>
        </w:rPr>
      </w:pPr>
    </w:p>
    <w:p w14:paraId="1137B0C3" w14:textId="77777777" w:rsidR="00FE18B4" w:rsidRPr="00F66B9E" w:rsidRDefault="00FE18B4" w:rsidP="00656A7A">
      <w:pPr>
        <w:spacing w:after="0"/>
        <w:ind w:left="-567"/>
        <w:contextualSpacing/>
        <w:jc w:val="center"/>
        <w:rPr>
          <w:rFonts w:ascii="Times New Roman" w:hAnsi="Times New Roman" w:cs="Times New Roman"/>
          <w:b/>
          <w:sz w:val="28"/>
          <w:szCs w:val="28"/>
        </w:rPr>
      </w:pPr>
    </w:p>
    <w:p w14:paraId="2084D307" w14:textId="77777777" w:rsidR="00FE18B4" w:rsidRPr="00F66B9E" w:rsidRDefault="00FE18B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lang w:val="en-US"/>
        </w:rPr>
        <w:t>III</w:t>
      </w:r>
      <w:r w:rsidRPr="00F66B9E">
        <w:rPr>
          <w:rFonts w:ascii="Times New Roman" w:hAnsi="Times New Roman" w:cs="Times New Roman"/>
          <w:b/>
          <w:sz w:val="28"/>
          <w:szCs w:val="28"/>
        </w:rPr>
        <w:t>. ОРГАНИЗАЦИОННЫЙ РАЗДЕЛ</w:t>
      </w:r>
    </w:p>
    <w:p w14:paraId="00210B09" w14:textId="77777777" w:rsidR="00FE18B4" w:rsidRPr="00F66B9E" w:rsidRDefault="00FE18B4" w:rsidP="00656A7A">
      <w:pPr>
        <w:spacing w:after="0"/>
        <w:ind w:left="-567"/>
        <w:contextualSpacing/>
        <w:jc w:val="center"/>
        <w:rPr>
          <w:rFonts w:ascii="Times New Roman" w:hAnsi="Times New Roman" w:cs="Times New Roman"/>
          <w:b/>
          <w:sz w:val="28"/>
          <w:szCs w:val="28"/>
        </w:rPr>
      </w:pPr>
    </w:p>
    <w:p w14:paraId="530353DF" w14:textId="77777777" w:rsidR="00BA1B19" w:rsidRDefault="00FE18B4" w:rsidP="00C553F2">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 xml:space="preserve">3.1 </w:t>
      </w:r>
      <w:r w:rsidR="00052436" w:rsidRPr="00F66B9E">
        <w:rPr>
          <w:rFonts w:ascii="Times New Roman" w:hAnsi="Times New Roman" w:cs="Times New Roman"/>
          <w:b/>
          <w:sz w:val="28"/>
          <w:szCs w:val="28"/>
        </w:rPr>
        <w:t>Психолого-педагогические условия реализация Программы</w:t>
      </w:r>
    </w:p>
    <w:p w14:paraId="0EB0F80B" w14:textId="41B586D3" w:rsidR="00FE18B4" w:rsidRPr="00F66B9E" w:rsidRDefault="00052436" w:rsidP="00C553F2">
      <w:pPr>
        <w:spacing w:after="0"/>
        <w:ind w:left="-567"/>
        <w:contextualSpacing/>
        <w:jc w:val="center"/>
        <w:rPr>
          <w:rFonts w:ascii="Times New Roman" w:hAnsi="Times New Roman" w:cs="Times New Roman"/>
          <w:sz w:val="28"/>
          <w:szCs w:val="28"/>
        </w:rPr>
      </w:pPr>
      <w:r w:rsidRPr="00F66B9E">
        <w:rPr>
          <w:rFonts w:ascii="Times New Roman" w:hAnsi="Times New Roman" w:cs="Times New Roman"/>
          <w:b/>
          <w:sz w:val="28"/>
          <w:szCs w:val="28"/>
        </w:rPr>
        <w:t xml:space="preserve"> (</w:t>
      </w:r>
      <w:r w:rsidR="00FE18B4" w:rsidRPr="00F66B9E">
        <w:rPr>
          <w:rFonts w:ascii="Times New Roman" w:hAnsi="Times New Roman" w:cs="Times New Roman"/>
          <w:b/>
          <w:sz w:val="28"/>
          <w:szCs w:val="28"/>
        </w:rPr>
        <w:t>Обязательная часть</w:t>
      </w:r>
      <w:r w:rsidRPr="00F66B9E">
        <w:rPr>
          <w:rFonts w:ascii="Times New Roman" w:hAnsi="Times New Roman" w:cs="Times New Roman"/>
          <w:b/>
          <w:sz w:val="28"/>
          <w:szCs w:val="28"/>
        </w:rPr>
        <w:t>)</w:t>
      </w:r>
    </w:p>
    <w:p w14:paraId="36287213" w14:textId="149A45E3" w:rsidR="00FE18B4" w:rsidRPr="00F66B9E" w:rsidRDefault="00FE18B4" w:rsidP="00656A7A">
      <w:pPr>
        <w:spacing w:after="0"/>
        <w:ind w:left="-567"/>
        <w:contextualSpacing/>
        <w:jc w:val="both"/>
        <w:rPr>
          <w:rFonts w:ascii="Times New Roman" w:hAnsi="Times New Roman" w:cs="Times New Roman"/>
          <w:iCs/>
          <w:sz w:val="28"/>
          <w:szCs w:val="28"/>
        </w:rPr>
      </w:pPr>
      <w:r w:rsidRPr="00F66B9E">
        <w:rPr>
          <w:rFonts w:ascii="Times New Roman" w:hAnsi="Times New Roman" w:cs="Times New Roman"/>
          <w:iCs/>
          <w:sz w:val="28"/>
          <w:szCs w:val="28"/>
        </w:rPr>
        <w:t>- Психолого-педагогические условия р</w:t>
      </w:r>
      <w:r w:rsidR="00A5155B" w:rsidRPr="00F66B9E">
        <w:rPr>
          <w:rFonts w:ascii="Times New Roman" w:hAnsi="Times New Roman" w:cs="Times New Roman"/>
          <w:iCs/>
          <w:sz w:val="28"/>
          <w:szCs w:val="28"/>
        </w:rPr>
        <w:t>еализации Федеральной программы.</w:t>
      </w:r>
    </w:p>
    <w:p w14:paraId="7D77DDD8" w14:textId="77777777" w:rsidR="00A5155B" w:rsidRPr="00F66B9E" w:rsidRDefault="00A5155B"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Успешная реализация Программы обеспечивается следующими психолого-педагогическими условиями:</w:t>
      </w:r>
    </w:p>
    <w:p w14:paraId="7A869323"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w:t>
      </w:r>
      <w:r w:rsidRPr="00F66B9E">
        <w:rPr>
          <w:rFonts w:ascii="Times New Roman" w:hAnsi="Times New Roman" w:cs="Times New Roman"/>
          <w:i/>
          <w:sz w:val="28"/>
          <w:szCs w:val="28"/>
        </w:rPr>
        <w:t>признание детства как уникального периода в становлении человека</w:t>
      </w:r>
      <w:r w:rsidRPr="00F66B9E">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17C7A6AB"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w:t>
      </w:r>
      <w:r w:rsidRPr="00F66B9E">
        <w:rPr>
          <w:rFonts w:ascii="Times New Roman" w:hAnsi="Times New Roman" w:cs="Times New Roman"/>
          <w:i/>
          <w:sz w:val="28"/>
          <w:szCs w:val="28"/>
        </w:rPr>
        <w:t>решение образовательных задач с использованием как новых форм организации процесса образования</w:t>
      </w:r>
      <w:r w:rsidRPr="00F66B9E">
        <w:rPr>
          <w:rFonts w:ascii="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151B8D3" w14:textId="2F52D423"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w:t>
      </w:r>
      <w:r w:rsidRPr="00F66B9E">
        <w:rPr>
          <w:rFonts w:ascii="Times New Roman" w:hAnsi="Times New Roman" w:cs="Times New Roman"/>
          <w:i/>
          <w:sz w:val="28"/>
          <w:szCs w:val="28"/>
        </w:rPr>
        <w:t xml:space="preserve">обеспечение преемственности содержания и форм организации образовательного процесса в </w:t>
      </w:r>
      <w:r w:rsidR="00011B6B" w:rsidRPr="00F66B9E">
        <w:rPr>
          <w:rFonts w:ascii="Times New Roman" w:hAnsi="Times New Roman" w:cs="Times New Roman"/>
          <w:i/>
          <w:sz w:val="28"/>
          <w:szCs w:val="28"/>
        </w:rPr>
        <w:t>ДОУ</w:t>
      </w:r>
      <w:r w:rsidRPr="00F66B9E">
        <w:rPr>
          <w:rFonts w:ascii="Times New Roman" w:hAnsi="Times New Roman" w:cs="Times New Roman"/>
          <w:i/>
          <w:sz w:val="28"/>
          <w:szCs w:val="28"/>
        </w:rPr>
        <w:t>, в т.ч. дошкольного и начального общего уровней образования</w:t>
      </w:r>
      <w:r w:rsidRPr="00F66B9E">
        <w:rPr>
          <w:rFonts w:ascii="Times New Roman" w:hAnsi="Times New Roman" w:cs="Times New Roman"/>
          <w:sz w:val="28"/>
          <w:szCs w:val="28"/>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172C542A"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w:t>
      </w:r>
      <w:r w:rsidRPr="00F66B9E">
        <w:rPr>
          <w:rFonts w:ascii="Times New Roman" w:hAnsi="Times New Roman" w:cs="Times New Roman"/>
          <w:i/>
          <w:sz w:val="28"/>
          <w:szCs w:val="28"/>
        </w:rPr>
        <w:t>учёт специфики возрастного и индивидуального психофизического развития обучающихся</w:t>
      </w:r>
      <w:r w:rsidRPr="00F66B9E">
        <w:rPr>
          <w:rFonts w:ascii="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AA59D1C"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w:t>
      </w:r>
      <w:r w:rsidRPr="00F66B9E">
        <w:rPr>
          <w:rFonts w:ascii="Times New Roman" w:hAnsi="Times New Roman" w:cs="Times New Roman"/>
          <w:i/>
          <w:sz w:val="28"/>
          <w:szCs w:val="28"/>
        </w:rPr>
        <w:t xml:space="preserve">создание развивающей и эмоционально комфортной для ребёнка образовательной среды, </w:t>
      </w:r>
      <w:r w:rsidRPr="00F66B9E">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5E890A72"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6) </w:t>
      </w:r>
      <w:r w:rsidRPr="00F66B9E">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Pr="00F66B9E">
        <w:rPr>
          <w:rFonts w:ascii="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14:paraId="4A6297FF"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7) </w:t>
      </w:r>
      <w:r w:rsidRPr="00F66B9E">
        <w:rPr>
          <w:rFonts w:ascii="Times New Roman" w:hAnsi="Times New Roman" w:cs="Times New Roman"/>
          <w:i/>
          <w:sz w:val="28"/>
          <w:szCs w:val="28"/>
        </w:rPr>
        <w:t>индивидуализация образования</w:t>
      </w:r>
      <w:r w:rsidRPr="00F66B9E">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36DF0A5"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w:t>
      </w:r>
      <w:r w:rsidRPr="00F66B9E">
        <w:rPr>
          <w:rFonts w:ascii="Times New Roman" w:hAnsi="Times New Roman" w:cs="Times New Roman"/>
          <w:i/>
          <w:sz w:val="28"/>
          <w:szCs w:val="28"/>
        </w:rPr>
        <w:t>оказание ранней коррекционной помощи детям с ООП,</w:t>
      </w:r>
      <w:r w:rsidRPr="00F66B9E">
        <w:rPr>
          <w:rFonts w:ascii="Times New Roman" w:hAnsi="Times New Roman" w:cs="Times New Roman"/>
          <w:sz w:val="28"/>
          <w:szCs w:val="28"/>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14:paraId="6BB5D011"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w:t>
      </w:r>
      <w:r w:rsidRPr="00F66B9E">
        <w:rPr>
          <w:rFonts w:ascii="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14:paraId="38FC0C1F"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10) </w:t>
      </w:r>
      <w:r w:rsidRPr="00F66B9E">
        <w:rPr>
          <w:rFonts w:ascii="Times New Roman" w:hAnsi="Times New Roman" w:cs="Times New Roman"/>
          <w:i/>
          <w:sz w:val="28"/>
          <w:szCs w:val="28"/>
        </w:rPr>
        <w:t>психологическая, педагогическая и методическая помощь и поддержка, консультирование родителей</w:t>
      </w:r>
      <w:r w:rsidRPr="00F66B9E">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14:paraId="3869C320"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11) </w:t>
      </w:r>
      <w:r w:rsidRPr="00F66B9E">
        <w:rPr>
          <w:rFonts w:ascii="Times New Roman" w:hAnsi="Times New Roman" w:cs="Times New Roman"/>
          <w:i/>
          <w:sz w:val="28"/>
          <w:szCs w:val="28"/>
        </w:rPr>
        <w:t xml:space="preserve">вовлечение родителей (законных представителей) в процесс реализации образовательной программы </w:t>
      </w:r>
      <w:r w:rsidRPr="00F66B9E">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14:paraId="4C6F6F80"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w:t>
      </w:r>
      <w:r w:rsidRPr="00F66B9E">
        <w:rPr>
          <w:rFonts w:ascii="Times New Roman" w:hAnsi="Times New Roman" w:cs="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A156946"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13) </w:t>
      </w:r>
      <w:r w:rsidRPr="00F66B9E">
        <w:rPr>
          <w:rFonts w:ascii="Times New Roman" w:hAnsi="Times New Roman" w:cs="Times New Roman"/>
          <w:i/>
          <w:sz w:val="28"/>
          <w:szCs w:val="28"/>
        </w:rPr>
        <w:t xml:space="preserve">непрерывное психолого-педагогическое сопровождение участников образовательных отношений </w:t>
      </w:r>
      <w:r w:rsidRPr="00F66B9E">
        <w:rPr>
          <w:rFonts w:ascii="Times New Roman" w:hAnsi="Times New Roman" w:cs="Times New Roman"/>
          <w:sz w:val="28"/>
          <w:szCs w:val="28"/>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14:paraId="52749239"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14) </w:t>
      </w:r>
      <w:r w:rsidRPr="00F66B9E">
        <w:rPr>
          <w:rFonts w:ascii="Times New Roman" w:hAnsi="Times New Roman" w:cs="Times New Roman"/>
          <w:i/>
          <w:sz w:val="28"/>
          <w:szCs w:val="28"/>
        </w:rPr>
        <w:t>взаимодействие с различными социальными институтами</w:t>
      </w:r>
      <w:r w:rsidRPr="00F66B9E">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5D1A6ED8"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15) </w:t>
      </w:r>
      <w:r w:rsidRPr="00F66B9E">
        <w:rPr>
          <w:rFonts w:ascii="Times New Roman" w:hAnsi="Times New Roman" w:cs="Times New Roman"/>
          <w:i/>
          <w:sz w:val="28"/>
          <w:szCs w:val="28"/>
        </w:rPr>
        <w:t>использование широких возможностей социальной среды, социума</w:t>
      </w:r>
      <w:r w:rsidRPr="00F66B9E">
        <w:rPr>
          <w:rFonts w:ascii="Times New Roman" w:hAnsi="Times New Roman" w:cs="Times New Roman"/>
          <w:sz w:val="28"/>
          <w:szCs w:val="28"/>
        </w:rPr>
        <w:t xml:space="preserve"> как дополнительного средства развития личности, совершенствования процесса её социализации;</w:t>
      </w:r>
    </w:p>
    <w:p w14:paraId="5A1B4203"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16) </w:t>
      </w:r>
      <w:r w:rsidRPr="00F66B9E">
        <w:rPr>
          <w:rFonts w:ascii="Times New Roman" w:hAnsi="Times New Roman" w:cs="Times New Roman"/>
          <w:i/>
          <w:sz w:val="28"/>
          <w:szCs w:val="28"/>
        </w:rPr>
        <w:t>предоставление информации о Программе</w:t>
      </w:r>
      <w:r w:rsidRPr="00F66B9E">
        <w:rPr>
          <w:rFonts w:ascii="Times New Roman" w:hAnsi="Times New Roman" w:cs="Times New Roman"/>
          <w:sz w:val="28"/>
          <w:szCs w:val="28"/>
        </w:rPr>
        <w:t xml:space="preserve"> семье, заинтересованным лицам, вовлеченным в образовательную деятельность, а также широкой общественности;</w:t>
      </w:r>
    </w:p>
    <w:p w14:paraId="62C05C5B"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14:paraId="3CDA0FBB" w14:textId="77777777" w:rsidR="00A5155B" w:rsidRPr="00F66B9E" w:rsidRDefault="00A5155B" w:rsidP="00E36CB7">
      <w:pPr>
        <w:spacing w:after="0"/>
        <w:contextualSpacing/>
        <w:jc w:val="both"/>
        <w:rPr>
          <w:rFonts w:ascii="Times New Roman" w:hAnsi="Times New Roman" w:cs="Times New Roman"/>
          <w:b/>
          <w:bCs/>
          <w:iCs/>
          <w:sz w:val="28"/>
          <w:szCs w:val="28"/>
        </w:rPr>
      </w:pPr>
    </w:p>
    <w:p w14:paraId="48AD0DF6" w14:textId="0D7EE98E" w:rsidR="00FE18B4" w:rsidRPr="00F66B9E" w:rsidRDefault="00495FB0" w:rsidP="00656A7A">
      <w:pPr>
        <w:spacing w:after="0"/>
        <w:ind w:left="-567"/>
        <w:contextualSpacing/>
        <w:jc w:val="center"/>
        <w:rPr>
          <w:rFonts w:ascii="Times New Roman" w:hAnsi="Times New Roman" w:cs="Times New Roman"/>
          <w:b/>
          <w:bCs/>
          <w:iCs/>
          <w:sz w:val="28"/>
          <w:szCs w:val="28"/>
        </w:rPr>
      </w:pPr>
      <w:r w:rsidRPr="00F66B9E">
        <w:rPr>
          <w:rFonts w:ascii="Times New Roman" w:hAnsi="Times New Roman" w:cs="Times New Roman"/>
          <w:b/>
          <w:iCs/>
          <w:sz w:val="28"/>
          <w:szCs w:val="28"/>
        </w:rPr>
        <w:t xml:space="preserve">3.2 </w:t>
      </w:r>
      <w:r w:rsidR="00FE18B4" w:rsidRPr="00F66B9E">
        <w:rPr>
          <w:rFonts w:ascii="Times New Roman" w:hAnsi="Times New Roman" w:cs="Times New Roman"/>
          <w:b/>
          <w:iCs/>
          <w:sz w:val="28"/>
          <w:szCs w:val="28"/>
        </w:rPr>
        <w:t>Особенности организации развивающей предметно-простр</w:t>
      </w:r>
      <w:r w:rsidR="00CE437A" w:rsidRPr="00F66B9E">
        <w:rPr>
          <w:rFonts w:ascii="Times New Roman" w:hAnsi="Times New Roman" w:cs="Times New Roman"/>
          <w:b/>
          <w:iCs/>
          <w:sz w:val="28"/>
          <w:szCs w:val="28"/>
        </w:rPr>
        <w:t xml:space="preserve">анственной среды </w:t>
      </w:r>
    </w:p>
    <w:p w14:paraId="5C06B2FB" w14:textId="1A8F283C"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i/>
          <w:sz w:val="28"/>
          <w:szCs w:val="28"/>
        </w:rPr>
        <w:t xml:space="preserve">РППС рассматривается как часть образовательной среды и фактор, обогащающий развитие детей. </w:t>
      </w:r>
      <w:r w:rsidRPr="00F66B9E">
        <w:rPr>
          <w:rFonts w:ascii="Times New Roman" w:hAnsi="Times New Roman" w:cs="Times New Roman"/>
          <w:sz w:val="28"/>
          <w:szCs w:val="28"/>
        </w:rPr>
        <w:t xml:space="preserve">РППС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14:paraId="080D2AFE" w14:textId="0FD085B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i/>
          <w:sz w:val="28"/>
          <w:szCs w:val="28"/>
        </w:rPr>
        <w:t>РППС включает</w:t>
      </w:r>
      <w:r w:rsidRPr="00F66B9E">
        <w:rPr>
          <w:rFonts w:ascii="Times New Roman" w:hAnsi="Times New Roman" w:cs="Times New Roman"/>
          <w:sz w:val="28"/>
          <w:szCs w:val="28"/>
        </w:rPr>
        <w:t xml:space="preserve"> организованное пространство (территория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7C3703A6" w14:textId="03CFB51F"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Федеральная программа не выдвигает жестких требований к организации РППС и оставляет за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право самостоятельного проектирования РППС.</w:t>
      </w:r>
    </w:p>
    <w:p w14:paraId="6593EC0A"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соответствии со ФГОС ДО возможны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14:paraId="76D33BD5" w14:textId="67C8BBF9"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РППС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20AB526B" w14:textId="25AF8252" w:rsidR="00A5155B" w:rsidRPr="00F66B9E" w:rsidRDefault="00A5155B"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При проектировании РППС </w:t>
      </w:r>
      <w:r w:rsidR="00011B6B" w:rsidRPr="00F66B9E">
        <w:rPr>
          <w:rFonts w:ascii="Times New Roman" w:hAnsi="Times New Roman" w:cs="Times New Roman"/>
          <w:i/>
          <w:sz w:val="28"/>
          <w:szCs w:val="28"/>
        </w:rPr>
        <w:t>ДОУ</w:t>
      </w:r>
      <w:r w:rsidRPr="00F66B9E">
        <w:rPr>
          <w:rFonts w:ascii="Times New Roman" w:hAnsi="Times New Roman" w:cs="Times New Roman"/>
          <w:i/>
          <w:sz w:val="28"/>
          <w:szCs w:val="28"/>
        </w:rPr>
        <w:t xml:space="preserve"> учтены:</w:t>
      </w:r>
    </w:p>
    <w:p w14:paraId="6785860C" w14:textId="5511E8BD"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местные этнопсихологические, социокультурные, культурно-исторические и природно-климатические условия, в которых находится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08745686"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возраст, уровень развития детей и особенности их деятельности, содержание образования;</w:t>
      </w:r>
    </w:p>
    <w:p w14:paraId="72281630"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задачи Программы для разных возрастных групп;</w:t>
      </w:r>
    </w:p>
    <w:p w14:paraId="06E82288" w14:textId="327DF275"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возможности и потребности участников образовательной деятельности (детей и их семей, педагогов и других сотрудников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участников сетевого взаимодействия и других участников образовательной деятельности).</w:t>
      </w:r>
    </w:p>
    <w:p w14:paraId="12816EE3" w14:textId="77777777" w:rsidR="00A5155B" w:rsidRPr="00F66B9E" w:rsidRDefault="00A5155B"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РППС соответствует:</w:t>
      </w:r>
    </w:p>
    <w:p w14:paraId="0A87A5C7"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требованиям ФГОС ДО;</w:t>
      </w:r>
    </w:p>
    <w:p w14:paraId="10EF7653" w14:textId="220C6DE2"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образовательной программе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4D9AF604" w14:textId="20219DB0"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материально-техническим и медико-социальным условиям пребывания детей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4CDCC335"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возрастным особенностям детей;</w:t>
      </w:r>
    </w:p>
    <w:p w14:paraId="4C39943B" w14:textId="7872C65E"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воспитывающему характеру обучения детей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14:paraId="57F87C51"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требованиям безопасности и надежности.</w:t>
      </w:r>
    </w:p>
    <w:p w14:paraId="72C603F1"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14:paraId="3192308F" w14:textId="0155A450"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РППС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505DA91A"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соответствии с ФГОС ДО РППС является содержательно-насыщенной; трансформируемой; полифункциональной; доступной; безопасной.</w:t>
      </w:r>
    </w:p>
    <w:p w14:paraId="342D2B67" w14:textId="3D3DEE51"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РППС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14:paraId="43E6E9E8" w14:textId="573DE62D"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созданы</w:t>
      </w:r>
      <w:r w:rsidRPr="00F66B9E">
        <w:rPr>
          <w:rFonts w:ascii="Times New Roman" w:hAnsi="Times New Roman" w:cs="Times New Roman"/>
          <w:sz w:val="28"/>
          <w:szCs w:val="28"/>
        </w:rPr>
        <w:t xml:space="preserve"> условия для информатизации образовательного процесса. В групповых и прочих помещениях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14:paraId="0CA83ACF"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 согласно </w:t>
      </w:r>
      <w:hyperlink r:id="rId12" w:history="1">
        <w:r w:rsidRPr="00F66B9E">
          <w:rPr>
            <w:rFonts w:ascii="Times New Roman" w:hAnsi="Times New Roman" w:cs="Times New Roman"/>
            <w:sz w:val="28"/>
            <w:szCs w:val="28"/>
          </w:rPr>
          <w:t>рекомендациям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sidRPr="00F66B9E">
        <w:rPr>
          <w:rFonts w:ascii="Times New Roman" w:hAnsi="Times New Roman" w:cs="Times New Roman"/>
          <w:sz w:val="28"/>
          <w:szCs w:val="28"/>
        </w:rPr>
        <w:t>.</w:t>
      </w:r>
    </w:p>
    <w:p w14:paraId="2CE4BC4A"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Оборудование в группе размещено и по центрам детской активности. </w:t>
      </w:r>
    </w:p>
    <w:p w14:paraId="5E183959"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w:t>
      </w:r>
      <w:r w:rsidRPr="00F66B9E">
        <w:rPr>
          <w:rFonts w:ascii="Times New Roman" w:hAnsi="Times New Roman" w:cs="Times New Roman"/>
          <w:i/>
          <w:sz w:val="28"/>
          <w:szCs w:val="28"/>
        </w:rPr>
        <w:t>Центр двигательной активности</w:t>
      </w:r>
      <w:r w:rsidRPr="00F66B9E">
        <w:rPr>
          <w:rFonts w:ascii="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625CFCB2"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w:t>
      </w:r>
      <w:r w:rsidRPr="00F66B9E">
        <w:rPr>
          <w:rFonts w:ascii="Times New Roman" w:hAnsi="Times New Roman" w:cs="Times New Roman"/>
          <w:i/>
          <w:sz w:val="28"/>
          <w:szCs w:val="28"/>
        </w:rPr>
        <w:t>Центр безопасности</w:t>
      </w:r>
      <w:r w:rsidRPr="00F66B9E">
        <w:rPr>
          <w:rFonts w:ascii="Times New Roman" w:hAnsi="Times New Roman" w:cs="Times New Roman"/>
          <w:sz w:val="28"/>
          <w:szCs w:val="28"/>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457320D"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w:t>
      </w:r>
      <w:r w:rsidRPr="00F66B9E">
        <w:rPr>
          <w:rFonts w:ascii="Times New Roman" w:hAnsi="Times New Roman" w:cs="Times New Roman"/>
          <w:i/>
          <w:sz w:val="28"/>
          <w:szCs w:val="28"/>
        </w:rPr>
        <w:t>Центр игры</w:t>
      </w:r>
      <w:r w:rsidRPr="00F66B9E">
        <w:rPr>
          <w:rFonts w:ascii="Times New Roman" w:hAnsi="Times New Roman" w:cs="Times New Roman"/>
          <w:sz w:val="28"/>
          <w:szCs w:val="28"/>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027DA17"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w:t>
      </w:r>
      <w:r w:rsidRPr="00F66B9E">
        <w:rPr>
          <w:rFonts w:ascii="Times New Roman" w:hAnsi="Times New Roman" w:cs="Times New Roman"/>
          <w:i/>
          <w:sz w:val="28"/>
          <w:szCs w:val="28"/>
        </w:rPr>
        <w:t>Центр конструирования</w:t>
      </w:r>
      <w:r w:rsidRPr="00F66B9E">
        <w:rPr>
          <w:rFonts w:ascii="Times New Roman" w:hAnsi="Times New Roman" w:cs="Times New Roman"/>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3E67521"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w:t>
      </w:r>
      <w:r w:rsidRPr="00F66B9E">
        <w:rPr>
          <w:rFonts w:ascii="Times New Roman" w:hAnsi="Times New Roman" w:cs="Times New Roman"/>
          <w:i/>
          <w:sz w:val="28"/>
          <w:szCs w:val="28"/>
        </w:rPr>
        <w:t>Центр логики и математики</w:t>
      </w:r>
      <w:r w:rsidRPr="00F66B9E">
        <w:rPr>
          <w:rFonts w:ascii="Times New Roman" w:hAnsi="Times New Roman" w:cs="Times New Roman"/>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4B28457C"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6. </w:t>
      </w:r>
      <w:r w:rsidRPr="00F66B9E">
        <w:rPr>
          <w:rFonts w:ascii="Times New Roman" w:hAnsi="Times New Roman" w:cs="Times New Roman"/>
          <w:i/>
          <w:sz w:val="28"/>
          <w:szCs w:val="28"/>
        </w:rPr>
        <w:t>Центр экспериментирования, организации наблюдения и труда</w:t>
      </w:r>
      <w:r w:rsidRPr="00F66B9E">
        <w:rPr>
          <w:rFonts w:ascii="Times New Roman" w:hAnsi="Times New Roman" w:cs="Times New Roman"/>
          <w:sz w:val="28"/>
          <w:szCs w:val="28"/>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62FE7F5C"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7. </w:t>
      </w:r>
      <w:r w:rsidRPr="00F66B9E">
        <w:rPr>
          <w:rFonts w:ascii="Times New Roman" w:hAnsi="Times New Roman" w:cs="Times New Roman"/>
          <w:i/>
          <w:sz w:val="28"/>
          <w:szCs w:val="28"/>
        </w:rPr>
        <w:t>Центр познания и коммуникации детей</w:t>
      </w:r>
      <w:r w:rsidRPr="00F66B9E">
        <w:rPr>
          <w:rFonts w:ascii="Times New Roman" w:hAnsi="Times New Roman" w:cs="Times New Roman"/>
          <w:sz w:val="28"/>
          <w:szCs w:val="28"/>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5868DA0A"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w:t>
      </w:r>
      <w:r w:rsidRPr="00F66B9E">
        <w:rPr>
          <w:rFonts w:ascii="Times New Roman" w:hAnsi="Times New Roman" w:cs="Times New Roman"/>
          <w:i/>
          <w:sz w:val="28"/>
          <w:szCs w:val="28"/>
        </w:rPr>
        <w:t>Книжный уголок</w:t>
      </w:r>
      <w:r w:rsidRPr="00F66B9E">
        <w:rPr>
          <w:rFonts w:ascii="Times New Roman" w:hAnsi="Times New Roman" w:cs="Times New Roman"/>
          <w:sz w:val="28"/>
          <w:szCs w:val="28"/>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981A7DF"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w:t>
      </w:r>
      <w:r w:rsidRPr="00F66B9E">
        <w:rPr>
          <w:rFonts w:ascii="Times New Roman" w:hAnsi="Times New Roman" w:cs="Times New Roman"/>
          <w:i/>
          <w:sz w:val="28"/>
          <w:szCs w:val="28"/>
        </w:rPr>
        <w:t>Центр театрализации и музицирования</w:t>
      </w:r>
      <w:r w:rsidRPr="00F66B9E">
        <w:rPr>
          <w:rFonts w:ascii="Times New Roman" w:hAnsi="Times New Roman" w:cs="Times New Roman"/>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E11E19E"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10. </w:t>
      </w:r>
      <w:r w:rsidRPr="00F66B9E">
        <w:rPr>
          <w:rFonts w:ascii="Times New Roman" w:hAnsi="Times New Roman" w:cs="Times New Roman"/>
          <w:i/>
          <w:sz w:val="28"/>
          <w:szCs w:val="28"/>
        </w:rPr>
        <w:t>Центр уединения</w:t>
      </w:r>
      <w:r w:rsidRPr="00F66B9E">
        <w:rPr>
          <w:rFonts w:ascii="Times New Roman" w:hAnsi="Times New Roman" w:cs="Times New Roman"/>
          <w:sz w:val="28"/>
          <w:szCs w:val="28"/>
        </w:rPr>
        <w:t xml:space="preserve"> предназначен для снятия психоэмоционального напряжения воспитанников.</w:t>
      </w:r>
    </w:p>
    <w:p w14:paraId="5F092870"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11. </w:t>
      </w:r>
      <w:r w:rsidRPr="00F66B9E">
        <w:rPr>
          <w:rFonts w:ascii="Times New Roman" w:hAnsi="Times New Roman" w:cs="Times New Roman"/>
          <w:i/>
          <w:sz w:val="28"/>
          <w:szCs w:val="28"/>
        </w:rPr>
        <w:t>Центр коррекции</w:t>
      </w:r>
      <w:r w:rsidRPr="00F66B9E">
        <w:rPr>
          <w:rFonts w:ascii="Times New Roman" w:hAnsi="Times New Roman" w:cs="Times New Roman"/>
          <w:sz w:val="28"/>
          <w:szCs w:val="28"/>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14:paraId="7D6139CF" w14:textId="77777777"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w:t>
      </w:r>
      <w:r w:rsidRPr="00F66B9E">
        <w:rPr>
          <w:rFonts w:ascii="Times New Roman" w:hAnsi="Times New Roman" w:cs="Times New Roman"/>
          <w:i/>
          <w:sz w:val="28"/>
          <w:szCs w:val="28"/>
        </w:rPr>
        <w:t>Центр творчества детей</w:t>
      </w:r>
      <w:r w:rsidRPr="00F66B9E">
        <w:rPr>
          <w:rFonts w:ascii="Times New Roman" w:hAnsi="Times New Roman" w:cs="Times New Roman"/>
          <w:sz w:val="28"/>
          <w:szCs w:val="28"/>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30CD0F57" w14:textId="2BC5A57B" w:rsidR="00C553F2" w:rsidRPr="00F66B9E" w:rsidRDefault="00A5155B" w:rsidP="00C553F2">
      <w:pPr>
        <w:spacing w:after="0" w:line="240" w:lineRule="auto"/>
        <w:ind w:left="-567"/>
        <w:jc w:val="both"/>
        <w:rPr>
          <w:rFonts w:ascii="Times New Roman" w:hAnsi="Times New Roman" w:cs="Times New Roman"/>
          <w:sz w:val="28"/>
          <w:szCs w:val="28"/>
        </w:rPr>
        <w:sectPr w:rsidR="00C553F2" w:rsidRPr="00F66B9E" w:rsidSect="00F66B9E">
          <w:pgSz w:w="11906" w:h="16838"/>
          <w:pgMar w:top="993" w:right="850" w:bottom="1134" w:left="1560" w:header="708" w:footer="708" w:gutter="0"/>
          <w:cols w:space="708"/>
          <w:docGrid w:linePitch="360"/>
        </w:sectPr>
      </w:pPr>
      <w:r w:rsidRPr="00F66B9E">
        <w:rPr>
          <w:rFonts w:ascii="Times New Roman" w:hAnsi="Times New Roman" w:cs="Times New Roman"/>
          <w:sz w:val="28"/>
          <w:szCs w:val="28"/>
        </w:rP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w:t>
      </w:r>
    </w:p>
    <w:p w14:paraId="5974EF80" w14:textId="0D36D79F" w:rsidR="002C3E12" w:rsidRPr="00F66B9E" w:rsidRDefault="002C3E12" w:rsidP="00C553F2">
      <w:pPr>
        <w:spacing w:after="0"/>
        <w:contextualSpacing/>
        <w:jc w:val="both"/>
        <w:rPr>
          <w:rFonts w:ascii="Times New Roman" w:hAnsi="Times New Roman" w:cs="Times New Roman"/>
          <w:b/>
          <w:bCs/>
          <w:iCs/>
          <w:sz w:val="28"/>
          <w:szCs w:val="28"/>
        </w:rPr>
      </w:pPr>
    </w:p>
    <w:p w14:paraId="7E2C8E09" w14:textId="77777777" w:rsidR="00495FB0" w:rsidRPr="00F66B9E" w:rsidRDefault="00495FB0" w:rsidP="00656A7A">
      <w:pPr>
        <w:spacing w:after="0"/>
        <w:ind w:left="-567"/>
        <w:contextualSpacing/>
        <w:jc w:val="center"/>
        <w:rPr>
          <w:rFonts w:ascii="Times New Roman" w:hAnsi="Times New Roman" w:cs="Times New Roman"/>
          <w:b/>
          <w:iCs/>
          <w:sz w:val="28"/>
          <w:szCs w:val="28"/>
        </w:rPr>
      </w:pPr>
      <w:r w:rsidRPr="00F66B9E">
        <w:rPr>
          <w:rFonts w:ascii="Times New Roman" w:hAnsi="Times New Roman" w:cs="Times New Roman"/>
          <w:b/>
          <w:iCs/>
          <w:sz w:val="28"/>
          <w:szCs w:val="28"/>
        </w:rPr>
        <w:t xml:space="preserve">3.3 </w:t>
      </w:r>
      <w:r w:rsidR="00FE18B4" w:rsidRPr="00F66B9E">
        <w:rPr>
          <w:rFonts w:ascii="Times New Roman" w:hAnsi="Times New Roman" w:cs="Times New Roman"/>
          <w:b/>
          <w:iCs/>
          <w:sz w:val="28"/>
          <w:szCs w:val="28"/>
        </w:rPr>
        <w:t>Материально-техническое об</w:t>
      </w:r>
      <w:r w:rsidRPr="00F66B9E">
        <w:rPr>
          <w:rFonts w:ascii="Times New Roman" w:hAnsi="Times New Roman" w:cs="Times New Roman"/>
          <w:b/>
          <w:iCs/>
          <w:sz w:val="28"/>
          <w:szCs w:val="28"/>
        </w:rPr>
        <w:t>еспечение Федеральной программы</w:t>
      </w:r>
    </w:p>
    <w:p w14:paraId="09238B6D" w14:textId="0E51E74F" w:rsidR="00A5155B" w:rsidRPr="00F66B9E" w:rsidRDefault="00FE18B4" w:rsidP="00656A7A">
      <w:pPr>
        <w:spacing w:after="0"/>
        <w:ind w:left="-567"/>
        <w:contextualSpacing/>
        <w:jc w:val="center"/>
        <w:rPr>
          <w:rFonts w:ascii="Times New Roman" w:hAnsi="Times New Roman" w:cs="Times New Roman"/>
          <w:iCs/>
          <w:sz w:val="28"/>
          <w:szCs w:val="28"/>
        </w:rPr>
      </w:pPr>
      <w:r w:rsidRPr="00F66B9E">
        <w:rPr>
          <w:rFonts w:ascii="Times New Roman" w:hAnsi="Times New Roman" w:cs="Times New Roman"/>
          <w:b/>
          <w:iCs/>
          <w:sz w:val="28"/>
          <w:szCs w:val="28"/>
        </w:rPr>
        <w:t xml:space="preserve"> обеспеченность методическими материалами и средствами обучения и воспитания</w:t>
      </w:r>
      <w:r w:rsidRPr="00F66B9E">
        <w:rPr>
          <w:rFonts w:ascii="Times New Roman" w:hAnsi="Times New Roman" w:cs="Times New Roman"/>
          <w:iCs/>
          <w:sz w:val="28"/>
          <w:szCs w:val="28"/>
        </w:rPr>
        <w:t xml:space="preserve">  </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68"/>
        <w:gridCol w:w="8"/>
        <w:gridCol w:w="8781"/>
        <w:gridCol w:w="3969"/>
      </w:tblGrid>
      <w:tr w:rsidR="0079245A" w:rsidRPr="00F66B9E" w14:paraId="006088E6" w14:textId="77777777" w:rsidTr="00C553F2">
        <w:trPr>
          <w:trHeight w:val="782"/>
        </w:trPr>
        <w:tc>
          <w:tcPr>
            <w:tcW w:w="2276" w:type="dxa"/>
            <w:gridSpan w:val="2"/>
            <w:shd w:val="clear" w:color="auto" w:fill="FFFFFF"/>
          </w:tcPr>
          <w:p w14:paraId="379E046D" w14:textId="77777777" w:rsidR="0079245A" w:rsidRPr="00F66B9E" w:rsidRDefault="0079245A" w:rsidP="0079245A">
            <w:pPr>
              <w:jc w:val="center"/>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
                <w:color w:val="000000"/>
                <w:sz w:val="28"/>
                <w:szCs w:val="28"/>
                <w:lang w:eastAsia="en-US"/>
              </w:rPr>
              <w:t>Название образовательной области</w:t>
            </w:r>
          </w:p>
        </w:tc>
        <w:tc>
          <w:tcPr>
            <w:tcW w:w="8781" w:type="dxa"/>
            <w:shd w:val="clear" w:color="auto" w:fill="FFFFFF"/>
          </w:tcPr>
          <w:p w14:paraId="441C8F81" w14:textId="77777777" w:rsidR="0079245A" w:rsidRPr="00F66B9E" w:rsidRDefault="0079245A" w:rsidP="0079245A">
            <w:pPr>
              <w:jc w:val="center"/>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
                <w:color w:val="000000"/>
                <w:sz w:val="28"/>
                <w:szCs w:val="28"/>
                <w:lang w:eastAsia="en-US"/>
              </w:rPr>
              <w:t>Перечень программ технологий, пособий</w:t>
            </w:r>
          </w:p>
        </w:tc>
        <w:tc>
          <w:tcPr>
            <w:tcW w:w="3969" w:type="dxa"/>
            <w:shd w:val="clear" w:color="auto" w:fill="FFFFFF"/>
          </w:tcPr>
          <w:p w14:paraId="16BA33C3" w14:textId="77777777" w:rsidR="0079245A" w:rsidRPr="00F66B9E" w:rsidRDefault="0079245A" w:rsidP="0079245A">
            <w:pPr>
              <w:jc w:val="center"/>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
                <w:color w:val="000000"/>
                <w:sz w:val="28"/>
                <w:szCs w:val="28"/>
                <w:lang w:eastAsia="en-US"/>
              </w:rPr>
              <w:t>Формы организации образовательного процесса</w:t>
            </w:r>
          </w:p>
        </w:tc>
      </w:tr>
      <w:tr w:rsidR="0079245A" w:rsidRPr="00F66B9E" w14:paraId="09AD489B" w14:textId="77777777" w:rsidTr="00C553F2">
        <w:trPr>
          <w:trHeight w:val="782"/>
        </w:trPr>
        <w:tc>
          <w:tcPr>
            <w:tcW w:w="2276" w:type="dxa"/>
            <w:gridSpan w:val="2"/>
            <w:shd w:val="clear" w:color="auto" w:fill="FFFFFF"/>
          </w:tcPr>
          <w:p w14:paraId="127096DB" w14:textId="77777777" w:rsidR="0079245A" w:rsidRPr="00F66B9E" w:rsidRDefault="0079245A" w:rsidP="0079245A">
            <w:pPr>
              <w:spacing w:after="0"/>
              <w:rPr>
                <w:rFonts w:ascii="Times New Roman" w:eastAsia="Calibri" w:hAnsi="Times New Roman" w:cs="Times New Roman"/>
                <w:bCs/>
                <w:color w:val="000000"/>
                <w:sz w:val="28"/>
                <w:szCs w:val="28"/>
                <w:lang w:eastAsia="en-US"/>
              </w:rPr>
            </w:pPr>
            <w:r w:rsidRPr="00F66B9E">
              <w:rPr>
                <w:rFonts w:ascii="Times New Roman" w:eastAsia="Calibri" w:hAnsi="Times New Roman" w:cs="Times New Roman"/>
                <w:bCs/>
                <w:color w:val="000000"/>
                <w:sz w:val="28"/>
                <w:szCs w:val="28"/>
                <w:lang w:eastAsia="en-US"/>
              </w:rPr>
              <w:t xml:space="preserve">Здоровье </w:t>
            </w:r>
          </w:p>
          <w:p w14:paraId="045804FD" w14:textId="77777777" w:rsidR="0079245A" w:rsidRPr="00F66B9E" w:rsidRDefault="0079245A" w:rsidP="0079245A">
            <w:pPr>
              <w:spacing w:after="0"/>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Cs/>
                <w:color w:val="000000"/>
                <w:sz w:val="28"/>
                <w:szCs w:val="28"/>
                <w:lang w:eastAsia="en-US"/>
              </w:rPr>
              <w:t>ранняя</w:t>
            </w:r>
            <w:r w:rsidRPr="00F66B9E">
              <w:rPr>
                <w:rFonts w:ascii="Times New Roman" w:eastAsia="Calibri" w:hAnsi="Times New Roman" w:cs="Times New Roman"/>
                <w:b/>
                <w:color w:val="000000"/>
                <w:sz w:val="28"/>
                <w:szCs w:val="28"/>
                <w:lang w:eastAsia="en-US"/>
              </w:rPr>
              <w:t xml:space="preserve"> </w:t>
            </w:r>
            <w:r w:rsidRPr="00F66B9E">
              <w:rPr>
                <w:rFonts w:ascii="Times New Roman" w:eastAsia="Calibri" w:hAnsi="Times New Roman" w:cs="Times New Roman"/>
                <w:bCs/>
                <w:color w:val="000000"/>
                <w:sz w:val="28"/>
                <w:szCs w:val="28"/>
                <w:lang w:eastAsia="en-US"/>
              </w:rPr>
              <w:t>группа возраст 2-3 года</w:t>
            </w:r>
            <w:r w:rsidRPr="00F66B9E">
              <w:rPr>
                <w:rFonts w:ascii="Times New Roman" w:eastAsia="Calibri" w:hAnsi="Times New Roman" w:cs="Times New Roman"/>
                <w:b/>
                <w:color w:val="000000"/>
                <w:sz w:val="28"/>
                <w:szCs w:val="28"/>
                <w:lang w:eastAsia="en-US"/>
              </w:rPr>
              <w:t xml:space="preserve"> </w:t>
            </w:r>
          </w:p>
        </w:tc>
        <w:tc>
          <w:tcPr>
            <w:tcW w:w="8781" w:type="dxa"/>
            <w:shd w:val="clear" w:color="auto" w:fill="FFFFFF"/>
          </w:tcPr>
          <w:p w14:paraId="3FC40CF2"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Гимнастика и массаж для самых маленьких Л.Г. Голубаева</w:t>
            </w:r>
          </w:p>
        </w:tc>
        <w:tc>
          <w:tcPr>
            <w:tcW w:w="3969" w:type="dxa"/>
            <w:shd w:val="clear" w:color="auto" w:fill="FFFFFF"/>
          </w:tcPr>
          <w:p w14:paraId="5F31844C" w14:textId="77777777" w:rsidR="0079245A" w:rsidRPr="00F66B9E" w:rsidRDefault="0079245A" w:rsidP="0079245A">
            <w:pPr>
              <w:spacing w:line="240" w:lineRule="auto"/>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подвижные игры, физкультурные досуги, организация свободной двигательной активности, физкультминутки, пальчиковая гимнастика, бодрящая гимнастика, организация и проведение режимных моментов, прогулка</w:t>
            </w:r>
          </w:p>
        </w:tc>
      </w:tr>
      <w:tr w:rsidR="0079245A" w:rsidRPr="00F66B9E" w14:paraId="1CDF2AE8" w14:textId="77777777" w:rsidTr="00C553F2">
        <w:trPr>
          <w:trHeight w:val="2340"/>
        </w:trPr>
        <w:tc>
          <w:tcPr>
            <w:tcW w:w="2276" w:type="dxa"/>
            <w:gridSpan w:val="2"/>
            <w:shd w:val="clear" w:color="auto" w:fill="FFFFFF"/>
          </w:tcPr>
          <w:p w14:paraId="57C7127D"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«Здоровье»</w:t>
            </w:r>
          </w:p>
          <w:p w14:paraId="0B1D1763"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 младшая   группа, возраст 3-4 года</w:t>
            </w:r>
          </w:p>
          <w:p w14:paraId="7616D980" w14:textId="77777777" w:rsidR="0079245A" w:rsidRPr="00F66B9E" w:rsidRDefault="0079245A" w:rsidP="0079245A">
            <w:pPr>
              <w:spacing w:after="0"/>
              <w:rPr>
                <w:rFonts w:ascii="Times New Roman" w:eastAsia="Calibri" w:hAnsi="Times New Roman" w:cs="Times New Roman"/>
                <w:color w:val="000000"/>
                <w:sz w:val="28"/>
                <w:szCs w:val="28"/>
                <w:lang w:eastAsia="en-US"/>
              </w:rPr>
            </w:pPr>
          </w:p>
        </w:tc>
        <w:tc>
          <w:tcPr>
            <w:tcW w:w="8781" w:type="dxa"/>
            <w:shd w:val="clear" w:color="auto" w:fill="FFFFFF"/>
          </w:tcPr>
          <w:p w14:paraId="65A2E79A"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Л.И.Пензулаева «Оздоровительная гимнастика для детей 3-4 лет» Мозаика – Синтез Москва 2020</w:t>
            </w:r>
          </w:p>
          <w:p w14:paraId="359BF290"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 xml:space="preserve">Региональный компонент: </w:t>
            </w:r>
          </w:p>
          <w:p w14:paraId="3AB53C34"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«Орлята» программа </w:t>
            </w:r>
          </w:p>
          <w:p w14:paraId="55D37214"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w:t>
            </w:r>
          </w:p>
          <w:p w14:paraId="2BCC4547"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Дагестанские народные игры: </w:t>
            </w:r>
            <w:r w:rsidRPr="00F66B9E">
              <w:rPr>
                <w:rFonts w:ascii="Times New Roman" w:eastAsia="Calibri" w:hAnsi="Times New Roman" w:cs="Times New Roman"/>
                <w:color w:val="465762"/>
                <w:sz w:val="28"/>
                <w:szCs w:val="28"/>
                <w:shd w:val="clear" w:color="auto" w:fill="FFFFFF"/>
                <w:lang w:eastAsia="en-US"/>
              </w:rPr>
              <w:t>«</w:t>
            </w:r>
            <w:r w:rsidRPr="00F66B9E">
              <w:rPr>
                <w:rFonts w:ascii="Times New Roman" w:eastAsia="Calibri" w:hAnsi="Times New Roman" w:cs="Times New Roman"/>
                <w:sz w:val="28"/>
                <w:szCs w:val="28"/>
                <w:shd w:val="clear" w:color="auto" w:fill="FFFFFF"/>
                <w:lang w:eastAsia="en-US"/>
              </w:rPr>
              <w:t>Толкание камня», «Метание камня»,</w:t>
            </w:r>
            <w:r w:rsidRPr="00F66B9E">
              <w:rPr>
                <w:rFonts w:ascii="Times New Roman" w:eastAsia="Calibri" w:hAnsi="Times New Roman" w:cs="Times New Roman"/>
                <w:color w:val="465762"/>
                <w:sz w:val="28"/>
                <w:szCs w:val="28"/>
                <w:shd w:val="clear" w:color="auto" w:fill="FFFFFF"/>
                <w:lang w:eastAsia="en-US"/>
              </w:rPr>
              <w:t> </w:t>
            </w:r>
            <w:r w:rsidRPr="00F66B9E">
              <w:rPr>
                <w:rFonts w:ascii="Times New Roman" w:eastAsia="Calibri" w:hAnsi="Times New Roman" w:cs="Times New Roman"/>
                <w:sz w:val="28"/>
                <w:szCs w:val="28"/>
                <w:shd w:val="clear" w:color="auto" w:fill="FFFFFF"/>
                <w:lang w:eastAsia="en-US"/>
              </w:rPr>
              <w:t>«Цекубачи», «</w:t>
            </w:r>
            <w:r w:rsidRPr="00F66B9E">
              <w:rPr>
                <w:rFonts w:ascii="Times New Roman" w:eastAsia="Calibri" w:hAnsi="Times New Roman" w:cs="Times New Roman"/>
                <w:color w:val="000000"/>
                <w:sz w:val="28"/>
                <w:szCs w:val="28"/>
                <w:shd w:val="clear" w:color="auto" w:fill="FFFFFF"/>
                <w:lang w:eastAsia="en-US"/>
              </w:rPr>
              <w:t xml:space="preserve"> </w:t>
            </w:r>
            <w:r w:rsidRPr="00F66B9E">
              <w:rPr>
                <w:rFonts w:ascii="Times New Roman" w:eastAsia="Calibri" w:hAnsi="Times New Roman" w:cs="Times New Roman"/>
                <w:sz w:val="28"/>
                <w:szCs w:val="28"/>
                <w:shd w:val="clear" w:color="auto" w:fill="FFFFFF"/>
                <w:lang w:eastAsia="en-US"/>
              </w:rPr>
              <w:t>Уй-уюн», «Имуча-муча», «Байнуз-байнуз»(лезгинские), «Мукеки-Мукеки» (даргинская).</w:t>
            </w:r>
          </w:p>
        </w:tc>
        <w:tc>
          <w:tcPr>
            <w:tcW w:w="3969" w:type="dxa"/>
            <w:shd w:val="clear" w:color="auto" w:fill="FFFFFF"/>
          </w:tcPr>
          <w:p w14:paraId="568A90BB"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подвижные игры, физкультурные досуги, организация свободной двигательной активности, физкультминутки, пальчиковая гимнастика, бодрящая гимнастика, организация и проведение режимных моментов, прогулка</w:t>
            </w:r>
          </w:p>
        </w:tc>
      </w:tr>
      <w:tr w:rsidR="0079245A" w:rsidRPr="00F66B9E" w14:paraId="28A94D75" w14:textId="77777777" w:rsidTr="00C553F2">
        <w:trPr>
          <w:trHeight w:val="708"/>
        </w:trPr>
        <w:tc>
          <w:tcPr>
            <w:tcW w:w="2276" w:type="dxa"/>
            <w:gridSpan w:val="2"/>
            <w:shd w:val="clear" w:color="auto" w:fill="FFFFFF"/>
          </w:tcPr>
          <w:p w14:paraId="387DB902"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«Здоровье»</w:t>
            </w:r>
          </w:p>
          <w:p w14:paraId="4A2F5A71"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средняя группа, возраст 4-5 лет</w:t>
            </w:r>
          </w:p>
        </w:tc>
        <w:tc>
          <w:tcPr>
            <w:tcW w:w="8781" w:type="dxa"/>
            <w:shd w:val="clear" w:color="auto" w:fill="FFFFFF"/>
          </w:tcPr>
          <w:p w14:paraId="15AD7D4A"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Н.Ф.Губанова «Развитие игровой деятельности» в средней группе Мозаика Синтез 2014 Москва</w:t>
            </w:r>
          </w:p>
          <w:p w14:paraId="3BAC4A5D"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Оздоровительная гимнастика 4 – 5 лет Л.И. Пензулаева  М.: МОЗАИКА – СИНТЕЗ, 2021г.   </w:t>
            </w:r>
          </w:p>
          <w:p w14:paraId="5BAD9A64"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 xml:space="preserve">Региональный компонент: </w:t>
            </w:r>
          </w:p>
          <w:p w14:paraId="2E08C88B"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14:paraId="22024AA6"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 «Палочка-стукалочка», «Слепой медведь»</w:t>
            </w:r>
            <w:r w:rsidRPr="00F66B9E">
              <w:rPr>
                <w:rFonts w:ascii="Times New Roman" w:eastAsia="Calibri" w:hAnsi="Times New Roman" w:cs="Times New Roman"/>
                <w:sz w:val="28"/>
                <w:szCs w:val="28"/>
                <w:shd w:val="clear" w:color="auto" w:fill="F8F7F6"/>
                <w:lang w:eastAsia="en-US"/>
              </w:rPr>
              <w:t xml:space="preserve"> </w:t>
            </w:r>
            <w:r w:rsidRPr="00F66B9E">
              <w:rPr>
                <w:rFonts w:ascii="Times New Roman" w:eastAsia="Calibri" w:hAnsi="Times New Roman" w:cs="Times New Roman"/>
                <w:sz w:val="28"/>
                <w:szCs w:val="28"/>
                <w:shd w:val="clear" w:color="auto" w:fill="FFFFFF"/>
                <w:lang w:eastAsia="en-US"/>
              </w:rPr>
              <w:t>«Имуча-муча», «Байнуз-байнуз»(лезгинские), «Мукеки-Мукеки» (даргинская</w:t>
            </w:r>
            <w:r w:rsidRPr="00F66B9E">
              <w:rPr>
                <w:rFonts w:ascii="Times New Roman" w:eastAsia="Calibri" w:hAnsi="Times New Roman" w:cs="Times New Roman"/>
                <w:sz w:val="28"/>
                <w:szCs w:val="28"/>
                <w:shd w:val="clear" w:color="auto" w:fill="F8F7F6"/>
                <w:lang w:eastAsia="en-US"/>
              </w:rPr>
              <w:t>).</w:t>
            </w:r>
            <w:r w:rsidRPr="00F66B9E">
              <w:rPr>
                <w:rFonts w:ascii="Times New Roman" w:eastAsia="Calibri" w:hAnsi="Times New Roman" w:cs="Times New Roman"/>
                <w:color w:val="000000"/>
                <w:sz w:val="28"/>
                <w:szCs w:val="28"/>
                <w:lang w:eastAsia="en-US"/>
              </w:rPr>
              <w:t xml:space="preserve"> </w:t>
            </w:r>
          </w:p>
        </w:tc>
        <w:tc>
          <w:tcPr>
            <w:tcW w:w="3969" w:type="dxa"/>
            <w:shd w:val="clear" w:color="auto" w:fill="FFFFFF"/>
          </w:tcPr>
          <w:p w14:paraId="4CF68717"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подвижные игры, физкультурные досуги, праздники, организация самостоятельной двигательной активности, физкультминутки, пальчиковая гимнастика, бодрящая гимнастика, организация и проведение режимных моментов, прогулка, занятия</w:t>
            </w:r>
          </w:p>
        </w:tc>
      </w:tr>
      <w:tr w:rsidR="0079245A" w:rsidRPr="00F66B9E" w14:paraId="783DFE90" w14:textId="77777777" w:rsidTr="00C553F2">
        <w:trPr>
          <w:trHeight w:val="428"/>
        </w:trPr>
        <w:tc>
          <w:tcPr>
            <w:tcW w:w="2276" w:type="dxa"/>
            <w:gridSpan w:val="2"/>
            <w:shd w:val="clear" w:color="auto" w:fill="FFFFFF"/>
          </w:tcPr>
          <w:p w14:paraId="020D3BA7"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«Здоровье»</w:t>
            </w:r>
          </w:p>
          <w:p w14:paraId="50B62758"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Старшая группа, возраст 5-6 лет</w:t>
            </w:r>
          </w:p>
        </w:tc>
        <w:tc>
          <w:tcPr>
            <w:tcW w:w="8781" w:type="dxa"/>
            <w:shd w:val="clear" w:color="auto" w:fill="FFFFFF"/>
          </w:tcPr>
          <w:p w14:paraId="77104537"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«Утренняя гимнастика в детском саду» 5-6 лет, Т.Е. Харченко М.: МОЗАИКА – СИНТЕЗ, 2020 г.,   </w:t>
            </w:r>
          </w:p>
          <w:p w14:paraId="463C558D"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Региональный компонент:</w:t>
            </w:r>
            <w:r w:rsidRPr="00F66B9E">
              <w:rPr>
                <w:rFonts w:ascii="Times New Roman" w:eastAsia="Calibri" w:hAnsi="Times New Roman" w:cs="Times New Roman"/>
                <w:color w:val="000000"/>
                <w:sz w:val="28"/>
                <w:szCs w:val="28"/>
                <w:lang w:eastAsia="en-US"/>
              </w:rPr>
              <w:t xml:space="preserve"> </w:t>
            </w:r>
          </w:p>
          <w:p w14:paraId="13AAE4C2"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14:paraId="1E16947C" w14:textId="77777777"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14:paraId="634B20C0"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Подвижные дагестанские народные игры: «Бег к реке», «Достать шапку» «Выбей из круга», «Подними платок», «Цику-ция», «Скачки», «Джигитовка». «Выбивание ногой кола из стены»</w:t>
            </w:r>
          </w:p>
        </w:tc>
        <w:tc>
          <w:tcPr>
            <w:tcW w:w="3969" w:type="dxa"/>
            <w:shd w:val="clear" w:color="auto" w:fill="FFFFFF"/>
          </w:tcPr>
          <w:p w14:paraId="54345F6F"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подвижные игры, физкультурные досуги, организация свободной двигательной активности, физкультминутки, пальчиковая гимнастика, бодрящая гимнастика, организация и проведение режимных моментов, прогулка</w:t>
            </w:r>
          </w:p>
        </w:tc>
      </w:tr>
      <w:tr w:rsidR="0079245A" w:rsidRPr="00F66B9E" w14:paraId="6B7FF656" w14:textId="77777777" w:rsidTr="00C553F2">
        <w:trPr>
          <w:trHeight w:val="70"/>
        </w:trPr>
        <w:tc>
          <w:tcPr>
            <w:tcW w:w="2276" w:type="dxa"/>
            <w:gridSpan w:val="2"/>
            <w:shd w:val="clear" w:color="auto" w:fill="FFFFFF"/>
          </w:tcPr>
          <w:p w14:paraId="7D5BC0F6"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«Здоровье»</w:t>
            </w:r>
          </w:p>
          <w:p w14:paraId="440697E0"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Подготовительная   группа возраст 6-7 лет</w:t>
            </w:r>
          </w:p>
          <w:p w14:paraId="4BFD459D" w14:textId="77777777" w:rsidR="0079245A" w:rsidRPr="00F66B9E" w:rsidRDefault="0079245A" w:rsidP="0079245A">
            <w:pPr>
              <w:spacing w:after="0"/>
              <w:rPr>
                <w:rFonts w:ascii="Times New Roman" w:eastAsia="Calibri" w:hAnsi="Times New Roman" w:cs="Times New Roman"/>
                <w:color w:val="000000"/>
                <w:sz w:val="28"/>
                <w:szCs w:val="28"/>
                <w:lang w:eastAsia="en-US"/>
              </w:rPr>
            </w:pPr>
          </w:p>
          <w:p w14:paraId="4E647EB0" w14:textId="77777777" w:rsidR="0079245A" w:rsidRPr="00F66B9E" w:rsidRDefault="0079245A" w:rsidP="0079245A">
            <w:pPr>
              <w:spacing w:after="0"/>
              <w:rPr>
                <w:rFonts w:ascii="Times New Roman" w:eastAsia="Calibri" w:hAnsi="Times New Roman" w:cs="Times New Roman"/>
                <w:color w:val="000000"/>
                <w:sz w:val="28"/>
                <w:szCs w:val="28"/>
                <w:lang w:eastAsia="en-US"/>
              </w:rPr>
            </w:pPr>
          </w:p>
          <w:p w14:paraId="005CF9F0" w14:textId="77777777" w:rsidR="0079245A" w:rsidRPr="00F66B9E" w:rsidRDefault="0079245A" w:rsidP="0079245A">
            <w:pPr>
              <w:spacing w:after="0"/>
              <w:rPr>
                <w:rFonts w:ascii="Times New Roman" w:eastAsia="Calibri" w:hAnsi="Times New Roman" w:cs="Times New Roman"/>
                <w:color w:val="000000"/>
                <w:sz w:val="28"/>
                <w:szCs w:val="28"/>
                <w:lang w:eastAsia="en-US"/>
              </w:rPr>
            </w:pPr>
          </w:p>
          <w:p w14:paraId="09ED110E" w14:textId="77777777" w:rsidR="0079245A" w:rsidRPr="00F66B9E" w:rsidRDefault="0079245A" w:rsidP="0079245A">
            <w:pPr>
              <w:spacing w:after="0"/>
              <w:rPr>
                <w:rFonts w:ascii="Times New Roman" w:eastAsia="Calibri" w:hAnsi="Times New Roman" w:cs="Times New Roman"/>
                <w:color w:val="000000"/>
                <w:sz w:val="28"/>
                <w:szCs w:val="28"/>
                <w:lang w:eastAsia="en-US"/>
              </w:rPr>
            </w:pPr>
          </w:p>
          <w:p w14:paraId="66B407A6" w14:textId="77777777" w:rsidR="0079245A" w:rsidRPr="00F66B9E" w:rsidRDefault="0079245A" w:rsidP="0079245A">
            <w:pPr>
              <w:spacing w:after="0"/>
              <w:rPr>
                <w:rFonts w:ascii="Times New Roman" w:eastAsia="Calibri" w:hAnsi="Times New Roman" w:cs="Times New Roman"/>
                <w:color w:val="000000"/>
                <w:sz w:val="28"/>
                <w:szCs w:val="28"/>
                <w:lang w:eastAsia="en-US"/>
              </w:rPr>
            </w:pPr>
          </w:p>
          <w:p w14:paraId="2396510D" w14:textId="77777777" w:rsidR="0079245A" w:rsidRPr="00F66B9E" w:rsidRDefault="0079245A" w:rsidP="0079245A">
            <w:pPr>
              <w:spacing w:after="0"/>
              <w:rPr>
                <w:rFonts w:ascii="Times New Roman" w:eastAsia="Calibri" w:hAnsi="Times New Roman" w:cs="Times New Roman"/>
                <w:color w:val="000000"/>
                <w:sz w:val="28"/>
                <w:szCs w:val="28"/>
                <w:lang w:eastAsia="en-US"/>
              </w:rPr>
            </w:pPr>
          </w:p>
          <w:p w14:paraId="58B01D8A" w14:textId="77777777" w:rsidR="0079245A" w:rsidRPr="00F66B9E" w:rsidRDefault="0079245A" w:rsidP="0079245A">
            <w:pPr>
              <w:spacing w:after="0"/>
              <w:rPr>
                <w:rFonts w:ascii="Times New Roman" w:eastAsia="Calibri" w:hAnsi="Times New Roman" w:cs="Times New Roman"/>
                <w:color w:val="000000"/>
                <w:sz w:val="28"/>
                <w:szCs w:val="28"/>
                <w:lang w:eastAsia="en-US"/>
              </w:rPr>
            </w:pPr>
          </w:p>
        </w:tc>
        <w:tc>
          <w:tcPr>
            <w:tcW w:w="8781" w:type="dxa"/>
            <w:shd w:val="clear" w:color="auto" w:fill="FFFFFF"/>
          </w:tcPr>
          <w:p w14:paraId="776A0B59"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«Утренняя гимнастика в детском саду» 6-7 лет, Т.Е. Харченко М.: МОЗАИКА – СИНТЕЗ, 2020 г.,   </w:t>
            </w:r>
          </w:p>
          <w:p w14:paraId="3A425BD4"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Оздоровительная гимнастика 6-7 лет Л.И. Пензулаева  М.: МОЗАИКА – СИНТЕЗ, 2020 г.   </w:t>
            </w:r>
          </w:p>
          <w:p w14:paraId="1EC9AFA8"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 xml:space="preserve">Региональный компонент: </w:t>
            </w:r>
          </w:p>
          <w:p w14:paraId="3A647921"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«Игра-спутник жизни» Составитель - Идрисова-Сакидибирова З.И.- старший преподаватель кафедры дошкольного воспитания ДИПКПК.</w:t>
            </w:r>
          </w:p>
          <w:p w14:paraId="3B87AA33"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«Орлята»</w:t>
            </w:r>
          </w:p>
          <w:p w14:paraId="5E993DBE" w14:textId="77777777"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14:paraId="37E28C59" w14:textId="77777777"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Подвижные дагестанские народные игры: Выбей из круга (Дёгерекден чыгъар). Горалдаса борч/изабе), «Бег к реке», «Достать шапку», «Подними платок», «Цику-ция» «Скачки», «Джигитовка». «Выбивание ногой кола из стены», «Национальная борьба».</w:t>
            </w:r>
          </w:p>
        </w:tc>
        <w:tc>
          <w:tcPr>
            <w:tcW w:w="3969" w:type="dxa"/>
            <w:shd w:val="clear" w:color="auto" w:fill="FFFFFF"/>
          </w:tcPr>
          <w:p w14:paraId="092F0282"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подвижные игры, физкультурные досуги, организация свободной двигательной активности, физминутки, пальчиковая гимнастика, бодрящая гимнастика, организация и проведение режимных моментов, прогулка</w:t>
            </w:r>
          </w:p>
        </w:tc>
      </w:tr>
      <w:tr w:rsidR="0079245A" w:rsidRPr="00F66B9E" w14:paraId="3D60EA55" w14:textId="77777777"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9"/>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6EAA7DCE" w14:textId="77777777" w:rsidR="0079245A" w:rsidRPr="00F66B9E" w:rsidRDefault="0079245A" w:rsidP="0079245A">
            <w:pPr>
              <w:jc w:val="both"/>
              <w:rPr>
                <w:rFonts w:ascii="Times New Roman" w:eastAsia="Calibri" w:hAnsi="Times New Roman" w:cs="Times New Roman"/>
                <w:b/>
                <w:bCs/>
                <w:sz w:val="28"/>
                <w:szCs w:val="28"/>
                <w:lang w:eastAsia="en-US"/>
              </w:rPr>
            </w:pPr>
            <w:r w:rsidRPr="00F66B9E">
              <w:rPr>
                <w:rFonts w:ascii="Times New Roman" w:eastAsia="Calibri" w:hAnsi="Times New Roman" w:cs="Times New Roman"/>
                <w:b/>
                <w:bCs/>
                <w:sz w:val="28"/>
                <w:szCs w:val="28"/>
                <w:lang w:eastAsia="en-US"/>
              </w:rPr>
              <w:t>Название образовательной области</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14:paraId="1DA92A12" w14:textId="77777777" w:rsidR="0079245A" w:rsidRPr="00F66B9E" w:rsidRDefault="0079245A" w:rsidP="0079245A">
            <w:pPr>
              <w:spacing w:line="240" w:lineRule="auto"/>
              <w:jc w:val="both"/>
              <w:rPr>
                <w:rFonts w:ascii="Times New Roman" w:eastAsia="Calibri" w:hAnsi="Times New Roman" w:cs="Times New Roman"/>
                <w:b/>
                <w:bCs/>
                <w:sz w:val="28"/>
                <w:szCs w:val="28"/>
                <w:lang w:eastAsia="en-US"/>
              </w:rPr>
            </w:pPr>
            <w:r w:rsidRPr="00F66B9E">
              <w:rPr>
                <w:rFonts w:ascii="Times New Roman" w:eastAsia="Calibri" w:hAnsi="Times New Roman" w:cs="Times New Roman"/>
                <w:b/>
                <w:bCs/>
                <w:sz w:val="28"/>
                <w:szCs w:val="28"/>
                <w:lang w:eastAsia="en-US"/>
              </w:rPr>
              <w:t>Перечень программ технологий, пособий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DBFAD1B" w14:textId="77777777" w:rsidR="0079245A" w:rsidRPr="00F66B9E" w:rsidRDefault="0079245A" w:rsidP="0079245A">
            <w:pPr>
              <w:jc w:val="both"/>
              <w:rPr>
                <w:rFonts w:ascii="Times New Roman" w:eastAsia="Calibri" w:hAnsi="Times New Roman" w:cs="Times New Roman"/>
                <w:b/>
                <w:bCs/>
                <w:sz w:val="28"/>
                <w:szCs w:val="28"/>
                <w:lang w:eastAsia="en-US"/>
              </w:rPr>
            </w:pPr>
            <w:r w:rsidRPr="00F66B9E">
              <w:rPr>
                <w:rFonts w:ascii="Times New Roman" w:eastAsia="Calibri" w:hAnsi="Times New Roman" w:cs="Times New Roman"/>
                <w:b/>
                <w:bCs/>
                <w:sz w:val="28"/>
                <w:szCs w:val="28"/>
                <w:lang w:eastAsia="en-US"/>
              </w:rPr>
              <w:t>Формы организации образовательного процесса</w:t>
            </w:r>
          </w:p>
        </w:tc>
      </w:tr>
      <w:tr w:rsidR="0079245A" w:rsidRPr="00F66B9E" w14:paraId="64E669E0" w14:textId="77777777"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4A0A8CBB" w14:textId="77777777"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Физическая культура</w:t>
            </w:r>
          </w:p>
          <w:p w14:paraId="11C5B136" w14:textId="77777777"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Ранняя группа   возраст 2-3 года</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14:paraId="682C1ED6" w14:textId="77777777" w:rsidR="0079245A" w:rsidRPr="00F66B9E" w:rsidRDefault="0079245A" w:rsidP="0079245A">
            <w:pPr>
              <w:spacing w:after="0" w:line="240" w:lineRule="auto"/>
              <w:rPr>
                <w:rFonts w:ascii="Times New Roman" w:eastAsia="Calibri" w:hAnsi="Times New Roman" w:cs="Times New Roman"/>
                <w:b/>
                <w:bCs/>
                <w:sz w:val="28"/>
                <w:szCs w:val="28"/>
                <w:lang w:eastAsia="en-US"/>
              </w:rPr>
            </w:pPr>
            <w:r w:rsidRPr="00F66B9E">
              <w:rPr>
                <w:rFonts w:ascii="Times New Roman" w:eastAsia="Calibri" w:hAnsi="Times New Roman" w:cs="Times New Roman"/>
                <w:color w:val="000000"/>
                <w:sz w:val="28"/>
                <w:szCs w:val="28"/>
                <w:lang w:eastAsia="en-US"/>
              </w:rPr>
              <w:t>Примерные планы физкультурных занятий с детьми 2 – 3 года, С.Ю. Федорова.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FA7D6BF" w14:textId="77777777" w:rsidR="0079245A" w:rsidRPr="00F66B9E" w:rsidRDefault="0079245A" w:rsidP="0079245A">
            <w:pPr>
              <w:spacing w:line="240" w:lineRule="auto"/>
              <w:rPr>
                <w:rFonts w:ascii="Times New Roman" w:eastAsia="Calibri" w:hAnsi="Times New Roman" w:cs="Times New Roman"/>
                <w:b/>
                <w:bCs/>
                <w:sz w:val="28"/>
                <w:szCs w:val="28"/>
                <w:lang w:eastAsia="en-US"/>
              </w:rPr>
            </w:pPr>
            <w:r w:rsidRPr="00F66B9E">
              <w:rPr>
                <w:rFonts w:ascii="Times New Roman" w:eastAsia="Calibri" w:hAnsi="Times New Roman" w:cs="Times New Roman"/>
                <w:sz w:val="28"/>
                <w:szCs w:val="28"/>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F66B9E" w14:paraId="6BF75A32" w14:textId="77777777"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7678A664" w14:textId="77777777"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Физическая культура</w:t>
            </w:r>
          </w:p>
          <w:p w14:paraId="0D943960" w14:textId="77777777"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младшая </w:t>
            </w:r>
          </w:p>
          <w:p w14:paraId="0A69D2D9" w14:textId="77777777"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Группа   возраст 3-4 года</w:t>
            </w:r>
          </w:p>
          <w:p w14:paraId="18CA8070" w14:textId="77777777" w:rsidR="0079245A" w:rsidRPr="00F66B9E" w:rsidRDefault="0079245A" w:rsidP="0079245A">
            <w:pPr>
              <w:rPr>
                <w:rFonts w:ascii="Times New Roman" w:eastAsia="Calibri" w:hAnsi="Times New Roman" w:cs="Times New Roman"/>
                <w:sz w:val="28"/>
                <w:szCs w:val="28"/>
                <w:lang w:eastAsia="en-US"/>
              </w:rPr>
            </w:pPr>
          </w:p>
          <w:p w14:paraId="2BAE059B" w14:textId="77777777" w:rsidR="0079245A" w:rsidRPr="00F66B9E" w:rsidRDefault="0079245A" w:rsidP="0079245A">
            <w:pPr>
              <w:rPr>
                <w:rFonts w:ascii="Times New Roman" w:eastAsia="Calibri" w:hAnsi="Times New Roman" w:cs="Times New Roman"/>
                <w:sz w:val="28"/>
                <w:szCs w:val="28"/>
                <w:lang w:eastAsia="en-US"/>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14:paraId="4E19D8A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Л.И.Пензулаева «Физическая культура в детском саду 3-4 года» МОЗАИКА_СИНТЕЗ, 2010</w:t>
            </w:r>
          </w:p>
          <w:p w14:paraId="5098AA13"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«Методика физического развития» Э. Степаненкова, Москва издательский дом Воспитание дошкольника 2005</w:t>
            </w:r>
          </w:p>
          <w:p w14:paraId="0BC171F9"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Times New Roman" w:eastAsia="Calibri" w:hAnsi="Times New Roman" w:cs="Times New Roman"/>
                <w:color w:val="000000"/>
                <w:sz w:val="28"/>
                <w:szCs w:val="28"/>
                <w:lang w:eastAsia="en-US"/>
              </w:rPr>
              <w:t xml:space="preserve"> Подвижная игра – спутник жизни ребенка, пособие, Махачкала, 2003г.</w:t>
            </w:r>
          </w:p>
          <w:p w14:paraId="173E137C"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w:t>
            </w:r>
          </w:p>
          <w:p w14:paraId="437E2E19" w14:textId="77777777" w:rsidR="0079245A" w:rsidRPr="00F66B9E" w:rsidRDefault="0079245A" w:rsidP="0079245A">
            <w:pPr>
              <w:spacing w:after="0" w:line="240" w:lineRule="auto"/>
              <w:rPr>
                <w:rFonts w:ascii="Times New Roman" w:eastAsia="Calibri" w:hAnsi="Times New Roman" w:cs="Times New Roman"/>
                <w:sz w:val="28"/>
                <w:szCs w:val="28"/>
                <w:shd w:val="clear" w:color="auto" w:fill="F8F7F6"/>
                <w:lang w:eastAsia="en-US"/>
              </w:rPr>
            </w:pPr>
            <w:r w:rsidRPr="00F66B9E">
              <w:rPr>
                <w:rFonts w:ascii="Times New Roman" w:eastAsia="Calibri" w:hAnsi="Times New Roman" w:cs="Times New Roman"/>
                <w:color w:val="000000"/>
                <w:sz w:val="28"/>
                <w:szCs w:val="28"/>
                <w:lang w:eastAsia="en-US"/>
              </w:rPr>
              <w:t xml:space="preserve">Дагестанские народные игры: </w:t>
            </w:r>
            <w:r w:rsidRPr="00F66B9E">
              <w:rPr>
                <w:rFonts w:ascii="Times New Roman" w:eastAsia="Calibri" w:hAnsi="Times New Roman" w:cs="Times New Roman"/>
                <w:color w:val="465762"/>
                <w:sz w:val="28"/>
                <w:szCs w:val="28"/>
                <w:shd w:val="clear" w:color="auto" w:fill="F8F7F6"/>
                <w:lang w:eastAsia="en-US"/>
              </w:rPr>
              <w:t>«</w:t>
            </w:r>
            <w:r w:rsidRPr="00F66B9E">
              <w:rPr>
                <w:rFonts w:ascii="Times New Roman" w:eastAsia="Calibri" w:hAnsi="Times New Roman" w:cs="Times New Roman"/>
                <w:sz w:val="28"/>
                <w:szCs w:val="28"/>
                <w:shd w:val="clear" w:color="auto" w:fill="F8F7F6"/>
                <w:lang w:eastAsia="en-US"/>
              </w:rPr>
              <w:t>Толкание камня», «Метание камня»,</w:t>
            </w:r>
            <w:r w:rsidRPr="00F66B9E">
              <w:rPr>
                <w:rFonts w:ascii="Times New Roman" w:eastAsia="Calibri" w:hAnsi="Times New Roman" w:cs="Times New Roman"/>
                <w:color w:val="465762"/>
                <w:sz w:val="28"/>
                <w:szCs w:val="28"/>
                <w:shd w:val="clear" w:color="auto" w:fill="F8F7F6"/>
                <w:lang w:eastAsia="en-US"/>
              </w:rPr>
              <w:t> </w:t>
            </w:r>
            <w:r w:rsidRPr="00F66B9E">
              <w:rPr>
                <w:rFonts w:ascii="Times New Roman" w:eastAsia="Calibri" w:hAnsi="Times New Roman" w:cs="Times New Roman"/>
                <w:sz w:val="28"/>
                <w:szCs w:val="28"/>
                <w:shd w:val="clear" w:color="auto" w:fill="F8F7F6"/>
                <w:lang w:eastAsia="en-US"/>
              </w:rPr>
              <w:t>«Цекубачи», «</w:t>
            </w:r>
            <w:r w:rsidRPr="00F66B9E">
              <w:rPr>
                <w:rFonts w:ascii="Times New Roman" w:eastAsia="Calibri" w:hAnsi="Times New Roman" w:cs="Times New Roman"/>
                <w:color w:val="000000"/>
                <w:sz w:val="28"/>
                <w:szCs w:val="28"/>
                <w:lang w:eastAsia="en-US"/>
              </w:rPr>
              <w:t xml:space="preserve"> </w:t>
            </w:r>
            <w:r w:rsidRPr="00F66B9E">
              <w:rPr>
                <w:rFonts w:ascii="Times New Roman" w:eastAsia="Calibri" w:hAnsi="Times New Roman" w:cs="Times New Roman"/>
                <w:sz w:val="28"/>
                <w:szCs w:val="28"/>
                <w:shd w:val="clear" w:color="auto" w:fill="F8F7F6"/>
                <w:lang w:eastAsia="en-US"/>
              </w:rPr>
              <w:t>Уй-уюн», «Имуча-муча», «Байнуз-байнуз»(лезгинские), «Мукеки-Мукеки» (даргинская).</w:t>
            </w:r>
          </w:p>
          <w:p w14:paraId="5ABB5BCF"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Парциальная программа «Орлята» </w:t>
            </w:r>
          </w:p>
          <w:p w14:paraId="60BDEF29" w14:textId="77777777"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14:paraId="718CE55D"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Мячи разной формы резиновые</w:t>
            </w:r>
          </w:p>
          <w:p w14:paraId="45480916"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w:t>
            </w:r>
          </w:p>
          <w:p w14:paraId="779164D5"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Обручи</w:t>
            </w:r>
          </w:p>
          <w:p w14:paraId="1FD64966"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Палки гимнастические</w:t>
            </w:r>
          </w:p>
          <w:p w14:paraId="7ACA9801"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14:paraId="49366948"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Гимнастические скамейки</w:t>
            </w:r>
          </w:p>
          <w:p w14:paraId="4771C001"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Канат</w:t>
            </w:r>
          </w:p>
          <w:p w14:paraId="71DFBFD3"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Гимнастические кольца</w:t>
            </w:r>
          </w:p>
          <w:p w14:paraId="2FCEFD36"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Кегли</w:t>
            </w:r>
          </w:p>
          <w:p w14:paraId="32D4C853"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Стандартное и нестандартное оборудование для спортивных и подвижных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815EB79" w14:textId="77777777" w:rsidR="0079245A" w:rsidRPr="00F66B9E" w:rsidRDefault="0079245A" w:rsidP="0079245A">
            <w:pPr>
              <w:spacing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F66B9E" w14:paraId="4DE27EB8" w14:textId="77777777"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0B4C16D2" w14:textId="77777777"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Физическая</w:t>
            </w:r>
          </w:p>
          <w:p w14:paraId="01142413" w14:textId="77777777"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культура средняя</w:t>
            </w:r>
          </w:p>
          <w:p w14:paraId="7CB89FB3" w14:textId="77777777"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группа,</w:t>
            </w:r>
          </w:p>
          <w:p w14:paraId="51D39C13" w14:textId="77777777"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4-5</w:t>
            </w:r>
          </w:p>
          <w:p w14:paraId="3E1768A2" w14:textId="77777777" w:rsidR="0079245A" w:rsidRPr="00F66B9E" w:rsidRDefault="0079245A" w:rsidP="0079245A">
            <w:pPr>
              <w:spacing w:after="0" w:line="240" w:lineRule="auto"/>
              <w:ind w:left="-14" w:firstLine="14"/>
              <w:jc w:val="both"/>
              <w:rPr>
                <w:rFonts w:ascii="Calibri" w:eastAsia="Calibri" w:hAnsi="Calibri" w:cs="Times New Roman"/>
                <w:sz w:val="24"/>
                <w:szCs w:val="24"/>
                <w:lang w:eastAsia="en-US"/>
              </w:rPr>
            </w:pPr>
            <w:r w:rsidRPr="00F66B9E">
              <w:rPr>
                <w:rFonts w:ascii="Times New Roman" w:eastAsia="Calibri" w:hAnsi="Times New Roman" w:cs="Times New Roman"/>
                <w:sz w:val="28"/>
                <w:szCs w:val="28"/>
                <w:lang w:eastAsia="en-US"/>
              </w:rPr>
              <w:t>лет</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14:paraId="2315DFA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Л.И.Пензулаева «Физическая культура в детском саду 4-5 лет» МОЗАИКА_СИНТЕЗ, 2010</w:t>
            </w:r>
          </w:p>
          <w:p w14:paraId="1930CFA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«Методика физического развития» Э. Степаненкова, Москва издательский дом Воспитание дошкольника 2005</w:t>
            </w:r>
          </w:p>
          <w:p w14:paraId="0099E015"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 Н.Ф. Губанова «Развитие игровой деятельности» в средней группе Мозаика Синтез 2010 Москва</w:t>
            </w:r>
          </w:p>
          <w:p w14:paraId="2A362686"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Times New Roman" w:eastAsia="Calibri" w:hAnsi="Times New Roman" w:cs="Times New Roman"/>
                <w:b/>
                <w:color w:val="000000"/>
                <w:sz w:val="28"/>
                <w:szCs w:val="28"/>
                <w:lang w:eastAsia="en-US"/>
              </w:rPr>
              <w:t xml:space="preserve"> </w:t>
            </w:r>
          </w:p>
          <w:p w14:paraId="7A70B28D"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14:paraId="507EC8B0"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 «Палочка-стукалочка», «Слепой медведь»</w:t>
            </w:r>
            <w:r w:rsidRPr="00F66B9E">
              <w:rPr>
                <w:rFonts w:ascii="Times New Roman" w:eastAsia="Calibri" w:hAnsi="Times New Roman" w:cs="Times New Roman"/>
                <w:sz w:val="28"/>
                <w:szCs w:val="28"/>
                <w:shd w:val="clear" w:color="auto" w:fill="F8F7F6"/>
                <w:lang w:eastAsia="en-US"/>
              </w:rPr>
              <w:t xml:space="preserve"> «Имуча-муча», «Байнуз-байнуз» (лезгинские), «Мукеки-Мукеки» (даргинская).</w:t>
            </w:r>
            <w:r w:rsidRPr="00F66B9E">
              <w:rPr>
                <w:rFonts w:ascii="Times New Roman" w:eastAsia="Calibri" w:hAnsi="Times New Roman" w:cs="Times New Roman"/>
                <w:color w:val="000000"/>
                <w:sz w:val="28"/>
                <w:szCs w:val="28"/>
                <w:lang w:eastAsia="en-US"/>
              </w:rPr>
              <w:t xml:space="preserve"> </w:t>
            </w:r>
          </w:p>
          <w:p w14:paraId="2AE5FB1B"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 Парциальная программа «Орлята» </w:t>
            </w:r>
          </w:p>
          <w:p w14:paraId="53DEF54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14:paraId="2B738C2A"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Мячи разных размеров</w:t>
            </w:r>
          </w:p>
          <w:p w14:paraId="0AD50107"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w:t>
            </w:r>
          </w:p>
          <w:p w14:paraId="28950DE3"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Обручи</w:t>
            </w:r>
          </w:p>
          <w:p w14:paraId="7942749C"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Палки гимнастические</w:t>
            </w:r>
          </w:p>
          <w:p w14:paraId="058078E4"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14:paraId="2CAA6BD1"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Баскетбольные щиты и кольца</w:t>
            </w:r>
          </w:p>
          <w:p w14:paraId="20F6F21E"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Верёвочные лестницы</w:t>
            </w:r>
          </w:p>
          <w:p w14:paraId="3CB31D6C"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Кольцеброс</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E7C9EBD"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F66B9E" w14:paraId="2D9B68EC" w14:textId="77777777"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05242C51"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Физическая культура старшая</w:t>
            </w:r>
          </w:p>
          <w:p w14:paraId="57C4E03D"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группа,</w:t>
            </w:r>
          </w:p>
          <w:p w14:paraId="36DB629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5-6</w:t>
            </w:r>
          </w:p>
          <w:p w14:paraId="19614FC9"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лет</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14:paraId="453E9634"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Л.И. Пензулаева «Физическая культура в детском саду 5-6 лет» МОЗАИКА_СИНТЕЗ, 2010</w:t>
            </w:r>
          </w:p>
          <w:p w14:paraId="0D152DF9" w14:textId="77777777" w:rsidR="0079245A" w:rsidRPr="00F66B9E" w:rsidRDefault="0079245A" w:rsidP="0079245A">
            <w:pPr>
              <w:spacing w:after="0" w:line="240" w:lineRule="auto"/>
              <w:rPr>
                <w:rFonts w:ascii="Calibri" w:eastAsia="Calibri" w:hAnsi="Calibri" w:cs="Times New Roman"/>
                <w:sz w:val="24"/>
                <w:szCs w:val="24"/>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Calibri" w:eastAsia="Calibri" w:hAnsi="Calibri" w:cs="Times New Roman"/>
                <w:sz w:val="24"/>
                <w:szCs w:val="24"/>
                <w:lang w:eastAsia="en-US"/>
              </w:rPr>
              <w:t xml:space="preserve"> </w:t>
            </w: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14:paraId="00915E36"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Составитель - Идрисова-Сакидибирова З.И.- старший преподаватель кафедры дошкольного воспитания ДИПКПК.</w:t>
            </w:r>
          </w:p>
          <w:p w14:paraId="63D7EC4C"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Парциальная программа «Орлята» </w:t>
            </w:r>
          </w:p>
          <w:p w14:paraId="6D90FFAB" w14:textId="77777777"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14:paraId="6EAD232D"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Подвижные дагестанские народные игры: «Бег к реке», «Достать шапку» «Выбей из круга», «Подними платок», «Цику-ция», «Скачки», «Джигитовка». «Выбивание ногой кола из стены»</w:t>
            </w:r>
          </w:p>
          <w:p w14:paraId="032B7075" w14:textId="77777777"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14:paraId="3485FCC4"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Мячи разных размеров</w:t>
            </w:r>
          </w:p>
          <w:p w14:paraId="133EB0E4"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w:t>
            </w:r>
          </w:p>
          <w:p w14:paraId="6714E275"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14:paraId="27409539"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Кольцеброс</w:t>
            </w:r>
          </w:p>
          <w:p w14:paraId="73A962B4"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Кегли</w:t>
            </w:r>
          </w:p>
          <w:p w14:paraId="443C79AB"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Стандартное и нестандартное оборудование для спортивных и подвижных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F146CB6"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F66B9E" w14:paraId="21332EBC" w14:textId="77777777"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3E14E14E"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Физическая</w:t>
            </w:r>
          </w:p>
          <w:p w14:paraId="4214305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культура подготовительная</w:t>
            </w:r>
          </w:p>
          <w:p w14:paraId="1B8EA277"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группа  </w:t>
            </w:r>
          </w:p>
          <w:p w14:paraId="49FB7F8E"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6-7</w:t>
            </w:r>
          </w:p>
          <w:p w14:paraId="505939A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лет</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14:paraId="0A04EDE5"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Л.И. Пензулаева «Физическая культура в детском саду 6-7 лет» МОЗАИКА_СИНТЕЗ, 2010</w:t>
            </w:r>
          </w:p>
          <w:p w14:paraId="7A272F32"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Times New Roman" w:eastAsia="Calibri" w:hAnsi="Times New Roman" w:cs="Times New Roman"/>
                <w:color w:val="000000"/>
                <w:sz w:val="28"/>
                <w:szCs w:val="28"/>
                <w:lang w:eastAsia="en-US"/>
              </w:rPr>
              <w:t xml:space="preserve"> </w:t>
            </w:r>
          </w:p>
          <w:p w14:paraId="4C4A9C88"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14:paraId="6563E18C"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Составитель - Идрисова-Сакидибирова З.И.- старший преподаватель кафедры дошкольного воспитания ДИПКПК.</w:t>
            </w:r>
          </w:p>
          <w:p w14:paraId="43D0B763"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Парциальная программа «Орлята» </w:t>
            </w:r>
          </w:p>
          <w:p w14:paraId="391830A6" w14:textId="77777777"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14:paraId="700F286B" w14:textId="77777777"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Подвижные дагестанские народные игры: Выбей из круга (Дёгерекден чыгъар). Горалдаса борч/изабе), «Бег к реке», « Достать шапку», «Подними платок», «Цику-ция» «Скачки», «Джигитовка». «Выбивание ногой кола из стены», «Национальная борьба».</w:t>
            </w:r>
          </w:p>
          <w:p w14:paraId="108E8217" w14:textId="77777777"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14:paraId="46217184"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Мячи разных размеров</w:t>
            </w:r>
          </w:p>
          <w:p w14:paraId="0C0CA189"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 обручи, канат</w:t>
            </w:r>
          </w:p>
          <w:p w14:paraId="5B9DAA4F"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Палки гимнастические</w:t>
            </w:r>
          </w:p>
          <w:p w14:paraId="4A9B729D"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14:paraId="4888C9AD" w14:textId="77777777" w:rsidR="0079245A" w:rsidRPr="00F66B9E" w:rsidRDefault="0079245A" w:rsidP="0079245A">
            <w:pPr>
              <w:tabs>
                <w:tab w:val="left" w:pos="6852"/>
              </w:tabs>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Шведская  лестницы, кольцеброс</w:t>
            </w:r>
            <w:r w:rsidRPr="00F66B9E">
              <w:rPr>
                <w:rFonts w:ascii="Times New Roman" w:eastAsia="Calibri" w:hAnsi="Times New Roman" w:cs="Times New Roman"/>
                <w:sz w:val="28"/>
                <w:szCs w:val="28"/>
                <w:lang w:eastAsia="en-US"/>
              </w:rPr>
              <w:tab/>
            </w:r>
          </w:p>
          <w:p w14:paraId="42ADC71E"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Стандартное и нестандартное оборудование для спортивных и подвижных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FBC9880"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bl>
    <w:p w14:paraId="439499AB" w14:textId="77777777" w:rsidR="0079245A" w:rsidRPr="00F66B9E" w:rsidRDefault="0079245A" w:rsidP="0079245A">
      <w:pPr>
        <w:spacing w:after="0" w:line="240" w:lineRule="auto"/>
        <w:jc w:val="center"/>
        <w:rPr>
          <w:rFonts w:ascii="Times New Roman" w:eastAsia="Calibri" w:hAnsi="Times New Roman" w:cs="Times New Roman"/>
          <w:b/>
          <w:sz w:val="28"/>
          <w:szCs w:val="28"/>
          <w:lang w:eastAsia="en-US"/>
        </w:rPr>
      </w:pPr>
      <w:r w:rsidRPr="00F66B9E">
        <w:rPr>
          <w:rFonts w:ascii="Times New Roman" w:eastAsia="Calibri" w:hAnsi="Times New Roman" w:cs="Times New Roman"/>
          <w:b/>
          <w:i/>
          <w:sz w:val="28"/>
          <w:szCs w:val="28"/>
          <w:lang w:eastAsia="en-US"/>
        </w:rPr>
        <w:t>Методическое обеспечение образовательной области «Социально-коммуникативное развитие»</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68"/>
        <w:gridCol w:w="8788"/>
        <w:gridCol w:w="3828"/>
      </w:tblGrid>
      <w:tr w:rsidR="0079245A" w:rsidRPr="00F66B9E" w14:paraId="1950FE89" w14:textId="77777777" w:rsidTr="00C553F2">
        <w:trPr>
          <w:trHeight w:val="763"/>
          <w:jc w:val="center"/>
        </w:trPr>
        <w:tc>
          <w:tcPr>
            <w:tcW w:w="2268" w:type="dxa"/>
            <w:shd w:val="clear" w:color="auto" w:fill="FFFFFF"/>
          </w:tcPr>
          <w:p w14:paraId="36D817E1"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 Название образовательной области</w:t>
            </w:r>
          </w:p>
        </w:tc>
        <w:tc>
          <w:tcPr>
            <w:tcW w:w="8788" w:type="dxa"/>
            <w:shd w:val="clear" w:color="auto" w:fill="FFFFFF"/>
          </w:tcPr>
          <w:p w14:paraId="1B18D5A7"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Перечень программ технологий, пособий</w:t>
            </w:r>
          </w:p>
        </w:tc>
        <w:tc>
          <w:tcPr>
            <w:tcW w:w="3828" w:type="dxa"/>
            <w:shd w:val="clear" w:color="auto" w:fill="FFFFFF"/>
          </w:tcPr>
          <w:p w14:paraId="22C92303"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Формы организации образовательного процесса</w:t>
            </w:r>
          </w:p>
        </w:tc>
      </w:tr>
      <w:tr w:rsidR="0079245A" w:rsidRPr="00F66B9E" w14:paraId="0CBDBF5F" w14:textId="77777777" w:rsidTr="00C553F2">
        <w:trPr>
          <w:trHeight w:val="763"/>
          <w:jc w:val="center"/>
        </w:trPr>
        <w:tc>
          <w:tcPr>
            <w:tcW w:w="2268" w:type="dxa"/>
            <w:shd w:val="clear" w:color="auto" w:fill="FFFFFF"/>
          </w:tcPr>
          <w:p w14:paraId="53419C7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14:paraId="171B909E"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ранняя группа  </w:t>
            </w:r>
          </w:p>
          <w:p w14:paraId="1787B0A7"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2-3 года</w:t>
            </w:r>
          </w:p>
        </w:tc>
        <w:tc>
          <w:tcPr>
            <w:tcW w:w="8788" w:type="dxa"/>
            <w:shd w:val="clear" w:color="auto" w:fill="FFFFFF"/>
          </w:tcPr>
          <w:p w14:paraId="4B90B36F"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p>
        </w:tc>
        <w:tc>
          <w:tcPr>
            <w:tcW w:w="3828" w:type="dxa"/>
            <w:shd w:val="clear" w:color="auto" w:fill="FFFFFF"/>
          </w:tcPr>
          <w:p w14:paraId="09408F15"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Самообслуживание при организации режимных моментов, поручения под присмотром взрослых, организованная образовательная деятельность наблюдение за трудом взрослых.</w:t>
            </w:r>
          </w:p>
        </w:tc>
      </w:tr>
      <w:tr w:rsidR="0079245A" w:rsidRPr="00F66B9E" w14:paraId="10B83B86" w14:textId="77777777" w:rsidTr="00C553F2">
        <w:trPr>
          <w:trHeight w:val="546"/>
          <w:jc w:val="center"/>
        </w:trPr>
        <w:tc>
          <w:tcPr>
            <w:tcW w:w="2268" w:type="dxa"/>
            <w:shd w:val="clear" w:color="auto" w:fill="FFFFFF"/>
          </w:tcPr>
          <w:p w14:paraId="66634F77"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14:paraId="0AEC6BAA"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младшая группа  </w:t>
            </w:r>
          </w:p>
          <w:p w14:paraId="2AEB0DA9"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3-4 года</w:t>
            </w:r>
          </w:p>
        </w:tc>
        <w:tc>
          <w:tcPr>
            <w:tcW w:w="8788" w:type="dxa"/>
            <w:shd w:val="clear" w:color="auto" w:fill="FFFFFF"/>
          </w:tcPr>
          <w:p w14:paraId="1677C904"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МОЗАИКА – СИНТЕЗ, 2014г.,    </w:t>
            </w:r>
          </w:p>
          <w:p w14:paraId="0C674FE9"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 xml:space="preserve">Региональный компонент: </w:t>
            </w:r>
            <w:r w:rsidRPr="00F66B9E">
              <w:rPr>
                <w:rFonts w:ascii="Times New Roman" w:eastAsia="Calibri" w:hAnsi="Times New Roman" w:cs="Times New Roman"/>
                <w:sz w:val="28"/>
                <w:szCs w:val="28"/>
                <w:lang w:eastAsia="en-US"/>
              </w:rPr>
              <w:t xml:space="preserve"> </w:t>
            </w:r>
          </w:p>
          <w:p w14:paraId="72714C9F"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14:paraId="7F956BB1"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14:paraId="22514FED"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p>
        </w:tc>
        <w:tc>
          <w:tcPr>
            <w:tcW w:w="3828" w:type="dxa"/>
            <w:shd w:val="clear" w:color="auto" w:fill="FFFFFF"/>
          </w:tcPr>
          <w:p w14:paraId="2473FCDC"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Самообслуживание при организации режимных моментов, поручения под присмотром взрослых, организованная образовательная деятельность наблюдение за трудом взрослых.</w:t>
            </w:r>
          </w:p>
        </w:tc>
      </w:tr>
      <w:tr w:rsidR="0079245A" w:rsidRPr="00F66B9E" w14:paraId="6267118A" w14:textId="77777777" w:rsidTr="00C553F2">
        <w:trPr>
          <w:trHeight w:val="3523"/>
          <w:jc w:val="center"/>
        </w:trPr>
        <w:tc>
          <w:tcPr>
            <w:tcW w:w="2268" w:type="dxa"/>
            <w:shd w:val="clear" w:color="auto" w:fill="FFFFFF"/>
          </w:tcPr>
          <w:p w14:paraId="06D02E9E"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14:paraId="7B9919F1"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средняя группа, возраст 4-5 лет</w:t>
            </w:r>
          </w:p>
          <w:p w14:paraId="3B853BBF" w14:textId="77777777" w:rsidR="0079245A" w:rsidRPr="00F66B9E" w:rsidRDefault="0079245A" w:rsidP="0079245A">
            <w:pPr>
              <w:spacing w:line="240" w:lineRule="auto"/>
              <w:rPr>
                <w:rFonts w:ascii="Times New Roman" w:eastAsia="Calibri" w:hAnsi="Times New Roman" w:cs="Times New Roman"/>
                <w:sz w:val="28"/>
                <w:szCs w:val="28"/>
                <w:lang w:eastAsia="en-US"/>
              </w:rPr>
            </w:pPr>
          </w:p>
          <w:p w14:paraId="0151D858" w14:textId="77777777" w:rsidR="0079245A" w:rsidRPr="00F66B9E" w:rsidRDefault="0079245A" w:rsidP="0079245A">
            <w:pPr>
              <w:spacing w:line="240" w:lineRule="auto"/>
              <w:rPr>
                <w:rFonts w:ascii="Times New Roman" w:eastAsia="Calibri" w:hAnsi="Times New Roman" w:cs="Times New Roman"/>
                <w:sz w:val="28"/>
                <w:szCs w:val="28"/>
                <w:lang w:eastAsia="en-US"/>
              </w:rPr>
            </w:pPr>
          </w:p>
          <w:p w14:paraId="3BE56629" w14:textId="77777777" w:rsidR="0079245A" w:rsidRPr="00F66B9E" w:rsidRDefault="0079245A" w:rsidP="0079245A">
            <w:pPr>
              <w:spacing w:line="240" w:lineRule="auto"/>
              <w:rPr>
                <w:rFonts w:ascii="Times New Roman" w:eastAsia="Calibri" w:hAnsi="Times New Roman" w:cs="Times New Roman"/>
                <w:sz w:val="28"/>
                <w:szCs w:val="28"/>
                <w:lang w:eastAsia="en-US"/>
              </w:rPr>
            </w:pPr>
          </w:p>
          <w:p w14:paraId="6A8D0397" w14:textId="77777777" w:rsidR="0079245A" w:rsidRPr="00F66B9E" w:rsidRDefault="0079245A" w:rsidP="0079245A">
            <w:pPr>
              <w:spacing w:line="240" w:lineRule="auto"/>
              <w:rPr>
                <w:rFonts w:ascii="Times New Roman" w:eastAsia="Calibri" w:hAnsi="Times New Roman" w:cs="Times New Roman"/>
                <w:sz w:val="28"/>
                <w:szCs w:val="28"/>
                <w:lang w:eastAsia="en-US"/>
              </w:rPr>
            </w:pPr>
          </w:p>
          <w:p w14:paraId="3ECFB536" w14:textId="77777777" w:rsidR="0079245A" w:rsidRPr="00F66B9E" w:rsidRDefault="0079245A" w:rsidP="0079245A">
            <w:pPr>
              <w:spacing w:line="240" w:lineRule="auto"/>
              <w:rPr>
                <w:rFonts w:ascii="Times New Roman" w:eastAsia="Calibri" w:hAnsi="Times New Roman" w:cs="Times New Roman"/>
                <w:sz w:val="28"/>
                <w:szCs w:val="28"/>
                <w:lang w:eastAsia="en-US"/>
              </w:rPr>
            </w:pPr>
          </w:p>
        </w:tc>
        <w:tc>
          <w:tcPr>
            <w:tcW w:w="8788" w:type="dxa"/>
            <w:shd w:val="clear" w:color="auto" w:fill="FFFFFF"/>
          </w:tcPr>
          <w:p w14:paraId="4167AE09"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МОЗАИКА – СИНТЕЗ, 2014г.,    </w:t>
            </w:r>
          </w:p>
          <w:p w14:paraId="418C6BCE"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 xml:space="preserve">Региональный компонент: </w:t>
            </w:r>
            <w:r w:rsidRPr="00F66B9E">
              <w:rPr>
                <w:rFonts w:ascii="Times New Roman" w:eastAsia="Calibri" w:hAnsi="Times New Roman" w:cs="Times New Roman"/>
                <w:sz w:val="28"/>
                <w:szCs w:val="28"/>
                <w:lang w:eastAsia="en-US"/>
              </w:rPr>
              <w:t xml:space="preserve"> </w:t>
            </w:r>
          </w:p>
          <w:p w14:paraId="4310A430"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14:paraId="7077A3EB"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14:paraId="38D87073" w14:textId="77777777" w:rsidR="0079245A" w:rsidRPr="00F66B9E" w:rsidRDefault="0079245A" w:rsidP="0079245A">
            <w:pPr>
              <w:spacing w:after="0" w:line="240" w:lineRule="auto"/>
              <w:rPr>
                <w:rFonts w:ascii="Times New Roman" w:eastAsia="Calibri" w:hAnsi="Times New Roman" w:cs="Times New Roman"/>
                <w:bCs/>
                <w:iCs/>
                <w:sz w:val="28"/>
                <w:szCs w:val="28"/>
                <w:shd w:val="clear" w:color="auto" w:fill="FFFFFF"/>
                <w:lang w:eastAsia="en-US"/>
              </w:rPr>
            </w:pPr>
          </w:p>
        </w:tc>
        <w:tc>
          <w:tcPr>
            <w:tcW w:w="3828" w:type="dxa"/>
            <w:shd w:val="clear" w:color="auto" w:fill="FFFFFF"/>
          </w:tcPr>
          <w:p w14:paraId="625EABD7"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Организованная образовательная деятельность, беседы, труд в природе, хозяйственно- бытовой труд, самообслуживание, экскурсии, коллективный труд.</w:t>
            </w:r>
          </w:p>
          <w:p w14:paraId="64F33C8E" w14:textId="77777777" w:rsidR="0079245A" w:rsidRPr="00F66B9E" w:rsidRDefault="0079245A" w:rsidP="0079245A">
            <w:pPr>
              <w:spacing w:line="240" w:lineRule="auto"/>
              <w:rPr>
                <w:rFonts w:ascii="Times New Roman" w:eastAsia="Calibri" w:hAnsi="Times New Roman" w:cs="Times New Roman"/>
                <w:sz w:val="28"/>
                <w:szCs w:val="28"/>
                <w:lang w:eastAsia="en-US"/>
              </w:rPr>
            </w:pPr>
          </w:p>
        </w:tc>
      </w:tr>
      <w:tr w:rsidR="0079245A" w:rsidRPr="00F66B9E" w14:paraId="7104E5C2" w14:textId="77777777" w:rsidTr="00C553F2">
        <w:trPr>
          <w:trHeight w:val="2814"/>
          <w:jc w:val="center"/>
        </w:trPr>
        <w:tc>
          <w:tcPr>
            <w:tcW w:w="2268" w:type="dxa"/>
            <w:shd w:val="clear" w:color="auto" w:fill="FFFFFF"/>
          </w:tcPr>
          <w:p w14:paraId="2718C1F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14:paraId="7BD4CFC1"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Старшая группа 5-6 лет</w:t>
            </w:r>
          </w:p>
        </w:tc>
        <w:tc>
          <w:tcPr>
            <w:tcW w:w="8788" w:type="dxa"/>
            <w:shd w:val="clear" w:color="auto" w:fill="FFFFFF"/>
          </w:tcPr>
          <w:p w14:paraId="2E330877"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МОЗАИКА – СИНТЕЗ, 2014г.,    </w:t>
            </w:r>
          </w:p>
          <w:p w14:paraId="76D87FB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5-6 лет, Л.В. Абрамова, И.Ф. Слепцова М.: МОЗАИКА – СИНТЕЗ, 2020 г.</w:t>
            </w:r>
          </w:p>
          <w:p w14:paraId="6AA7878F"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p>
          <w:p w14:paraId="38086645"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sz w:val="28"/>
                <w:szCs w:val="28"/>
                <w:lang w:eastAsia="en-US"/>
              </w:rPr>
              <w:t xml:space="preserve">Региональный компонент: </w:t>
            </w:r>
          </w:p>
          <w:p w14:paraId="35483F6E"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14:paraId="2FB63B0D"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tc>
        <w:tc>
          <w:tcPr>
            <w:tcW w:w="3828" w:type="dxa"/>
            <w:shd w:val="clear" w:color="auto" w:fill="FFFFFF"/>
          </w:tcPr>
          <w:p w14:paraId="7D041E43"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Организованно образовательная деятельность, беседы, труд в природе, хозяйственно- бытовой труд, самообслуживание, , экскурсии, коллективный труд.</w:t>
            </w:r>
          </w:p>
          <w:p w14:paraId="2209E78E" w14:textId="77777777" w:rsidR="0079245A" w:rsidRPr="00F66B9E" w:rsidRDefault="0079245A" w:rsidP="0079245A">
            <w:pPr>
              <w:spacing w:line="240" w:lineRule="auto"/>
              <w:rPr>
                <w:rFonts w:ascii="Times New Roman" w:eastAsia="Calibri" w:hAnsi="Times New Roman" w:cs="Times New Roman"/>
                <w:sz w:val="28"/>
                <w:szCs w:val="28"/>
                <w:lang w:eastAsia="en-US"/>
              </w:rPr>
            </w:pPr>
          </w:p>
        </w:tc>
      </w:tr>
      <w:tr w:rsidR="0079245A" w:rsidRPr="00F66B9E" w14:paraId="2F5018C4" w14:textId="77777777" w:rsidTr="00C553F2">
        <w:trPr>
          <w:trHeight w:val="972"/>
          <w:jc w:val="center"/>
        </w:trPr>
        <w:tc>
          <w:tcPr>
            <w:tcW w:w="2268" w:type="dxa"/>
            <w:shd w:val="clear" w:color="auto" w:fill="FFFFFF"/>
          </w:tcPr>
          <w:p w14:paraId="63EF4600"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14:paraId="6D5D5805"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подготовительная группа   возраст 6-7 лет</w:t>
            </w:r>
          </w:p>
          <w:p w14:paraId="3106B8D8" w14:textId="77777777" w:rsidR="0079245A" w:rsidRPr="00F66B9E" w:rsidRDefault="0079245A" w:rsidP="0079245A">
            <w:pPr>
              <w:spacing w:line="240" w:lineRule="auto"/>
              <w:rPr>
                <w:rFonts w:ascii="Times New Roman" w:eastAsia="Calibri" w:hAnsi="Times New Roman" w:cs="Times New Roman"/>
                <w:sz w:val="28"/>
                <w:szCs w:val="28"/>
                <w:lang w:eastAsia="en-US"/>
              </w:rPr>
            </w:pPr>
          </w:p>
        </w:tc>
        <w:tc>
          <w:tcPr>
            <w:tcW w:w="8788" w:type="dxa"/>
            <w:shd w:val="clear" w:color="auto" w:fill="FFFFFF"/>
          </w:tcPr>
          <w:p w14:paraId="69EE0837"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МОЗАИКА – СИНТЕЗ, 2014г.,    </w:t>
            </w:r>
          </w:p>
          <w:p w14:paraId="6BBE0656"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6-7 лет, Л.В. Абрамова, И.Ф. Слепцова М.: МОЗАИКА – СИНТЕЗ, 2020 г.</w:t>
            </w:r>
          </w:p>
          <w:p w14:paraId="740601B5"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p>
          <w:p w14:paraId="257C6F52" w14:textId="77777777" w:rsidR="0079245A" w:rsidRPr="00F66B9E" w:rsidRDefault="0079245A" w:rsidP="0079245A">
            <w:pPr>
              <w:spacing w:line="240" w:lineRule="auto"/>
              <w:rPr>
                <w:rFonts w:ascii="Calibri" w:eastAsia="Calibri" w:hAnsi="Calibri" w:cs="Times New Roman"/>
                <w:sz w:val="28"/>
                <w:szCs w:val="28"/>
                <w:shd w:val="clear" w:color="auto" w:fill="FFFFFF"/>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Times New Roman" w:eastAsia="Calibri" w:hAnsi="Times New Roman" w:cs="Times New Roman"/>
                <w:sz w:val="28"/>
                <w:szCs w:val="28"/>
                <w:lang w:eastAsia="en-US"/>
              </w:rPr>
              <w:t xml:space="preserve"> </w:t>
            </w:r>
          </w:p>
          <w:p w14:paraId="31C76C4A"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14:paraId="4A922202"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tc>
        <w:tc>
          <w:tcPr>
            <w:tcW w:w="3828" w:type="dxa"/>
            <w:shd w:val="clear" w:color="auto" w:fill="FFFFFF"/>
          </w:tcPr>
          <w:p w14:paraId="632F795F"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Организованная образовательная деятельность, беседы, труд в природе, хозяйственно- бытовой труд, самообслуживание, , экскурсии, коллективный труд.</w:t>
            </w:r>
          </w:p>
        </w:tc>
      </w:tr>
    </w:tbl>
    <w:p w14:paraId="2ED2D638" w14:textId="77777777" w:rsidR="0079245A" w:rsidRPr="00F66B9E" w:rsidRDefault="0079245A" w:rsidP="0079245A">
      <w:pPr>
        <w:spacing w:line="240" w:lineRule="auto"/>
        <w:rPr>
          <w:rFonts w:ascii="Times New Roman" w:eastAsia="Calibri" w:hAnsi="Times New Roman" w:cs="Times New Roman"/>
          <w:b/>
          <w:sz w:val="28"/>
          <w:szCs w:val="28"/>
          <w:lang w:eastAsia="en-US"/>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9355"/>
        <w:gridCol w:w="3402"/>
      </w:tblGrid>
      <w:tr w:rsidR="0079245A" w:rsidRPr="00F66B9E" w14:paraId="01219FB0" w14:textId="77777777" w:rsidTr="0079245A">
        <w:tc>
          <w:tcPr>
            <w:tcW w:w="2127" w:type="dxa"/>
          </w:tcPr>
          <w:p w14:paraId="6970F2F7"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Название образовательной области</w:t>
            </w:r>
          </w:p>
        </w:tc>
        <w:tc>
          <w:tcPr>
            <w:tcW w:w="9355" w:type="dxa"/>
          </w:tcPr>
          <w:p w14:paraId="2D25D8A8"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Перечень программ технологий, пособий</w:t>
            </w:r>
          </w:p>
          <w:p w14:paraId="1FF5603A" w14:textId="77777777" w:rsidR="0079245A" w:rsidRPr="00F66B9E" w:rsidRDefault="0079245A" w:rsidP="0079245A">
            <w:pPr>
              <w:spacing w:line="240" w:lineRule="auto"/>
              <w:rPr>
                <w:rFonts w:ascii="Times New Roman" w:eastAsia="Calibri" w:hAnsi="Times New Roman" w:cs="Times New Roman"/>
                <w:sz w:val="28"/>
                <w:szCs w:val="28"/>
                <w:lang w:eastAsia="en-US"/>
              </w:rPr>
            </w:pPr>
          </w:p>
        </w:tc>
        <w:tc>
          <w:tcPr>
            <w:tcW w:w="3402" w:type="dxa"/>
          </w:tcPr>
          <w:p w14:paraId="23795794"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Формы организации образовательного процесса</w:t>
            </w:r>
          </w:p>
        </w:tc>
      </w:tr>
      <w:tr w:rsidR="0079245A" w:rsidRPr="00F66B9E" w14:paraId="3D4EC1FF" w14:textId="77777777" w:rsidTr="0079245A">
        <w:tc>
          <w:tcPr>
            <w:tcW w:w="2127" w:type="dxa"/>
          </w:tcPr>
          <w:p w14:paraId="01F7CB07"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«Безопасность» ранняя группа   возраст 2-3 года</w:t>
            </w:r>
          </w:p>
        </w:tc>
        <w:tc>
          <w:tcPr>
            <w:tcW w:w="9355" w:type="dxa"/>
          </w:tcPr>
          <w:p w14:paraId="1A3485D7" w14:textId="77777777" w:rsidR="0079245A" w:rsidRPr="00F66B9E" w:rsidRDefault="0079245A" w:rsidP="0079245A">
            <w:pPr>
              <w:spacing w:line="240" w:lineRule="auto"/>
              <w:rPr>
                <w:rFonts w:ascii="Times New Roman" w:eastAsia="Calibri" w:hAnsi="Times New Roman" w:cs="Times New Roman"/>
                <w:sz w:val="28"/>
                <w:szCs w:val="28"/>
                <w:lang w:eastAsia="en-US"/>
              </w:rPr>
            </w:pPr>
          </w:p>
        </w:tc>
        <w:tc>
          <w:tcPr>
            <w:tcW w:w="3402" w:type="dxa"/>
          </w:tcPr>
          <w:p w14:paraId="6BFF5437"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интегрировано в области познание, чтении худ. литературы. коммуникации и физвоспитания, совместная проективная деятельность взрослых и детей, дидактические игры, беседы, продуктивная деятельность, учебные тренировки.</w:t>
            </w:r>
          </w:p>
        </w:tc>
      </w:tr>
      <w:tr w:rsidR="0079245A" w:rsidRPr="00F66B9E" w14:paraId="359AB2CF" w14:textId="77777777" w:rsidTr="0079245A">
        <w:trPr>
          <w:trHeight w:val="893"/>
        </w:trPr>
        <w:tc>
          <w:tcPr>
            <w:tcW w:w="2127" w:type="dxa"/>
          </w:tcPr>
          <w:p w14:paraId="1175272F"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«Безопасность» младшая группа   возраст 3-4 года</w:t>
            </w:r>
          </w:p>
        </w:tc>
        <w:tc>
          <w:tcPr>
            <w:tcW w:w="9355" w:type="dxa"/>
          </w:tcPr>
          <w:p w14:paraId="566CFDDB"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14:paraId="2E5394D9"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Т.Ф. Саулина М.: МОЗАИКА – СИНТЕЗ, 2014 г.</w:t>
            </w:r>
          </w:p>
          <w:p w14:paraId="57821DF3" w14:textId="77777777" w:rsidR="0079245A" w:rsidRPr="00F66B9E" w:rsidRDefault="0079245A" w:rsidP="0079245A">
            <w:pPr>
              <w:spacing w:line="240" w:lineRule="auto"/>
              <w:rPr>
                <w:rFonts w:ascii="Times New Roman" w:eastAsia="Calibri" w:hAnsi="Times New Roman" w:cs="Times New Roman"/>
                <w:sz w:val="28"/>
                <w:szCs w:val="28"/>
                <w:lang w:eastAsia="en-US"/>
              </w:rPr>
            </w:pPr>
          </w:p>
        </w:tc>
        <w:tc>
          <w:tcPr>
            <w:tcW w:w="3402" w:type="dxa"/>
          </w:tcPr>
          <w:p w14:paraId="35C3DA4E"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интегрировано в области познание, чтении худ. литературы. коммуникации и физвоспитания, совместная проективная деятельность взрослых и детей, дидактические игры, беседы, продуктивная деятельность, учебные тренировки.</w:t>
            </w:r>
          </w:p>
        </w:tc>
      </w:tr>
      <w:tr w:rsidR="0079245A" w:rsidRPr="00F66B9E" w14:paraId="2C69DFFF" w14:textId="77777777" w:rsidTr="0079245A">
        <w:trPr>
          <w:trHeight w:val="893"/>
        </w:trPr>
        <w:tc>
          <w:tcPr>
            <w:tcW w:w="2127" w:type="dxa"/>
          </w:tcPr>
          <w:p w14:paraId="0ACA8C30"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«Безопасность» средняя группа, возраст 4-5 лет</w:t>
            </w:r>
          </w:p>
        </w:tc>
        <w:tc>
          <w:tcPr>
            <w:tcW w:w="9355" w:type="dxa"/>
          </w:tcPr>
          <w:p w14:paraId="1770D0E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14:paraId="5E09E72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Т.Ф. Саулина М.: МОЗАИКА – СИНТЕЗ, 2014 г.</w:t>
            </w:r>
          </w:p>
          <w:p w14:paraId="3CF4E15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средняя группа Л.В. Абрамова, И.Ф. Слепцова Москва Мозаика – Синтез 2020</w:t>
            </w:r>
          </w:p>
          <w:p w14:paraId="19748B5D"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p>
          <w:p w14:paraId="27132556"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p>
        </w:tc>
        <w:tc>
          <w:tcPr>
            <w:tcW w:w="3402" w:type="dxa"/>
          </w:tcPr>
          <w:p w14:paraId="248C10B6"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интегрировано в области познания, чтении худ. литературы. коммуникации и физвоспитания, совместная проективная деятельность взрослых и детей, дидактические игры, беседы, продуктивная деятельность, учебные тренировки.</w:t>
            </w:r>
            <w:r w:rsidRPr="00F66B9E">
              <w:rPr>
                <w:rFonts w:ascii="Times New Roman" w:eastAsia="Calibri" w:hAnsi="Times New Roman" w:cs="Times New Roman"/>
                <w:sz w:val="28"/>
                <w:szCs w:val="28"/>
                <w:lang w:eastAsia="en-US"/>
              </w:rPr>
              <w:tab/>
            </w:r>
          </w:p>
        </w:tc>
      </w:tr>
      <w:tr w:rsidR="0079245A" w:rsidRPr="00F66B9E" w14:paraId="64B830D8" w14:textId="77777777" w:rsidTr="0079245A">
        <w:trPr>
          <w:trHeight w:val="893"/>
        </w:trPr>
        <w:tc>
          <w:tcPr>
            <w:tcW w:w="2127" w:type="dxa"/>
          </w:tcPr>
          <w:p w14:paraId="74C31738"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«Безопасность» старшая группа, 5-6 лет</w:t>
            </w:r>
          </w:p>
        </w:tc>
        <w:tc>
          <w:tcPr>
            <w:tcW w:w="9355" w:type="dxa"/>
          </w:tcPr>
          <w:p w14:paraId="7B5EBA86"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14:paraId="7C269831"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М.: МОЗАИКА – СИНТЕЗ, 2014 г.</w:t>
            </w:r>
          </w:p>
          <w:p w14:paraId="6FA9973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5-6 лет, Л.В. Абрамова, И.Ф. Слепцова М.: МОЗАИКА – СИНТЕЗ, 2020 г.</w:t>
            </w:r>
          </w:p>
          <w:p w14:paraId="581A3BB2"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ОБЖ старшая группа, Л.Б. Поддубная Корифей 2008, Волгоград</w:t>
            </w:r>
          </w:p>
        </w:tc>
        <w:tc>
          <w:tcPr>
            <w:tcW w:w="3402" w:type="dxa"/>
          </w:tcPr>
          <w:p w14:paraId="0170F01D"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интегрировано в области познания, чтении худ. литературы, коммуникации и физвоспитания, совместная проективная деятельность взрослых и детей, дидактические игры, беседы, продуктивная деятельность, учебные тренировки.</w:t>
            </w:r>
            <w:r w:rsidRPr="00F66B9E">
              <w:rPr>
                <w:rFonts w:ascii="Times New Roman" w:eastAsia="Calibri" w:hAnsi="Times New Roman" w:cs="Times New Roman"/>
                <w:sz w:val="28"/>
                <w:szCs w:val="28"/>
                <w:lang w:eastAsia="en-US"/>
              </w:rPr>
              <w:tab/>
            </w:r>
          </w:p>
        </w:tc>
      </w:tr>
      <w:tr w:rsidR="0079245A" w:rsidRPr="00F66B9E" w14:paraId="173214DB" w14:textId="77777777" w:rsidTr="0079245A">
        <w:trPr>
          <w:trHeight w:val="893"/>
        </w:trPr>
        <w:tc>
          <w:tcPr>
            <w:tcW w:w="2127" w:type="dxa"/>
          </w:tcPr>
          <w:p w14:paraId="0936C409"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«Безопасность» подготовительная группа, 6-7 лет  </w:t>
            </w:r>
          </w:p>
        </w:tc>
        <w:tc>
          <w:tcPr>
            <w:tcW w:w="9355" w:type="dxa"/>
          </w:tcPr>
          <w:p w14:paraId="150B4BFD"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14:paraId="6D6EDDA8"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М.: МОЗАИКА – СИНТЕЗ, 2014 г</w:t>
            </w:r>
          </w:p>
          <w:p w14:paraId="513A7170" w14:textId="77777777"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6-7 лет, Л.В. Абрамова, И.Ф. Слепцова М.: МОЗАИКА – СИНТЕЗ, 2020 г.</w:t>
            </w:r>
          </w:p>
        </w:tc>
        <w:tc>
          <w:tcPr>
            <w:tcW w:w="3402" w:type="dxa"/>
          </w:tcPr>
          <w:p w14:paraId="4A1EB5D2" w14:textId="77777777"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интегрировано в области познания, чтении худ. литературы, коммуникации, физвоспитания, совместная проективная деятельность взрослых и детей, дидактические игры, беседы, продуктивная деятельность, учебные тренировки.</w:t>
            </w:r>
            <w:r w:rsidRPr="00F66B9E">
              <w:rPr>
                <w:rFonts w:ascii="Times New Roman" w:eastAsia="Calibri" w:hAnsi="Times New Roman" w:cs="Times New Roman"/>
                <w:sz w:val="28"/>
                <w:szCs w:val="28"/>
                <w:lang w:eastAsia="en-US"/>
              </w:rPr>
              <w:tab/>
            </w:r>
          </w:p>
        </w:tc>
      </w:tr>
    </w:tbl>
    <w:p w14:paraId="7756C7AF" w14:textId="77777777" w:rsidR="0079245A" w:rsidRPr="00F66B9E" w:rsidRDefault="0079245A" w:rsidP="0079245A">
      <w:pPr>
        <w:rPr>
          <w:rFonts w:ascii="Calibri" w:eastAsia="Calibri" w:hAnsi="Calibri" w:cs="Arial Unicode MS"/>
          <w:b/>
          <w:color w:val="000000"/>
          <w:sz w:val="32"/>
          <w:szCs w:val="32"/>
          <w:lang w:eastAsia="en-US"/>
        </w:rPr>
      </w:pPr>
    </w:p>
    <w:p w14:paraId="57377245" w14:textId="77777777" w:rsidR="0079245A" w:rsidRPr="00F66B9E" w:rsidRDefault="0079245A" w:rsidP="0079245A">
      <w:pPr>
        <w:spacing w:after="0" w:line="240" w:lineRule="auto"/>
        <w:jc w:val="center"/>
        <w:rPr>
          <w:rFonts w:ascii="Times New Roman" w:eastAsia="Times New Roman" w:hAnsi="Times New Roman" w:cs="Times New Roman"/>
          <w:b/>
          <w:i/>
          <w:sz w:val="32"/>
          <w:szCs w:val="32"/>
        </w:rPr>
      </w:pPr>
      <w:r w:rsidRPr="00F66B9E">
        <w:rPr>
          <w:rFonts w:ascii="Times New Roman" w:eastAsia="Times New Roman" w:hAnsi="Times New Roman" w:cs="Times New Roman"/>
          <w:b/>
          <w:i/>
          <w:sz w:val="32"/>
          <w:szCs w:val="32"/>
        </w:rPr>
        <w:t xml:space="preserve"> Методическое обеспечение образовательной области «Познавательное развитие»</w:t>
      </w:r>
    </w:p>
    <w:p w14:paraId="052797EA" w14:textId="77777777" w:rsidR="0079245A" w:rsidRPr="00F66B9E" w:rsidRDefault="0079245A" w:rsidP="0079245A">
      <w:pPr>
        <w:spacing w:after="0" w:line="240" w:lineRule="auto"/>
        <w:rPr>
          <w:rFonts w:ascii="Times New Roman" w:eastAsia="Times New Roman" w:hAnsi="Times New Roman" w:cs="Times New Roman"/>
          <w:sz w:val="28"/>
          <w:szCs w:val="28"/>
        </w:rPr>
      </w:pPr>
    </w:p>
    <w:tbl>
      <w:tblPr>
        <w:tblW w:w="14601" w:type="dxa"/>
        <w:jc w:val="right"/>
        <w:tblLayout w:type="fixed"/>
        <w:tblCellMar>
          <w:left w:w="10" w:type="dxa"/>
          <w:right w:w="10" w:type="dxa"/>
        </w:tblCellMar>
        <w:tblLook w:val="00A0" w:firstRow="1" w:lastRow="0" w:firstColumn="1" w:lastColumn="0" w:noHBand="0" w:noVBand="0"/>
      </w:tblPr>
      <w:tblGrid>
        <w:gridCol w:w="2084"/>
        <w:gridCol w:w="9535"/>
        <w:gridCol w:w="2982"/>
      </w:tblGrid>
      <w:tr w:rsidR="0079245A" w:rsidRPr="00F66B9E" w14:paraId="4CDB7758" w14:textId="77777777" w:rsidTr="0079245A">
        <w:trPr>
          <w:trHeight w:val="782"/>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5AFB8D20" w14:textId="77777777"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образовательной области</w:t>
            </w: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7F61E966" w14:textId="77777777"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6A43FA05" w14:textId="77777777"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образовательного процесса</w:t>
            </w:r>
          </w:p>
        </w:tc>
      </w:tr>
      <w:tr w:rsidR="0079245A" w:rsidRPr="00F66B9E" w14:paraId="57B63A31" w14:textId="77777777" w:rsidTr="0079245A">
        <w:trPr>
          <w:trHeight w:val="782"/>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1A7E498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w:t>
            </w:r>
          </w:p>
          <w:p w14:paraId="79D7A2B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ранняя группа   возраст 2-3 года </w:t>
            </w:r>
          </w:p>
          <w:p w14:paraId="608A758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3ACB086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«Ознакомление с природой в детском саду» О.А. Соломенникова МОЗАИКА – СИНТЕЗ, 2014г., </w:t>
            </w:r>
          </w:p>
          <w:p w14:paraId="1A0EC4F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«Формирование элементарных математических представлений» И.А. Понамарева, В.А. Позина МОЗАИКА – СИНТЕЗ, 2013г.,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43A623BF" w14:textId="77777777"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p>
        </w:tc>
      </w:tr>
      <w:tr w:rsidR="0079245A" w:rsidRPr="00F66B9E" w14:paraId="2D043521" w14:textId="77777777" w:rsidTr="0079245A">
        <w:trPr>
          <w:trHeight w:val="841"/>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04E3418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w:t>
            </w:r>
          </w:p>
          <w:p w14:paraId="1D563FE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2 младшая группа   возраст 3-4 года </w:t>
            </w:r>
          </w:p>
          <w:p w14:paraId="10DD27B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0F48E82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3-4 года М: МОЗАИКА – СИНТЕЗ, 2020 г И.А. Помораева</w:t>
            </w:r>
          </w:p>
          <w:p w14:paraId="7AFDF54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3 – 4 года М: МОЗАИКА – СИНТЕЗ, 2021 г О.В. Дыбина</w:t>
            </w:r>
          </w:p>
          <w:p w14:paraId="7BB6B27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Мир физических явлений 4-7 лет М: МОЗАИКА – СИНТЕЗ, 2021 г  </w:t>
            </w:r>
          </w:p>
          <w:p w14:paraId="2AE8DF1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Крашенинников М: МОЗАИКА – СИНТЕЗ, 2014 г</w:t>
            </w:r>
          </w:p>
          <w:p w14:paraId="42C32BD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Воспитание основ экологической культуры в детском саду Н.В. Коломина Москва 2003</w:t>
            </w:r>
          </w:p>
          <w:p w14:paraId="54753FE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иследовательская деятельность дошкольников Н.Е. Веракса, О.Р. Галимов М: МОЗАИКА – СИНТЕЗ, 2014 г</w:t>
            </w:r>
          </w:p>
          <w:p w14:paraId="312068B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14:paraId="435EF7D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«Добро пожаловать в экологию», младший, средний возраст, О.А. Воронкевич, Детство – Прогресс 2003 </w:t>
            </w:r>
          </w:p>
          <w:p w14:paraId="2D57FE5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«Математика для детей» Л.Г. Петерсон, Е.Е. Кочемасова</w:t>
            </w:r>
          </w:p>
          <w:p w14:paraId="23C5A27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«Ознакомление с природой в детском саду» О.А. Соломенникова </w:t>
            </w:r>
          </w:p>
          <w:p w14:paraId="6FF61B3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14:paraId="4F7F46CD"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p>
          <w:p w14:paraId="60CC124B"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«Мир вокруг» ООО издательство НИИ педагогики, Махачкала 2016 </w:t>
            </w:r>
          </w:p>
          <w:p w14:paraId="0FE6AFB3"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«Познаем наш край родной» ООО издательство НИИ педагогики, Махачкала 2016 </w:t>
            </w:r>
          </w:p>
          <w:p w14:paraId="1FEF2173" w14:textId="77777777" w:rsidR="0079245A" w:rsidRPr="00F66B9E" w:rsidRDefault="0079245A" w:rsidP="0079245A">
            <w:pPr>
              <w:spacing w:after="0" w:line="240" w:lineRule="auto"/>
              <w:jc w:val="both"/>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Сфера конструктивной деятельности</w:t>
            </w:r>
          </w:p>
          <w:p w14:paraId="33E2EDD4"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Материалы для конструирования: геометрические формы.  </w:t>
            </w:r>
          </w:p>
          <w:p w14:paraId="23CAA892"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Дагестанская архитектура, ее особенности, колорит.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30B1B89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дидактические игры, сюжетно-дидактические игры, наблюдения, элементарное экспериментирование, совместная деятельность</w:t>
            </w:r>
          </w:p>
        </w:tc>
      </w:tr>
      <w:tr w:rsidR="0079245A" w:rsidRPr="00F66B9E" w14:paraId="265199BD" w14:textId="77777777" w:rsidTr="0079245A">
        <w:trPr>
          <w:trHeight w:val="707"/>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1577018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w:t>
            </w:r>
          </w:p>
          <w:p w14:paraId="1181E63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Средняя группа возраст 4-5 лет</w:t>
            </w:r>
          </w:p>
          <w:p w14:paraId="3F69ADD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543ECD1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08500B1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01C50E6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7FC6319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716AA76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23A5414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15C654C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74AF262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7E580B3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12B36E3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0896F13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21B1AE2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3872740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19D9AE9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4F0BE1B2"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15DE59C2"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0E26372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6B1DA3A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6B1D615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612C2EA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окружающим миром» 4-5 лет Мозаика – Синтез Москва 2021</w:t>
            </w:r>
          </w:p>
          <w:p w14:paraId="7707AE9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4-5 лет И.А. Помораева, В.А. Позина Мозаика – Синтез Москва 2020</w:t>
            </w:r>
          </w:p>
          <w:p w14:paraId="7CC1A77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в детском саду» средняя группа О.А. Соломенникова Мозаика – Синтез Москва 2019</w:t>
            </w:r>
          </w:p>
          <w:p w14:paraId="2C42DE3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средняя группа О.В. Дыбина Мозаика – Синтез Москва 2014</w:t>
            </w:r>
          </w:p>
          <w:p w14:paraId="1C54D22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14:paraId="7D0F160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Здравствуй, мир! А.А. Вахрушев Москва Баласс 2006</w:t>
            </w:r>
          </w:p>
          <w:p w14:paraId="46CC1D86" w14:textId="77777777"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sz w:val="28"/>
                <w:szCs w:val="28"/>
                <w:lang w:eastAsia="en-US"/>
              </w:rPr>
              <w:t>Л.В.Куцакова «Конструированию из строительного материала» в средней группе Мозаика –Синтез Москва 2014</w:t>
            </w:r>
          </w:p>
          <w:p w14:paraId="1F956C9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«Сценарии занятий по экологическому воспитанию», средняя, старшая, подготовительная группы, Л.Г. Горькова, А.В. Кочергина, Л.А. Обухова </w:t>
            </w:r>
          </w:p>
          <w:p w14:paraId="42734DD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«Ознакомление с природой через движение» 5 – 7 лет, М.А. Рунова, А.В. Бутилова </w:t>
            </w:r>
          </w:p>
          <w:p w14:paraId="5C7F314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«Мир физических явлений, опыты и эксперименты в дошкольном детстве», 4-7 лет, Н.Е. Веракса, О.Р. Галимова</w:t>
            </w:r>
          </w:p>
          <w:p w14:paraId="1691BB9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исследовательская деятельность дошкольников Н.Е. Веракса, О.Р. Галимов М: МОЗАИКА – СИНТЕЗ, 2014 г</w:t>
            </w:r>
          </w:p>
          <w:p w14:paraId="6FD6916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Крашенинников М: МОЗАИКА – СИНТЕЗ, 2014 г</w:t>
            </w:r>
          </w:p>
          <w:p w14:paraId="15951EC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Воспитание основ экологической культуры в детском саду Н.В. Коломина Москва 2003</w:t>
            </w:r>
          </w:p>
          <w:p w14:paraId="14CB2DB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«Добро пожаловать в экологию», младший, средний возраст, О.А. Воронкевич, Детство – Прогресс 2003</w:t>
            </w:r>
          </w:p>
          <w:p w14:paraId="51A4678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«Математика для детей» Л.Г. Петерсон, Е.Е. Кочемасова </w:t>
            </w:r>
          </w:p>
          <w:p w14:paraId="2B25189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14:paraId="492D0B35"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b/>
                <w:bCs/>
                <w:sz w:val="28"/>
                <w:szCs w:val="28"/>
              </w:rPr>
              <w:t xml:space="preserve"> </w:t>
            </w:r>
          </w:p>
          <w:p w14:paraId="6013CC7D"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«Мир вокруг» ООО издательство НИИ педагогики, Махачкала 2016 </w:t>
            </w:r>
          </w:p>
          <w:p w14:paraId="7298C840"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«Познаем наш край родной» ООО издательство НИИ педагогики, Махачкала 2016 </w:t>
            </w:r>
          </w:p>
          <w:p w14:paraId="6A472E37"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конструктивной деятельности</w:t>
            </w:r>
          </w:p>
          <w:p w14:paraId="47C4F4A2"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Материалы для конструирования: геометрические (куб, призма, цилиндр, конус) и архитектурные (арка, колонна, фронтон) формы.  Конструирование по замыслу.</w:t>
            </w:r>
          </w:p>
          <w:p w14:paraId="69E9BFF8"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Местная архитектура, ее особенности, колорит. Архитектурное пространство Дагестана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4776741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дидактические игры, сюжетно-дидактические игры, наблюдения, элементарное экспериментирование, совместная деятельность</w:t>
            </w:r>
          </w:p>
        </w:tc>
      </w:tr>
      <w:tr w:rsidR="0079245A" w:rsidRPr="00F66B9E" w14:paraId="3F9F84F7" w14:textId="77777777" w:rsidTr="0079245A">
        <w:trPr>
          <w:trHeight w:val="707"/>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23839E4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 старшая группа 5-6 лет</w:t>
            </w:r>
          </w:p>
          <w:p w14:paraId="0B5C19F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675C91C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«Ознакомление с окружающим миром» 5-6 лет Мозаика – Синтез Москва 2021</w:t>
            </w:r>
          </w:p>
          <w:p w14:paraId="6550C3C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5-6 лет И.А. Помораева, В.А. Позина Мозаика – Синтез Москва 2020</w:t>
            </w:r>
          </w:p>
          <w:p w14:paraId="667460C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в детском саду» старшая группа О.А. Соломенникова Мозаика – Синтез Москва 2019</w:t>
            </w:r>
          </w:p>
          <w:p w14:paraId="19B1427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старшая группа О.В. Дыбина Мозаика – Синтез Москва 2014</w:t>
            </w:r>
          </w:p>
          <w:p w14:paraId="4050252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14:paraId="5DAE130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Здравствуй, мир! А.А. Вахрушев Москва Баласс 2006</w:t>
            </w:r>
          </w:p>
          <w:p w14:paraId="7A1D90F1" w14:textId="77777777"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sz w:val="28"/>
                <w:szCs w:val="28"/>
                <w:lang w:eastAsia="en-US"/>
              </w:rPr>
              <w:t>Л.В.Куцакова «Конструированию из строительного материала» в старшей группе Мозаика –Синтез Москва 2014</w:t>
            </w:r>
          </w:p>
          <w:p w14:paraId="5B4E68B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«Сценарии занятий по экологическому воспитанию», средняя, старшая, подготовительная группы, Л.Г. Горькова, А.В. Кочергина, Л.А. Обухова </w:t>
            </w:r>
          </w:p>
          <w:p w14:paraId="6A14BF7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«Ознакомление с природой через движение» 5 – 7 лет, М.А. Рунова, А.В. Бутилова </w:t>
            </w:r>
          </w:p>
          <w:p w14:paraId="39017FB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«Мир физических явлений, опыты и эксперименты в дошкольном детстве», 4-7 лет, Н.Е. Веракса, О.Р. Галимова</w:t>
            </w:r>
          </w:p>
          <w:p w14:paraId="098E2AC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исследовательская деятельность дошкольников Н.Е. Веракса, О.Р. Галимов М: МОЗАИКА – СИНТЕЗ, 2014 г</w:t>
            </w:r>
          </w:p>
          <w:p w14:paraId="2E0C328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Крашенинников М: МОЗАИКА – СИНТЕЗ, 2014 г</w:t>
            </w:r>
          </w:p>
          <w:p w14:paraId="24FBC9F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«Математика для детей» Л.Г. Петерсон, Е.Е. Кочемасова </w:t>
            </w:r>
          </w:p>
          <w:p w14:paraId="6A7F45B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14:paraId="2FA37B64"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b/>
                <w:bCs/>
                <w:sz w:val="28"/>
                <w:szCs w:val="28"/>
              </w:rPr>
              <w:t xml:space="preserve"> </w:t>
            </w:r>
          </w:p>
          <w:p w14:paraId="2DC17E5A"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«Познаем наш край родной» ООО издательство НИИ педагогики, Махачкала 2016 </w:t>
            </w:r>
          </w:p>
          <w:p w14:paraId="7319000F"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конструктивной деятельности</w:t>
            </w:r>
          </w:p>
          <w:p w14:paraId="2124369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sz w:val="28"/>
                <w:szCs w:val="28"/>
              </w:rPr>
              <w:t>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054EEB2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дидактические игры, сюжетно-дидактические игры, наблюдения, элементарное экспериментирование, совместная деятельность</w:t>
            </w:r>
          </w:p>
        </w:tc>
      </w:tr>
    </w:tbl>
    <w:p w14:paraId="65BCDD1B" w14:textId="77777777" w:rsidR="0079245A" w:rsidRPr="00F66B9E" w:rsidRDefault="0079245A" w:rsidP="0079245A">
      <w:pPr>
        <w:spacing w:after="0" w:line="360" w:lineRule="auto"/>
        <w:rPr>
          <w:rFonts w:ascii="Times New Roman" w:eastAsia="Times New Roman" w:hAnsi="Times New Roman" w:cs="Arial Unicode MS"/>
          <w:color w:val="000000"/>
          <w:sz w:val="28"/>
          <w:szCs w:val="28"/>
        </w:rPr>
      </w:pPr>
    </w:p>
    <w:tbl>
      <w:tblPr>
        <w:tblW w:w="14580" w:type="dxa"/>
        <w:jc w:val="right"/>
        <w:tblLayout w:type="fixed"/>
        <w:tblCellMar>
          <w:left w:w="10" w:type="dxa"/>
          <w:right w:w="10" w:type="dxa"/>
        </w:tblCellMar>
        <w:tblLook w:val="00A0" w:firstRow="1" w:lastRow="0" w:firstColumn="1" w:lastColumn="0" w:noHBand="0" w:noVBand="0"/>
      </w:tblPr>
      <w:tblGrid>
        <w:gridCol w:w="2127"/>
        <w:gridCol w:w="9497"/>
        <w:gridCol w:w="2956"/>
      </w:tblGrid>
      <w:tr w:rsidR="0079245A" w:rsidRPr="00F66B9E" w14:paraId="5DB7D5F1" w14:textId="77777777" w:rsidTr="0079245A">
        <w:trPr>
          <w:trHeight w:val="688"/>
          <w:jc w:val="right"/>
        </w:trPr>
        <w:tc>
          <w:tcPr>
            <w:tcW w:w="2127" w:type="dxa"/>
            <w:tcBorders>
              <w:top w:val="single" w:sz="4" w:space="0" w:color="auto"/>
              <w:left w:val="single" w:sz="4" w:space="0" w:color="auto"/>
              <w:bottom w:val="single" w:sz="4" w:space="0" w:color="auto"/>
              <w:right w:val="single" w:sz="4" w:space="0" w:color="auto"/>
            </w:tcBorders>
            <w:shd w:val="clear" w:color="auto" w:fill="FFFFFF"/>
          </w:tcPr>
          <w:p w14:paraId="197B4BC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 подготовительная группа 6-7 лет</w:t>
            </w:r>
          </w:p>
          <w:p w14:paraId="2A1795A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497" w:type="dxa"/>
            <w:tcBorders>
              <w:top w:val="single" w:sz="4" w:space="0" w:color="auto"/>
              <w:left w:val="single" w:sz="4" w:space="0" w:color="auto"/>
              <w:bottom w:val="single" w:sz="4" w:space="0" w:color="auto"/>
              <w:right w:val="single" w:sz="4" w:space="0" w:color="auto"/>
            </w:tcBorders>
            <w:shd w:val="clear" w:color="auto" w:fill="FFFFFF"/>
          </w:tcPr>
          <w:p w14:paraId="65D5A2A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6-7 лет И.А. Помораева, В.А. Позина Мозаика – Синтез Москва 2020</w:t>
            </w:r>
          </w:p>
          <w:p w14:paraId="4FCEB3B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в детском саду» 6-7 лет О.А. Соломенникова Мозаика – Синтез Москва 2019</w:t>
            </w:r>
          </w:p>
          <w:p w14:paraId="47D170C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6-7 лет О.В. Дыбина Мозаика – Синтез Москва 2014</w:t>
            </w:r>
          </w:p>
          <w:p w14:paraId="48DFB74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14:paraId="4987728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Здравствуй, мир! А.А. Вахрушев Москва Баласс 2006</w:t>
            </w:r>
          </w:p>
          <w:p w14:paraId="6C41FE1C" w14:textId="77777777"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sz w:val="28"/>
                <w:szCs w:val="28"/>
                <w:lang w:eastAsia="en-US"/>
              </w:rPr>
              <w:t>Л.В.Куцакова «Конструированию из строительного материала» 6-7 лет Мозаика –Синтез Москва 2014</w:t>
            </w:r>
          </w:p>
          <w:p w14:paraId="3ABE5A2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«Сценарии занятий по экологическому воспитанию», средняя, старшая, подготовительная группы, Л.Г. Горькова, А.В. Кочергина, Л.А. Обухова </w:t>
            </w:r>
          </w:p>
          <w:p w14:paraId="339660A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«Ознакомление с природой через движение» 5 – 7 лет, М.А. Рунова, А.В. Бутилова </w:t>
            </w:r>
          </w:p>
          <w:p w14:paraId="2B073E5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«Мир физических явлений, опыты и эксперименты в дошкольном детстве», 4-7 лет, Н.Е. Веракса, О.Р. Галимова</w:t>
            </w:r>
          </w:p>
          <w:p w14:paraId="4FEE53C2"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исследовательская деятельность дошкольников Н.Е. Веракса, О.Р. Галимов М: МОЗАИКА – СИНТЕЗ, 2014 г</w:t>
            </w:r>
          </w:p>
          <w:p w14:paraId="05102B5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Крашенинников М: МОЗАИКА – СИНТЕЗ, 2014 г</w:t>
            </w:r>
          </w:p>
          <w:p w14:paraId="585C929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«Математика для детей» Л.Г. Петерсон, Е.Е. Кочемасова </w:t>
            </w:r>
          </w:p>
          <w:p w14:paraId="72704B5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14:paraId="59087545" w14:textId="77777777"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bCs/>
                <w:iCs/>
                <w:color w:val="000000"/>
                <w:sz w:val="28"/>
                <w:szCs w:val="28"/>
                <w:shd w:val="clear" w:color="auto" w:fill="FFFFFF"/>
              </w:rPr>
              <w:t xml:space="preserve"> </w:t>
            </w:r>
          </w:p>
          <w:p w14:paraId="3487B85A"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«Знакомим детей с родным краем» методическое пособие, Махачкала 2017, А.В Гришина </w:t>
            </w:r>
          </w:p>
          <w:p w14:paraId="55B817D4"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«Мир вокруг» ООО издательство НИИ педагогики, Махачкала 2016 </w:t>
            </w:r>
          </w:p>
          <w:p w14:paraId="127716A1"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«Познаем наш край родной» ООО издательство НИИ педагогики, Махачкала 2016 </w:t>
            </w:r>
          </w:p>
          <w:p w14:paraId="7DABE691"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конструктивной деятельности</w:t>
            </w:r>
          </w:p>
          <w:p w14:paraId="46B93ED6"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w:t>
            </w:r>
            <w:r w:rsidRPr="00F66B9E">
              <w:rPr>
                <w:rFonts w:ascii="Times New Roman" w:eastAsia="Times New Roman" w:hAnsi="Times New Roman" w:cs="Times New Roman"/>
                <w:sz w:val="28"/>
                <w:szCs w:val="28"/>
              </w:rPr>
              <w:tab/>
              <w:t>Материалы для конструирования: геометрические (куб, призма, цилиндр, конус) и архитектурные (арка, колонна, фронтон) формы.  Конструирование по замыслу.</w:t>
            </w:r>
          </w:p>
          <w:p w14:paraId="4BAC82D0"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Местная архитектура, ее особенности, колорит. Архитектурное пространство родник, </w:t>
            </w:r>
          </w:p>
          <w:p w14:paraId="3423550F"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Музеи изобразительных искусств и литературные музеи</w:t>
            </w:r>
            <w:r w:rsidRPr="00F66B9E">
              <w:rPr>
                <w:rFonts w:ascii="Times New Roman" w:eastAsia="Times New Roman" w:hAnsi="Times New Roman" w:cs="Times New Roman"/>
                <w:sz w:val="28"/>
                <w:szCs w:val="28"/>
              </w:rPr>
              <w:t>: Дагестана</w:t>
            </w:r>
          </w:p>
          <w:p w14:paraId="4A82DEB7"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элементарных математических представлений</w:t>
            </w:r>
          </w:p>
          <w:p w14:paraId="19A6EA26" w14:textId="77777777" w:rsidR="0079245A" w:rsidRPr="00F66B9E" w:rsidRDefault="0079245A" w:rsidP="0079245A">
            <w:pPr>
              <w:spacing w:after="0" w:line="240" w:lineRule="auto"/>
              <w:ind w:right="128"/>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Количество и число. Количественная характеристика числа. Мерка. Способы измерения количества, длины, ширины, высоты, объема, веса. Независимость числа предметов от их признаков – цвета, формы, размера, пространственного расположения и пр. Состав числа. Средства (линейка, весы, мерный стакан и др.) и единицы измерения длины (сантиметр, метр, километр), веса (грамм, килограмм), объема (литр), денежные единицы и пр. элементарные математические операции. Счет (прямой, обратный, двойками). Условные обозначения – знаки (цифры, «плюс», «минус», разные метки, заместители). Геометрические фигуры и формы. Пространственные отношения («спереди-сзади», «вверх-вниз», «вместе», «справа», «слева», «над-под», «за…», «рядом»), взаимное расположение предметов. Направление. План, схема, модель. Время. Временные интервалы (время суток, года; «вчера», «сегодня», «завтра», «в будущем году», дни недели). Определение времени по часам. 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Материалы для конструирования: геометрические (куб, призма, цилиндр, конус) и архитектурные (арка, колонна, фронтон) формы.  Конструирование по замыслу.</w:t>
            </w:r>
          </w:p>
          <w:p w14:paraId="33717B36" w14:textId="77777777" w:rsidR="0079245A" w:rsidRPr="00F66B9E" w:rsidRDefault="0079245A" w:rsidP="0079245A">
            <w:pPr>
              <w:spacing w:after="0" w:line="240" w:lineRule="auto"/>
              <w:ind w:right="128"/>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Местная архитектура, ее особенности, колорит. Архитектурное пространство Дагестана.</w:t>
            </w:r>
          </w:p>
          <w:p w14:paraId="2390A46E"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p>
        </w:tc>
        <w:tc>
          <w:tcPr>
            <w:tcW w:w="2956" w:type="dxa"/>
            <w:tcBorders>
              <w:top w:val="single" w:sz="4" w:space="0" w:color="auto"/>
              <w:left w:val="single" w:sz="4" w:space="0" w:color="auto"/>
              <w:bottom w:val="single" w:sz="4" w:space="0" w:color="auto"/>
              <w:right w:val="single" w:sz="4" w:space="0" w:color="auto"/>
            </w:tcBorders>
            <w:shd w:val="clear" w:color="auto" w:fill="FFFFFF"/>
          </w:tcPr>
          <w:p w14:paraId="7F00D35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дидактические игры, сюжетно-дидактические игры, наблюдения, элементарное экспериментирование, совместная деятельность.</w:t>
            </w:r>
          </w:p>
        </w:tc>
      </w:tr>
    </w:tbl>
    <w:p w14:paraId="709760C7" w14:textId="77777777" w:rsidR="0079245A" w:rsidRPr="00F66B9E" w:rsidRDefault="0079245A" w:rsidP="0079245A">
      <w:pPr>
        <w:spacing w:after="0" w:line="360" w:lineRule="auto"/>
        <w:rPr>
          <w:rFonts w:ascii="Times New Roman" w:eastAsia="Times New Roman" w:hAnsi="Times New Roman" w:cs="Arial Unicode MS"/>
          <w:color w:val="000000"/>
          <w:sz w:val="28"/>
          <w:szCs w:val="28"/>
        </w:rPr>
      </w:pPr>
      <w:r w:rsidRPr="00F66B9E">
        <w:rPr>
          <w:rFonts w:ascii="Times New Roman" w:eastAsia="Times New Roman" w:hAnsi="Times New Roman" w:cs="Arial Unicode MS"/>
          <w:color w:val="000000"/>
          <w:sz w:val="28"/>
          <w:szCs w:val="28"/>
        </w:rPr>
        <w:t xml:space="preserve">                                                    </w:t>
      </w:r>
    </w:p>
    <w:p w14:paraId="7A68B783" w14:textId="77777777" w:rsidR="0079245A" w:rsidRPr="00F66B9E" w:rsidRDefault="0079245A" w:rsidP="0079245A">
      <w:pPr>
        <w:spacing w:after="0" w:line="240" w:lineRule="auto"/>
        <w:jc w:val="center"/>
        <w:rPr>
          <w:rFonts w:ascii="Times New Roman" w:eastAsia="Times New Roman" w:hAnsi="Times New Roman" w:cs="Times New Roman"/>
          <w:b/>
          <w:i/>
          <w:sz w:val="32"/>
          <w:szCs w:val="32"/>
        </w:rPr>
      </w:pPr>
      <w:r w:rsidRPr="00F66B9E">
        <w:rPr>
          <w:rFonts w:ascii="Times New Roman" w:eastAsia="Times New Roman" w:hAnsi="Times New Roman" w:cs="Times New Roman"/>
          <w:b/>
          <w:i/>
          <w:sz w:val="32"/>
          <w:szCs w:val="32"/>
        </w:rPr>
        <w:t>Методическое обеспечение образовательной области «Речевое развитие»</w:t>
      </w:r>
    </w:p>
    <w:p w14:paraId="1E551B4C"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FF0000"/>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9497"/>
        <w:gridCol w:w="2977"/>
      </w:tblGrid>
      <w:tr w:rsidR="0079245A" w:rsidRPr="00F66B9E" w14:paraId="2801FA41" w14:textId="77777777" w:rsidTr="0079245A">
        <w:tc>
          <w:tcPr>
            <w:tcW w:w="2127" w:type="dxa"/>
          </w:tcPr>
          <w:p w14:paraId="4204EC14"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образовательной области</w:t>
            </w:r>
          </w:p>
        </w:tc>
        <w:tc>
          <w:tcPr>
            <w:tcW w:w="9497" w:type="dxa"/>
          </w:tcPr>
          <w:p w14:paraId="51E1A151"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2977" w:type="dxa"/>
          </w:tcPr>
          <w:p w14:paraId="57F68966"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образовательного процесса</w:t>
            </w:r>
          </w:p>
        </w:tc>
      </w:tr>
      <w:tr w:rsidR="0079245A" w:rsidRPr="00F66B9E" w14:paraId="367CABDE" w14:textId="77777777" w:rsidTr="0079245A">
        <w:tc>
          <w:tcPr>
            <w:tcW w:w="2127" w:type="dxa"/>
          </w:tcPr>
          <w:p w14:paraId="6EEA4E2D" w14:textId="77777777"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«Коммуникация»</w:t>
            </w:r>
          </w:p>
          <w:p w14:paraId="2DC607E3"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Ранняя группа, возраст 2-3 года</w:t>
            </w:r>
          </w:p>
        </w:tc>
        <w:tc>
          <w:tcPr>
            <w:tcW w:w="9497" w:type="dxa"/>
          </w:tcPr>
          <w:p w14:paraId="21296CE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2977" w:type="dxa"/>
          </w:tcPr>
          <w:p w14:paraId="4D43A0CD" w14:textId="77777777" w:rsidR="0079245A" w:rsidRPr="00F66B9E" w:rsidRDefault="0079245A" w:rsidP="0079245A">
            <w:pPr>
              <w:spacing w:after="0" w:line="240" w:lineRule="auto"/>
              <w:rPr>
                <w:rFonts w:ascii="Arial Unicode MS" w:eastAsia="Times New Roman" w:hAnsi="Arial Unicode MS" w:cs="Arial Unicode MS"/>
                <w:color w:val="000000"/>
                <w:sz w:val="28"/>
                <w:szCs w:val="28"/>
              </w:rPr>
            </w:pPr>
            <w:r w:rsidRPr="00F66B9E">
              <w:rPr>
                <w:rFonts w:ascii="Times New Roman" w:eastAsia="Times New Roman" w:hAnsi="Times New Roman" w:cs="Times New Roman"/>
                <w:color w:val="000000"/>
                <w:sz w:val="28"/>
                <w:szCs w:val="28"/>
              </w:rPr>
              <w:t>Занятия, беседы, наблюдения, дидактические игры, совместная деятельность, праздники, досуги.</w:t>
            </w:r>
          </w:p>
        </w:tc>
      </w:tr>
      <w:tr w:rsidR="0079245A" w:rsidRPr="00F66B9E" w14:paraId="5917F037" w14:textId="77777777" w:rsidTr="0079245A">
        <w:trPr>
          <w:trHeight w:val="1526"/>
        </w:trPr>
        <w:tc>
          <w:tcPr>
            <w:tcW w:w="2127" w:type="dxa"/>
          </w:tcPr>
          <w:p w14:paraId="67DA43DB" w14:textId="77777777"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«Коммуникация»</w:t>
            </w:r>
          </w:p>
          <w:p w14:paraId="3B6A0B17"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младшая группа, возраст 3-4 года</w:t>
            </w:r>
          </w:p>
        </w:tc>
        <w:tc>
          <w:tcPr>
            <w:tcW w:w="9497" w:type="dxa"/>
          </w:tcPr>
          <w:p w14:paraId="6E3845B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14:paraId="7FD7B84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14:paraId="11C54F3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Развивающий диалог, как инструмент развития познавательных способностей 4-7 лет Е.Е. Крашенинников, О.Л. Холодова</w:t>
            </w:r>
          </w:p>
          <w:p w14:paraId="597BC4B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Arial Unicode MS"/>
                <w:color w:val="000000"/>
                <w:sz w:val="28"/>
                <w:szCs w:val="28"/>
              </w:rPr>
              <w:t xml:space="preserve"> </w:t>
            </w:r>
          </w:p>
        </w:tc>
        <w:tc>
          <w:tcPr>
            <w:tcW w:w="2977" w:type="dxa"/>
          </w:tcPr>
          <w:p w14:paraId="7C36B057" w14:textId="77777777" w:rsidR="0079245A" w:rsidRPr="00F66B9E" w:rsidRDefault="0079245A" w:rsidP="0079245A">
            <w:pPr>
              <w:spacing w:after="0" w:line="240" w:lineRule="auto"/>
              <w:rPr>
                <w:rFonts w:ascii="Arial Unicode MS" w:eastAsia="Times New Roman" w:hAnsi="Arial Unicode MS" w:cs="Arial Unicode MS"/>
                <w:color w:val="000000"/>
                <w:sz w:val="28"/>
                <w:szCs w:val="28"/>
              </w:rPr>
            </w:pPr>
            <w:r w:rsidRPr="00F66B9E">
              <w:rPr>
                <w:rFonts w:ascii="Times New Roman" w:eastAsia="Times New Roman" w:hAnsi="Times New Roman" w:cs="Times New Roman"/>
                <w:color w:val="000000"/>
                <w:sz w:val="28"/>
                <w:szCs w:val="28"/>
              </w:rPr>
              <w:t>Занятия, беседы, наблюдения, дидактические игры, совместная деятельность, праздники, досуги.</w:t>
            </w:r>
          </w:p>
        </w:tc>
      </w:tr>
      <w:tr w:rsidR="0079245A" w:rsidRPr="00F66B9E" w14:paraId="561142C9" w14:textId="77777777" w:rsidTr="0079245A">
        <w:trPr>
          <w:trHeight w:val="1432"/>
        </w:trPr>
        <w:tc>
          <w:tcPr>
            <w:tcW w:w="2127" w:type="dxa"/>
          </w:tcPr>
          <w:p w14:paraId="06675C81" w14:textId="77777777"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«Коммуникация»</w:t>
            </w:r>
          </w:p>
          <w:p w14:paraId="46547144"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средняя группа, возраст 4-5 лет</w:t>
            </w:r>
          </w:p>
        </w:tc>
        <w:tc>
          <w:tcPr>
            <w:tcW w:w="9497" w:type="dxa"/>
          </w:tcPr>
          <w:p w14:paraId="308A249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14:paraId="3EAA2AA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О.С. Ушакова «Развитие речи детей 5-7 лет»</w:t>
            </w:r>
            <w:r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color w:val="000000"/>
                <w:sz w:val="28"/>
                <w:szCs w:val="28"/>
              </w:rPr>
              <w:t xml:space="preserve">Программа, конспекты занятий, методические рекомендации (в соответствии с ФГОС ДО). </w:t>
            </w:r>
          </w:p>
          <w:p w14:paraId="2133A0F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14:paraId="54B3CC9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«Конспекты интегрированных занятий в средней группе» ТЦ «Учитель», Воронеж 2006, А.В. Аджи</w:t>
            </w:r>
          </w:p>
          <w:p w14:paraId="10BCD66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«Комплексные занятия в средней группе детского сада», Т.М. Бондаренко, ТЦ «Учитель», Воронеж 2002</w:t>
            </w:r>
          </w:p>
          <w:p w14:paraId="37794E69"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«Занятия по развитию речи в детском саду» В.В. Гербова</w:t>
            </w:r>
          </w:p>
          <w:p w14:paraId="43C1DFB2" w14:textId="77777777" w:rsidR="0079245A" w:rsidRPr="00F66B9E" w:rsidRDefault="0079245A" w:rsidP="0079245A">
            <w:pPr>
              <w:spacing w:after="0" w:line="240" w:lineRule="auto"/>
              <w:jc w:val="both"/>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 xml:space="preserve">Региональный компонент </w:t>
            </w:r>
          </w:p>
          <w:p w14:paraId="7FAF896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sz w:val="28"/>
                <w:szCs w:val="28"/>
              </w:rPr>
              <w:t>«Мы учимся говорить по русский»</w:t>
            </w:r>
          </w:p>
        </w:tc>
        <w:tc>
          <w:tcPr>
            <w:tcW w:w="2977" w:type="dxa"/>
          </w:tcPr>
          <w:p w14:paraId="0C380BAB"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Занятия, беседы, наблюдения, дидактические игры, игровые тренинги, совместная проективная деятельность совместная деятельность, праздники, досуги,</w:t>
            </w:r>
          </w:p>
          <w:p w14:paraId="5D245657"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самостоятельная деятельность</w:t>
            </w:r>
          </w:p>
        </w:tc>
      </w:tr>
      <w:tr w:rsidR="0079245A" w:rsidRPr="00F66B9E" w14:paraId="24FA3D26" w14:textId="77777777" w:rsidTr="0079245A">
        <w:trPr>
          <w:trHeight w:val="546"/>
        </w:trPr>
        <w:tc>
          <w:tcPr>
            <w:tcW w:w="2127" w:type="dxa"/>
          </w:tcPr>
          <w:p w14:paraId="6F3C0A89" w14:textId="77777777"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«Коммуникация»</w:t>
            </w:r>
          </w:p>
          <w:p w14:paraId="6D6D0AB9" w14:textId="77777777"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старшая группа, возраст 5-6 лет</w:t>
            </w:r>
          </w:p>
        </w:tc>
        <w:tc>
          <w:tcPr>
            <w:tcW w:w="9497" w:type="dxa"/>
          </w:tcPr>
          <w:p w14:paraId="0B415D36"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14:paraId="65A199C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О.С. Ушакова «Развитие речи детей 5-7 лет»</w:t>
            </w:r>
            <w:r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color w:val="000000"/>
                <w:sz w:val="28"/>
                <w:szCs w:val="28"/>
              </w:rPr>
              <w:t xml:space="preserve">Программа, конспекты занятий, методические рекомендации (в соответствии с ФГОС ДО). </w:t>
            </w:r>
          </w:p>
          <w:p w14:paraId="0395A49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14:paraId="1ED6FB69" w14:textId="77777777"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«Занятия по развитию речи в детском саду» В.В. Гербова</w:t>
            </w:r>
          </w:p>
          <w:p w14:paraId="3877AF7B" w14:textId="77777777" w:rsidR="0079245A" w:rsidRPr="00F66B9E" w:rsidRDefault="0079245A" w:rsidP="0079245A">
            <w:pPr>
              <w:spacing w:after="0" w:line="240" w:lineRule="auto"/>
              <w:jc w:val="both"/>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 xml:space="preserve">Региональный компонент </w:t>
            </w:r>
          </w:p>
          <w:p w14:paraId="6293CE5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sz w:val="28"/>
                <w:szCs w:val="28"/>
              </w:rPr>
              <w:t>«Мы учимся говорить по русский»</w:t>
            </w:r>
          </w:p>
          <w:p w14:paraId="5B5F8C1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связной речи детей старшего дошкольного возраста средствами дагестанской литературы», З.И. Идрисова, Р.Х. Гасанова, Махачкала 2019</w:t>
            </w:r>
          </w:p>
          <w:p w14:paraId="7B8F0A5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«Словесное творчество старших дошкольников на материале фольклора и литературы народов Дагестана», Р.Х. Гасанова, М.М. Байрамбеков, издательство Лотос Махачкала 2022</w:t>
            </w:r>
          </w:p>
          <w:p w14:paraId="398C1188"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«Родничок» А.М. Магомедов, Дагучпедгиз 1992</w:t>
            </w:r>
          </w:p>
          <w:p w14:paraId="4D896027"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«Отчий дом», издательство НИИ педагогики 2002</w:t>
            </w:r>
          </w:p>
        </w:tc>
        <w:tc>
          <w:tcPr>
            <w:tcW w:w="2977" w:type="dxa"/>
          </w:tcPr>
          <w:p w14:paraId="2A3A9887"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Занятия, беседы, наблюдения, дидактические игры, игровые тренинги, совместная проективная деятельность совместная деятельность, праздники, досуги, самостоятельная деятельность</w:t>
            </w:r>
          </w:p>
        </w:tc>
      </w:tr>
      <w:tr w:rsidR="0079245A" w:rsidRPr="00F66B9E" w14:paraId="7EEA6ECA" w14:textId="77777777" w:rsidTr="0079245A">
        <w:trPr>
          <w:trHeight w:val="972"/>
        </w:trPr>
        <w:tc>
          <w:tcPr>
            <w:tcW w:w="2127" w:type="dxa"/>
          </w:tcPr>
          <w:p w14:paraId="2F08A6EF" w14:textId="77777777"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«Коммуникация»</w:t>
            </w:r>
          </w:p>
          <w:p w14:paraId="79F8E747" w14:textId="77777777"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подготовительная группа   возраст 6-7 лет</w:t>
            </w:r>
          </w:p>
        </w:tc>
        <w:tc>
          <w:tcPr>
            <w:tcW w:w="9497" w:type="dxa"/>
          </w:tcPr>
          <w:p w14:paraId="5CCD816F"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Комплексная общеобразовательная программа дошкольного образования «От рождения до школы» Инновационная программа дошкольного образования под редакцией: Н.Е. Вераксы, Т.С. Комаровой, Э.М. Дорофеевой- М.: МОЗАИКА – СИНТЕЗ, 2021 г.,  </w:t>
            </w:r>
            <w:r w:rsidRPr="00F66B9E">
              <w:rPr>
                <w:rFonts w:ascii="Times New Roman" w:eastAsia="Times New Roman" w:hAnsi="Times New Roman" w:cs="Times New Roman"/>
                <w:color w:val="000000"/>
                <w:sz w:val="28"/>
                <w:szCs w:val="28"/>
              </w:rPr>
              <w:t xml:space="preserve"> «Развитие речи в детском саду» 6-7 лет, В.В.Гербова.- 2 изд. испр.и доп.- М.: Мозаика -Синтез,2020 г</w:t>
            </w:r>
          </w:p>
          <w:p w14:paraId="52EB55D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14:paraId="2949F79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О.С. Ушакова «Развитие речи детей 5-7 лет»</w:t>
            </w:r>
            <w:r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color w:val="000000"/>
                <w:sz w:val="28"/>
                <w:szCs w:val="28"/>
              </w:rPr>
              <w:t xml:space="preserve">Программа, конспекты занятий, методические рекомендации (в соответствии с ФГОС ДО). </w:t>
            </w:r>
          </w:p>
          <w:p w14:paraId="15AD5DA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14:paraId="36EF008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p w14:paraId="09F2FBC1"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Arial Unicode MS"/>
                <w:color w:val="000000"/>
                <w:sz w:val="28"/>
                <w:szCs w:val="28"/>
              </w:rPr>
              <w:t>Региональная образовательная программа дошкольного образования Республики Дагестан. Авторы М. И. Шурпаева. М,М, Байрамбеков, У. А. Исмаилова, А. В. Гришина, под ред. Г. И. Магомедова – Махачкала :ООО Издательство «НИИ педагогика», 2015 г</w:t>
            </w:r>
            <w:r w:rsidRPr="00F66B9E">
              <w:rPr>
                <w:rFonts w:ascii="Times New Roman" w:eastAsia="Times New Roman" w:hAnsi="Times New Roman" w:cs="Times New Roman"/>
                <w:b/>
                <w:bCs/>
                <w:i/>
                <w:iCs/>
                <w:color w:val="000000"/>
                <w:sz w:val="28"/>
                <w:szCs w:val="28"/>
                <w:shd w:val="clear" w:color="auto" w:fill="FFFFFF"/>
              </w:rPr>
              <w:t xml:space="preserve"> «</w:t>
            </w:r>
            <w:r w:rsidRPr="00F66B9E">
              <w:rPr>
                <w:rFonts w:ascii="Times New Roman" w:eastAsia="Times New Roman" w:hAnsi="Times New Roman" w:cs="Times New Roman"/>
                <w:bCs/>
                <w:iCs/>
                <w:color w:val="000000"/>
                <w:sz w:val="28"/>
                <w:szCs w:val="28"/>
                <w:shd w:val="clear" w:color="auto" w:fill="FFFFFF"/>
              </w:rPr>
              <w:t>Дети гор», региональная программа развития и воспитания дошкольников Дагестана,Москва,2001.</w:t>
            </w:r>
            <w:r w:rsidRPr="00F66B9E">
              <w:rPr>
                <w:rFonts w:ascii="Times New Roman" w:eastAsia="Times New Roman" w:hAnsi="Times New Roman" w:cs="Times New Roman"/>
                <w:color w:val="000000"/>
                <w:sz w:val="28"/>
                <w:szCs w:val="28"/>
              </w:rPr>
              <w:br/>
            </w:r>
            <w:r w:rsidRPr="00F66B9E">
              <w:rPr>
                <w:rFonts w:ascii="Times New Roman" w:eastAsia="Times New Roman" w:hAnsi="Times New Roman" w:cs="Times New Roman"/>
                <w:color w:val="000000"/>
                <w:sz w:val="28"/>
                <w:szCs w:val="28"/>
                <w:shd w:val="clear" w:color="auto" w:fill="FFFFFF"/>
              </w:rPr>
              <w:t>Составители : Кондрашова В.В., Абдулаева Р.М., Бабаева Р.М., Ельникова А.С., Зибзаева Н.В., Копылова Г.А., Нурмагомедова Л.Г., Трофимова С.Н., Халидов Х.М., Янчиева Ш.С. </w:t>
            </w:r>
          </w:p>
          <w:p w14:paraId="49B0D90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связной речи детей старшего дошкольного возраста средствами дагестанской литературы», З.И. Идрисова, Р.Х. Гасанова, Махачкала 2019</w:t>
            </w:r>
          </w:p>
          <w:p w14:paraId="2081D68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«Словесное творчество старших дошкольников на материале фольклора и литературы народов Дагестана», Р.Х. Гасанова, М.М. Байрамбеков, издательство Лотос Махачкала 2022</w:t>
            </w:r>
          </w:p>
          <w:p w14:paraId="3010BB3C"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«Родничок» А.М. Магомедов, Дагучпедгиз 1992</w:t>
            </w:r>
          </w:p>
          <w:p w14:paraId="0CEBC8BD"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«Отчий дом», издательство НИИ педагогики 2002</w:t>
            </w:r>
          </w:p>
        </w:tc>
        <w:tc>
          <w:tcPr>
            <w:tcW w:w="2977" w:type="dxa"/>
          </w:tcPr>
          <w:p w14:paraId="4C80A944" w14:textId="77777777"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Занятия, беседы, наблюдения, дидактические игры, игровые тренинги,совместная проективная деятельность совместная деятельность, праздники, досуги, самостоятельная деятельность</w:t>
            </w:r>
          </w:p>
        </w:tc>
      </w:tr>
    </w:tbl>
    <w:p w14:paraId="02A93A77" w14:textId="77777777" w:rsidR="0079245A" w:rsidRPr="00F66B9E" w:rsidRDefault="0079245A" w:rsidP="0079245A">
      <w:pPr>
        <w:spacing w:after="0" w:line="360" w:lineRule="auto"/>
        <w:rPr>
          <w:rFonts w:ascii="Times New Roman" w:eastAsia="Times New Roman" w:hAnsi="Times New Roman" w:cs="Times New Roman"/>
          <w:color w:val="000000"/>
        </w:rPr>
      </w:pPr>
    </w:p>
    <w:tbl>
      <w:tblPr>
        <w:tblW w:w="14737" w:type="dxa"/>
        <w:jc w:val="center"/>
        <w:tblLayout w:type="fixed"/>
        <w:tblCellMar>
          <w:left w:w="10" w:type="dxa"/>
          <w:right w:w="10" w:type="dxa"/>
        </w:tblCellMar>
        <w:tblLook w:val="00A0" w:firstRow="1" w:lastRow="0" w:firstColumn="1" w:lastColumn="0" w:noHBand="0" w:noVBand="0"/>
      </w:tblPr>
      <w:tblGrid>
        <w:gridCol w:w="2263"/>
        <w:gridCol w:w="9498"/>
        <w:gridCol w:w="2976"/>
      </w:tblGrid>
      <w:tr w:rsidR="0079245A" w:rsidRPr="00F66B9E" w14:paraId="513D27EC" w14:textId="77777777" w:rsidTr="0079245A">
        <w:trPr>
          <w:trHeight w:val="787"/>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31349D1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образовательной области</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4A7BDF4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0D31F97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образовательного процесса</w:t>
            </w:r>
          </w:p>
        </w:tc>
      </w:tr>
      <w:tr w:rsidR="0079245A" w:rsidRPr="00F66B9E" w14:paraId="0607AE9E" w14:textId="77777777" w:rsidTr="0079245A">
        <w:trPr>
          <w:trHeight w:val="787"/>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323157B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14:paraId="29FEA5D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14:paraId="292C7F2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w:t>
            </w:r>
          </w:p>
          <w:p w14:paraId="2B169312"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ранняя групп   возраст 2-3 года</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1C14F13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6A7645A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досуги, самостоятельная деятельность,</w:t>
            </w:r>
          </w:p>
          <w:p w14:paraId="565B423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деятельность</w:t>
            </w:r>
          </w:p>
        </w:tc>
      </w:tr>
      <w:tr w:rsidR="0079245A" w:rsidRPr="00F66B9E" w14:paraId="5553124E" w14:textId="77777777" w:rsidTr="0079245A">
        <w:trPr>
          <w:trHeight w:val="893"/>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6FC2A23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14:paraId="18D4ED8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14:paraId="3BA8D85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w:t>
            </w:r>
          </w:p>
          <w:p w14:paraId="577F5C7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младшая групп   возраст 3-4 года</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4C0B0E2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Н.П.Ильчук «Хрестоматия для дошкольников» Москва Издательство АСТ </w:t>
            </w:r>
            <w:smartTag w:uri="urn:schemas-microsoft-com:office:smarttags" w:element="metricconverter">
              <w:smartTagPr>
                <w:attr w:name="ProductID" w:val="1997 г"/>
              </w:smartTagPr>
              <w:r w:rsidRPr="00F66B9E">
                <w:rPr>
                  <w:rFonts w:ascii="Times New Roman" w:eastAsia="Times New Roman" w:hAnsi="Times New Roman" w:cs="Times New Roman"/>
                  <w:color w:val="000000"/>
                  <w:sz w:val="28"/>
                  <w:szCs w:val="28"/>
                </w:rPr>
                <w:t>1997 г</w:t>
              </w:r>
            </w:smartTag>
            <w:r w:rsidRPr="00F66B9E">
              <w:rPr>
                <w:rFonts w:ascii="Times New Roman" w:eastAsia="Times New Roman" w:hAnsi="Times New Roman" w:cs="Times New Roman"/>
                <w:color w:val="000000"/>
                <w:sz w:val="28"/>
                <w:szCs w:val="28"/>
              </w:rPr>
              <w:t xml:space="preserve">  </w:t>
            </w:r>
          </w:p>
          <w:p w14:paraId="5F2BE974" w14:textId="77777777" w:rsidR="0079245A" w:rsidRPr="00F66B9E" w:rsidRDefault="0079245A" w:rsidP="0079245A">
            <w:pPr>
              <w:spacing w:after="0" w:line="240" w:lineRule="auto"/>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p>
          <w:p w14:paraId="32A7F2D0" w14:textId="77777777" w:rsidR="0079245A" w:rsidRPr="00F66B9E" w:rsidRDefault="0079245A" w:rsidP="0079245A">
            <w:pPr>
              <w:spacing w:after="0" w:line="240" w:lineRule="auto"/>
              <w:jc w:val="both"/>
              <w:rPr>
                <w:rFonts w:ascii="Times New Roman" w:eastAsia="Times New Roman" w:hAnsi="Times New Roman" w:cs="Arial Unicode MS"/>
                <w:color w:val="000000"/>
                <w:sz w:val="28"/>
                <w:szCs w:val="28"/>
              </w:rPr>
            </w:pPr>
            <w:r w:rsidRPr="00F66B9E">
              <w:rPr>
                <w:rFonts w:ascii="Times New Roman" w:eastAsia="Times New Roman" w:hAnsi="Times New Roman" w:cs="Arial Unicode MS"/>
                <w:color w:val="000000"/>
                <w:sz w:val="28"/>
                <w:szCs w:val="28"/>
              </w:rPr>
              <w:t>Хрестоматия «Фольклор и литература народов Дагестана»</w:t>
            </w:r>
          </w:p>
          <w:p w14:paraId="701AF013" w14:textId="77777777" w:rsidR="0079245A" w:rsidRPr="00F66B9E" w:rsidRDefault="0079245A" w:rsidP="0079245A">
            <w:pPr>
              <w:spacing w:after="0"/>
              <w:rPr>
                <w:rFonts w:ascii="Times New Roman" w:eastAsia="Calibri" w:hAnsi="Times New Roman" w:cs="Times New Roman"/>
                <w:color w:val="000000"/>
                <w:sz w:val="28"/>
                <w:szCs w:val="28"/>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5478F2E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досуги, самостоятельная деятельность,</w:t>
            </w:r>
          </w:p>
          <w:p w14:paraId="3F0C48D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деятельность</w:t>
            </w:r>
          </w:p>
        </w:tc>
      </w:tr>
      <w:tr w:rsidR="0079245A" w:rsidRPr="00F66B9E" w14:paraId="67010366" w14:textId="77777777" w:rsidTr="0079245A">
        <w:trPr>
          <w:trHeight w:val="1364"/>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6EF22EF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14:paraId="5C01E5B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14:paraId="4FD6B21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 средняя группа, возраст 4-5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7A79F111" w14:textId="77777777" w:rsidR="0079245A" w:rsidRPr="00F66B9E" w:rsidRDefault="0079245A" w:rsidP="0079245A">
            <w:pPr>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«Хрестоматия для дошкольников»</w:t>
            </w:r>
          </w:p>
          <w:p w14:paraId="3322108A"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Arial Unicode MS"/>
                <w:color w:val="000000"/>
                <w:sz w:val="28"/>
                <w:szCs w:val="28"/>
              </w:rPr>
              <w:t xml:space="preserve"> </w:t>
            </w:r>
          </w:p>
          <w:p w14:paraId="3CE13F3F"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Arial Unicode MS"/>
                <w:color w:val="000000"/>
                <w:sz w:val="28"/>
                <w:szCs w:val="28"/>
              </w:rPr>
              <w:t>Хрестоматия «Фольклор и литература народов Дагестана»</w:t>
            </w:r>
          </w:p>
          <w:p w14:paraId="284427CF"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«Родничок» А.М. Магомедов, Дагучпедгиз 1992</w:t>
            </w:r>
          </w:p>
          <w:p w14:paraId="59B7F475" w14:textId="77777777"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«Отчий дом», издательство НИИ педагогики 2002</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012A188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досуги, самостоятельная деятельность,</w:t>
            </w:r>
          </w:p>
          <w:p w14:paraId="46FCB03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деятельность</w:t>
            </w:r>
          </w:p>
        </w:tc>
      </w:tr>
      <w:tr w:rsidR="0079245A" w:rsidRPr="00F66B9E" w14:paraId="0682F166" w14:textId="77777777" w:rsidTr="0079245A">
        <w:trPr>
          <w:trHeight w:val="64"/>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2CEC480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14:paraId="7F951F6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14:paraId="16E3400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 старшая группа, возраст 5-6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271B7B8C" w14:textId="77777777" w:rsidR="0079245A" w:rsidRPr="00F66B9E" w:rsidRDefault="0079245A" w:rsidP="0079245A">
            <w:pPr>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«Хрестоматия для дошкольников»</w:t>
            </w:r>
          </w:p>
          <w:p w14:paraId="645F7622"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Arial Unicode MS"/>
                <w:color w:val="000000"/>
                <w:sz w:val="28"/>
                <w:szCs w:val="28"/>
              </w:rPr>
              <w:t xml:space="preserve"> Хрестоматия «Фольклор и литература народов Дагестана»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3D43F31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досуги, самостоятельная деятельность,</w:t>
            </w:r>
          </w:p>
          <w:p w14:paraId="72D23D3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деятельность</w:t>
            </w:r>
          </w:p>
        </w:tc>
      </w:tr>
      <w:tr w:rsidR="0079245A" w:rsidRPr="00F66B9E" w14:paraId="3222F49E" w14:textId="77777777" w:rsidTr="0079245A">
        <w:trPr>
          <w:trHeight w:val="2355"/>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6873931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14:paraId="34DFE78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14:paraId="0CC1E2A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 подготовительная группа   группа, возраст 6-7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0521453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«Занятия по развитию речи в подготовительной группе детского сада» В.В.Гербова. Мозаика -Синтез,2011 г.</w:t>
            </w:r>
          </w:p>
          <w:p w14:paraId="6868FDF5"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Н.В.Лободина. «Комплексные занятия в подготовительной группе» по программе под редакцией М.А.Васильевой, В.В.Гербовой, Т.С.Комаровой.  Волгоград «Учитель», 2011</w:t>
            </w:r>
          </w:p>
          <w:p w14:paraId="1EE39BF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С.Д.Томилова «Полная хрестоматия для дошкольников» книга -2.     ООО «Агенство прав «У – Фактория» 2007</w:t>
            </w:r>
          </w:p>
          <w:p w14:paraId="1CE20A4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Г.Н.Губанова «Книга для чтения детям от года до семи» Москва «Астрель» 2005</w:t>
            </w:r>
          </w:p>
          <w:p w14:paraId="26B1E3B9"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p>
          <w:p w14:paraId="1179E915"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bCs/>
                <w:i/>
                <w:iCs/>
                <w:color w:val="000000"/>
                <w:sz w:val="28"/>
                <w:szCs w:val="28"/>
                <w:shd w:val="clear" w:color="auto" w:fill="FFFFFF"/>
              </w:rPr>
              <w:t xml:space="preserve"> «</w:t>
            </w:r>
            <w:r w:rsidRPr="00F66B9E">
              <w:rPr>
                <w:rFonts w:ascii="Times New Roman" w:eastAsia="Times New Roman" w:hAnsi="Times New Roman" w:cs="Arial Unicode MS"/>
                <w:color w:val="000000"/>
                <w:sz w:val="28"/>
                <w:szCs w:val="28"/>
              </w:rPr>
              <w:t>Хрестоматия «Фольклор и литература народов Дагестана»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0CEF78F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досуги, самостоятельная деятельность,</w:t>
            </w:r>
          </w:p>
          <w:p w14:paraId="59FF4C6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деятельность</w:t>
            </w:r>
          </w:p>
        </w:tc>
      </w:tr>
    </w:tbl>
    <w:p w14:paraId="020F2C24" w14:textId="77777777" w:rsidR="0079245A" w:rsidRPr="00F66B9E" w:rsidRDefault="0079245A" w:rsidP="0079245A">
      <w:pPr>
        <w:rPr>
          <w:rFonts w:ascii="Calibri" w:eastAsia="Calibri" w:hAnsi="Calibri" w:cs="Arial Unicode MS"/>
          <w:color w:val="000000"/>
          <w:sz w:val="32"/>
          <w:szCs w:val="32"/>
          <w:lang w:eastAsia="en-US"/>
        </w:rPr>
      </w:pPr>
    </w:p>
    <w:p w14:paraId="1B1D1348" w14:textId="77777777" w:rsidR="0079245A" w:rsidRPr="00F66B9E" w:rsidRDefault="0079245A" w:rsidP="0079245A">
      <w:pPr>
        <w:spacing w:after="0" w:line="240" w:lineRule="auto"/>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32"/>
          <w:szCs w:val="32"/>
        </w:rPr>
        <w:t xml:space="preserve"> </w:t>
      </w:r>
      <w:r w:rsidRPr="00F66B9E">
        <w:rPr>
          <w:rFonts w:ascii="Times New Roman" w:eastAsia="Times New Roman" w:hAnsi="Times New Roman" w:cs="Times New Roman"/>
          <w:b/>
          <w:i/>
          <w:sz w:val="28"/>
          <w:szCs w:val="28"/>
        </w:rPr>
        <w:t>Методическое обеспечение образовательной области «Художественно-эстетическое развитие».</w:t>
      </w:r>
    </w:p>
    <w:p w14:paraId="45797F75" w14:textId="77777777" w:rsidR="0079245A" w:rsidRPr="00F66B9E" w:rsidRDefault="0079245A" w:rsidP="0079245A">
      <w:pPr>
        <w:spacing w:after="0" w:line="250" w:lineRule="exact"/>
        <w:rPr>
          <w:rFonts w:ascii="Times New Roman" w:eastAsia="Times New Roman" w:hAnsi="Times New Roman" w:cs="Times New Roman"/>
          <w:b/>
          <w:color w:val="FF0000"/>
          <w:sz w:val="28"/>
          <w:szCs w:val="28"/>
        </w:rPr>
      </w:pPr>
    </w:p>
    <w:tbl>
      <w:tblPr>
        <w:tblW w:w="14879" w:type="dxa"/>
        <w:jc w:val="center"/>
        <w:tblLayout w:type="fixed"/>
        <w:tblCellMar>
          <w:left w:w="10" w:type="dxa"/>
          <w:right w:w="10" w:type="dxa"/>
        </w:tblCellMar>
        <w:tblLook w:val="00A0" w:firstRow="1" w:lastRow="0" w:firstColumn="1" w:lastColumn="0" w:noHBand="0" w:noVBand="0"/>
      </w:tblPr>
      <w:tblGrid>
        <w:gridCol w:w="2210"/>
        <w:gridCol w:w="9561"/>
        <w:gridCol w:w="3108"/>
      </w:tblGrid>
      <w:tr w:rsidR="0079245A" w:rsidRPr="00F66B9E" w14:paraId="7E9E0160" w14:textId="77777777" w:rsidTr="0079245A">
        <w:trPr>
          <w:trHeight w:val="782"/>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14:paraId="611B953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образовательной области</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14:paraId="7A38B73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6CD9E7C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образовательного процесса</w:t>
            </w:r>
          </w:p>
        </w:tc>
      </w:tr>
      <w:tr w:rsidR="0079245A" w:rsidRPr="00F66B9E" w14:paraId="6832CB34" w14:textId="77777777" w:rsidTr="0079245A">
        <w:trPr>
          <w:trHeight w:val="782"/>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14:paraId="0EA7CDB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14:paraId="568BB97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ранняя группа   возраст 2-3 года</w:t>
            </w:r>
          </w:p>
          <w:p w14:paraId="4957488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61" w:type="dxa"/>
            <w:tcBorders>
              <w:top w:val="single" w:sz="4" w:space="0" w:color="auto"/>
              <w:left w:val="single" w:sz="4" w:space="0" w:color="auto"/>
              <w:bottom w:val="single" w:sz="4" w:space="0" w:color="auto"/>
              <w:right w:val="single" w:sz="4" w:space="0" w:color="auto"/>
            </w:tcBorders>
            <w:shd w:val="clear" w:color="auto" w:fill="FFFFFF"/>
          </w:tcPr>
          <w:p w14:paraId="34870AC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«Развивайте у дошкольников творчество» Т.Г. Казакова </w:t>
            </w:r>
          </w:p>
          <w:p w14:paraId="3BB5986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2-4 лет рисованию, лепке, аппликации в игру» Т.Н. Доронова, С.Г. Якобсон</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40A3DFD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самостоятельная</w:t>
            </w:r>
          </w:p>
          <w:p w14:paraId="69CFE93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деятельность, досуги, игры, упражнения</w:t>
            </w:r>
          </w:p>
        </w:tc>
      </w:tr>
      <w:tr w:rsidR="0079245A" w:rsidRPr="00F66B9E" w14:paraId="4ACE0F0E" w14:textId="77777777" w:rsidTr="0079245A">
        <w:trPr>
          <w:trHeight w:val="830"/>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14:paraId="7FAA7D20"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14:paraId="4A8F42C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младшая группа   возраст 3-4 года</w:t>
            </w:r>
          </w:p>
          <w:p w14:paraId="750122B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61" w:type="dxa"/>
            <w:tcBorders>
              <w:top w:val="single" w:sz="4" w:space="0" w:color="auto"/>
              <w:left w:val="single" w:sz="4" w:space="0" w:color="auto"/>
              <w:bottom w:val="single" w:sz="4" w:space="0" w:color="auto"/>
              <w:right w:val="single" w:sz="4" w:space="0" w:color="auto"/>
            </w:tcBorders>
            <w:shd w:val="clear" w:color="auto" w:fill="FFFFFF"/>
          </w:tcPr>
          <w:p w14:paraId="479D5AD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«Изобразительная деятельность в детском саду 3-4 года» Мозаика – Синтез Москва 2019</w:t>
            </w:r>
          </w:p>
          <w:p w14:paraId="7AB3935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Изобразительная деятельность в детском саду, младшая группа, И.А. Лыкова Москва 2007</w:t>
            </w:r>
          </w:p>
          <w:p w14:paraId="5628869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МОЗАИКА – СИНТЕЗ, 2012 г</w:t>
            </w:r>
          </w:p>
          <w:p w14:paraId="6BC10162"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ребенка в изобразительной деятельности И.А. Лыкова Москва 2011</w:t>
            </w:r>
          </w:p>
          <w:p w14:paraId="665F105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в детском саду» 3-4 лет, Д.Н. Колдина М.: МОЗАИКА – СИНТЕЗ, 2021 г</w:t>
            </w:r>
          </w:p>
          <w:p w14:paraId="68022694"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«Аппликация в детском саду» 3-4 лет Д.Н. Колдина М.: МОЗАИКА – СИНТЕЗ, 2021 г</w:t>
            </w:r>
          </w:p>
          <w:p w14:paraId="358EE138" w14:textId="77777777" w:rsidR="0079245A" w:rsidRPr="00F66B9E" w:rsidRDefault="0079245A" w:rsidP="0079245A">
            <w:pPr>
              <w:spacing w:after="0" w:line="240" w:lineRule="auto"/>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Calibri" w:eastAsia="Calibri" w:hAnsi="Calibri" w:cs="Times New Roman"/>
                <w:sz w:val="24"/>
                <w:szCs w:val="24"/>
                <w:lang w:eastAsia="en-US"/>
              </w:rPr>
              <w:t xml:space="preserve"> </w:t>
            </w:r>
          </w:p>
          <w:p w14:paraId="4562F8EF"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00F4CFA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самостоятельная деятельность, досуги, игры, упражнения</w:t>
            </w:r>
          </w:p>
        </w:tc>
      </w:tr>
      <w:tr w:rsidR="0079245A" w:rsidRPr="00F66B9E" w14:paraId="3B478115" w14:textId="77777777" w:rsidTr="0079245A">
        <w:trPr>
          <w:trHeight w:val="2506"/>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14:paraId="5E24756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14:paraId="37BA177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Средняя группа, возраст 4-5 лет</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14:paraId="7922F88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Изобразительная деятельность в детском саду, средняя группа, И.А. Лыкова Москва 2007</w:t>
            </w:r>
          </w:p>
          <w:p w14:paraId="4DA5847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МОЗАИКА – СИНТЕЗ, 2012 г</w:t>
            </w:r>
          </w:p>
          <w:p w14:paraId="61D7F497"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ребенка в изобразительной деятельности И.А. Лыкова Москва 2011</w:t>
            </w:r>
          </w:p>
          <w:p w14:paraId="34CF2E8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«Изобразительная деятельность в детском саду 4-5 лет» Мозаика – Синтез Москва 2019</w:t>
            </w:r>
          </w:p>
          <w:p w14:paraId="0B37E90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с детьми 4 – 5 лет Мозаика – Синтез Москва 2012</w:t>
            </w:r>
          </w:p>
          <w:p w14:paraId="7AF4578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МОЗАИКА – СИНТЕЗ, 2012 г</w:t>
            </w:r>
          </w:p>
          <w:p w14:paraId="0ACFFFD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в детском саду» 4-5 лет, Д.Н. Колдина М.: МОЗАИКА – СИНТЕЗ, 2021 г</w:t>
            </w:r>
          </w:p>
          <w:p w14:paraId="68977EF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«Аппликация в детском саду» 4-5 лет Д.Н. Колдина М.: МОЗАИКА – СИНТЕЗ, 2021 г</w:t>
            </w:r>
          </w:p>
          <w:p w14:paraId="16EE1CED"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Times New Roman"/>
                <w:bCs/>
                <w:iCs/>
                <w:color w:val="000000"/>
                <w:sz w:val="28"/>
                <w:szCs w:val="28"/>
                <w:shd w:val="clear" w:color="auto" w:fill="FFFFFF"/>
              </w:rPr>
              <w:t>Система занятий по изодеятельности, пособие М.Байрамбекова</w:t>
            </w:r>
          </w:p>
          <w:p w14:paraId="47D8721C"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559E76F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 организация выставок, конкурсов.</w:t>
            </w:r>
          </w:p>
        </w:tc>
      </w:tr>
      <w:tr w:rsidR="0079245A" w:rsidRPr="00F66B9E" w14:paraId="45877563" w14:textId="77777777" w:rsidTr="0079245A">
        <w:trPr>
          <w:trHeight w:val="170"/>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14:paraId="412FCCC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14:paraId="61D0F44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Старшая группа, возраст 5-6 лет</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14:paraId="2838CBF2"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Изобразительная деятельность в детском саду, старшая группа, И.А. Лыкова Москва 2007</w:t>
            </w:r>
          </w:p>
          <w:p w14:paraId="25F4CF9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МОЗАИКА – СИНТЕЗ, 2012 г</w:t>
            </w:r>
          </w:p>
          <w:p w14:paraId="3BCBC08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ребенка в изобразительной деятельности И.А. Лыкова Москва 2011</w:t>
            </w:r>
          </w:p>
          <w:p w14:paraId="12A690A8"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«Изобразительная деятельность в детском саду 5-6 лет» Мозаика – Синтез Москва 2019</w:t>
            </w:r>
          </w:p>
          <w:p w14:paraId="1B082FA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МОЗАИКА – СИНТЕЗ, 2012 г</w:t>
            </w:r>
          </w:p>
          <w:p w14:paraId="241A1E5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в детском саду» 5-6 лет, Д.Н. Колдина М.: МОЗАИКА – СИНТЕЗ, 2021 г</w:t>
            </w:r>
          </w:p>
          <w:p w14:paraId="190A1026"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Times New Roman"/>
                <w:bCs/>
                <w:iCs/>
                <w:color w:val="000000"/>
                <w:sz w:val="28"/>
                <w:szCs w:val="28"/>
                <w:shd w:val="clear" w:color="auto" w:fill="FFFFFF"/>
              </w:rPr>
              <w:t>Система занятий по изодеятельности, пособие М. Байрамбекова</w:t>
            </w:r>
          </w:p>
          <w:p w14:paraId="321A4BE9"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35DEF5C6"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w:t>
            </w:r>
          </w:p>
        </w:tc>
      </w:tr>
      <w:tr w:rsidR="0079245A" w:rsidRPr="00F66B9E" w14:paraId="7A472838" w14:textId="77777777" w:rsidTr="0079245A">
        <w:trPr>
          <w:trHeight w:val="1255"/>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14:paraId="78AF233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14:paraId="71E7D7E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Подготовительная   группа </w:t>
            </w:r>
          </w:p>
          <w:p w14:paraId="6653167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возраст 6- 7 лет</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14:paraId="1C924AD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Н.В.Лободина. «Комплексные занятия в подготовительной группе» по программе под редакцией М.А.Васильевой, В.В.Гербовой, Т.С.Комаровой.  Волгоград «Учитель», 2011</w:t>
            </w:r>
          </w:p>
          <w:p w14:paraId="334F0CD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«Занятия по изобразительной деятельности» в подготовительной группе детского сада Мозаика – Синтез Москва 2011-08-27</w:t>
            </w:r>
          </w:p>
          <w:p w14:paraId="7AACD7B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Г.Н.Давыдова «Бумагопластика» Москва 2007</w:t>
            </w:r>
          </w:p>
          <w:p w14:paraId="53DD77FA"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А.Н.Малышева «Аппликация в детском саду» Ярославль 2006</w:t>
            </w:r>
          </w:p>
          <w:p w14:paraId="725097A5"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Times New Roman"/>
                <w:bCs/>
                <w:iCs/>
                <w:color w:val="000000"/>
                <w:sz w:val="28"/>
                <w:szCs w:val="28"/>
                <w:shd w:val="clear" w:color="auto" w:fill="FFFFFF"/>
              </w:rPr>
              <w:t>Система занятий по изодеятельности, пособие М.Байрамбекова</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18D68F61"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w:t>
            </w:r>
          </w:p>
        </w:tc>
      </w:tr>
    </w:tbl>
    <w:p w14:paraId="16DEDE16"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p>
    <w:p w14:paraId="7EFAC1A3"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p>
    <w:tbl>
      <w:tblPr>
        <w:tblW w:w="15143" w:type="dxa"/>
        <w:jc w:val="center"/>
        <w:tblLayout w:type="fixed"/>
        <w:tblCellMar>
          <w:left w:w="10" w:type="dxa"/>
          <w:right w:w="10" w:type="dxa"/>
        </w:tblCellMar>
        <w:tblLook w:val="00A0" w:firstRow="1" w:lastRow="0" w:firstColumn="1" w:lastColumn="0" w:noHBand="0" w:noVBand="0"/>
      </w:tblPr>
      <w:tblGrid>
        <w:gridCol w:w="2414"/>
        <w:gridCol w:w="12729"/>
      </w:tblGrid>
      <w:tr w:rsidR="0079245A" w:rsidRPr="00F66B9E" w14:paraId="7C5BC2FF" w14:textId="77777777" w:rsidTr="0079245A">
        <w:trPr>
          <w:trHeight w:val="78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14:paraId="74E38DA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образовательной области</w:t>
            </w:r>
          </w:p>
        </w:tc>
        <w:tc>
          <w:tcPr>
            <w:tcW w:w="12729" w:type="dxa"/>
            <w:tcBorders>
              <w:top w:val="single" w:sz="4" w:space="0" w:color="auto"/>
              <w:left w:val="single" w:sz="4" w:space="0" w:color="auto"/>
              <w:bottom w:val="single" w:sz="4" w:space="0" w:color="auto"/>
              <w:right w:val="single" w:sz="4" w:space="0" w:color="auto"/>
            </w:tcBorders>
            <w:shd w:val="clear" w:color="auto" w:fill="FFFFFF"/>
          </w:tcPr>
          <w:p w14:paraId="58BD9721" w14:textId="77777777"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r>
      <w:tr w:rsidR="0079245A" w:rsidRPr="00F66B9E" w14:paraId="0047A2C5" w14:textId="77777777" w:rsidTr="0079245A">
        <w:trPr>
          <w:trHeight w:val="170"/>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14:paraId="6754B40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w:t>
            </w:r>
          </w:p>
          <w:p w14:paraId="378C945E"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(со 2 младшей группы, возраст 3-7 лет) </w:t>
            </w:r>
          </w:p>
        </w:tc>
        <w:tc>
          <w:tcPr>
            <w:tcW w:w="12729" w:type="dxa"/>
            <w:tcBorders>
              <w:top w:val="single" w:sz="4" w:space="0" w:color="auto"/>
              <w:left w:val="single" w:sz="4" w:space="0" w:color="auto"/>
              <w:bottom w:val="single" w:sz="4" w:space="0" w:color="auto"/>
              <w:right w:val="single" w:sz="4" w:space="0" w:color="auto"/>
            </w:tcBorders>
            <w:shd w:val="clear" w:color="auto" w:fill="FFFFFF"/>
          </w:tcPr>
          <w:p w14:paraId="2724A9B9"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Музыкальное воспитание в детском саду. М:Мозаика – Синтез</w:t>
            </w:r>
          </w:p>
          <w:p w14:paraId="448FF44D"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«Культурно – досуговая деятельность» - М., 2004</w:t>
            </w:r>
          </w:p>
          <w:p w14:paraId="619BFC7F"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«Культурно – досуговая деятельность в детском саду» - М: Мозаика – Синтез 2005</w:t>
            </w:r>
          </w:p>
          <w:p w14:paraId="38327BC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Антонова Т.В.  «Народные праздники в детском саду» - М: Мозаика – Синтез 2005</w:t>
            </w:r>
          </w:p>
          <w:p w14:paraId="03C2C9B3"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Антонова Т.В.  «Праздники и развлечения в детском саду» - М: Мозаика – Синтез 2006</w:t>
            </w:r>
          </w:p>
          <w:p w14:paraId="62C0940B"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Журналы: «Музыкальный руководитель» 2007-2009; «Колокольчик» №1-№12 </w:t>
            </w:r>
            <w:smartTag w:uri="urn:schemas-microsoft-com:office:smarttags" w:element="metricconverter">
              <w:smartTagPr>
                <w:attr w:name="ProductID" w:val="2003 г"/>
              </w:smartTagPr>
              <w:r w:rsidRPr="00F66B9E">
                <w:rPr>
                  <w:rFonts w:ascii="Times New Roman" w:eastAsia="Times New Roman" w:hAnsi="Times New Roman" w:cs="Times New Roman"/>
                  <w:color w:val="000000"/>
                  <w:sz w:val="28"/>
                  <w:szCs w:val="28"/>
                </w:rPr>
                <w:t>2003 г</w:t>
              </w:r>
            </w:smartTag>
          </w:p>
          <w:p w14:paraId="10FC56CC" w14:textId="77777777"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Аудиокассеты, СД (фонограммы + и - ) </w:t>
            </w:r>
          </w:p>
          <w:p w14:paraId="3B9A79B2" w14:textId="77777777" w:rsidR="0079245A" w:rsidRPr="00F66B9E" w:rsidRDefault="0079245A" w:rsidP="0079245A">
            <w:pPr>
              <w:spacing w:after="0" w:line="240" w:lineRule="auto"/>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p>
          <w:p w14:paraId="303B743D" w14:textId="77777777"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14:paraId="73E70214" w14:textId="77777777" w:rsidR="0079245A" w:rsidRPr="00F66B9E" w:rsidRDefault="0079245A" w:rsidP="0079245A">
            <w:pPr>
              <w:spacing w:after="0" w:line="240" w:lineRule="auto"/>
              <w:rPr>
                <w:rFonts w:ascii="Times New Roman" w:eastAsia="Times New Roman" w:hAnsi="Times New Roman" w:cs="Arial Unicode MS"/>
                <w:color w:val="000000"/>
                <w:sz w:val="28"/>
                <w:szCs w:val="28"/>
              </w:rPr>
            </w:pPr>
          </w:p>
        </w:tc>
      </w:tr>
    </w:tbl>
    <w:p w14:paraId="573C0973" w14:textId="77777777"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14:paraId="35436F39" w14:textId="77777777"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14:paraId="770EBBE4" w14:textId="77777777"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14:paraId="0B4B0009" w14:textId="77777777"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14:paraId="7EC49779" w14:textId="77777777" w:rsidR="00495FB0" w:rsidRPr="00F66B9E" w:rsidRDefault="00495FB0" w:rsidP="0079245A">
      <w:pPr>
        <w:spacing w:after="0" w:line="240" w:lineRule="auto"/>
        <w:jc w:val="both"/>
        <w:rPr>
          <w:rFonts w:ascii="Times New Roman" w:eastAsia="Times New Roman" w:hAnsi="Times New Roman" w:cs="Times New Roman"/>
          <w:b/>
          <w:color w:val="000000"/>
          <w:sz w:val="28"/>
          <w:szCs w:val="28"/>
        </w:rPr>
      </w:pPr>
    </w:p>
    <w:p w14:paraId="6F522DB6" w14:textId="77777777" w:rsidR="0079245A" w:rsidRPr="00F66B9E" w:rsidRDefault="0079245A" w:rsidP="00656A7A">
      <w:pPr>
        <w:spacing w:after="0" w:line="240" w:lineRule="auto"/>
        <w:ind w:left="-567"/>
        <w:jc w:val="both"/>
        <w:rPr>
          <w:rFonts w:ascii="Times New Roman" w:eastAsia="Times New Roman" w:hAnsi="Times New Roman" w:cs="Times New Roman"/>
          <w:b/>
          <w:color w:val="000000"/>
          <w:sz w:val="28"/>
          <w:szCs w:val="28"/>
        </w:rPr>
        <w:sectPr w:rsidR="0079245A" w:rsidRPr="00F66B9E" w:rsidSect="00524630">
          <w:pgSz w:w="16838" w:h="11906" w:orient="landscape"/>
          <w:pgMar w:top="850" w:right="1134" w:bottom="1560" w:left="1134" w:header="708" w:footer="708" w:gutter="0"/>
          <w:cols w:space="708"/>
          <w:docGrid w:linePitch="360"/>
        </w:sectPr>
      </w:pPr>
    </w:p>
    <w:p w14:paraId="56F3FA03" w14:textId="524D01FD" w:rsidR="00495FB0" w:rsidRPr="00F66B9E" w:rsidRDefault="00495FB0" w:rsidP="00656A7A">
      <w:pPr>
        <w:spacing w:after="0" w:line="240" w:lineRule="auto"/>
        <w:ind w:left="-567"/>
        <w:jc w:val="both"/>
        <w:rPr>
          <w:rFonts w:ascii="Times New Roman" w:eastAsia="Times New Roman" w:hAnsi="Times New Roman" w:cs="Times New Roman"/>
          <w:b/>
          <w:color w:val="000000"/>
          <w:sz w:val="28"/>
          <w:szCs w:val="28"/>
        </w:rPr>
      </w:pPr>
    </w:p>
    <w:p w14:paraId="03A837EF" w14:textId="3EA67181" w:rsidR="00A5155B" w:rsidRPr="00F66B9E" w:rsidRDefault="00C553F2"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3.4 </w:t>
      </w:r>
      <w:r w:rsidR="00A5155B" w:rsidRPr="00F66B9E">
        <w:rPr>
          <w:rFonts w:ascii="Times New Roman" w:eastAsia="Times New Roman" w:hAnsi="Times New Roman" w:cs="Times New Roman"/>
          <w:b/>
          <w:color w:val="000000"/>
          <w:sz w:val="28"/>
          <w:szCs w:val="28"/>
        </w:rPr>
        <w:t>Перечень программ, технологий, методических пособий педагога-психолог</w:t>
      </w:r>
      <w:r w:rsidRPr="00F66B9E">
        <w:rPr>
          <w:rFonts w:ascii="Times New Roman" w:eastAsia="Times New Roman" w:hAnsi="Times New Roman" w:cs="Times New Roman"/>
          <w:b/>
          <w:color w:val="000000"/>
          <w:sz w:val="28"/>
          <w:szCs w:val="28"/>
        </w:rPr>
        <w:t>а</w:t>
      </w:r>
    </w:p>
    <w:p w14:paraId="67767748"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Дорохина О.В. Система психологической диагностики в ДОУ и начальной школе. Методическое пособие. – Армавир. 2013. – 73 с. </w:t>
      </w:r>
    </w:p>
    <w:p w14:paraId="46CAEC7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Дыбина О.В. Психологическая диагностика компетентностей дошкольников. Для работы с детьми 5-7 лет. –М.: Мозайка-Синтез, 2010. 64 с. </w:t>
      </w:r>
    </w:p>
    <w:p w14:paraId="71DF170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Гуткович И. Я., Сидорчук Т. А. – Формирование системного мышления дошкольников [Текст] – Ульяновск. Центр ОСИ, 2015. – 84 с. </w:t>
      </w:r>
    </w:p>
    <w:p w14:paraId="16835A6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Майер А.А., Файзуллаева Е. Д. Детско-взрослое сообщество: развитие взрослых и детей. – М.: ТЦ Сфера, 2015. – 128 с. </w:t>
      </w:r>
    </w:p>
    <w:p w14:paraId="4830332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Волков Б.С., Волкова Н.В. Психология детей от трех лет до школы в вопросах и ответах. Методическое пособие. – М.: ТЦ Сфера, 2015. – 128 с. </w:t>
      </w:r>
    </w:p>
    <w:p w14:paraId="7C27442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Волков Б.С., Волкова Н.В. Психология детей от рождения до трех лет в вопросах и ответах. Методическое пособие. – М.: ТЦ Сфера, 2015. – 128 с. </w:t>
      </w:r>
    </w:p>
    <w:p w14:paraId="51D5CAB6" w14:textId="11CE9AE9" w:rsidR="008F1DF2"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Сушинскас Л.Л., Тесты для детей: Готовимся к школе. – Ростов н/Д : Феникс, 2010. – 221 c. </w:t>
      </w:r>
    </w:p>
    <w:p w14:paraId="678E76B8" w14:textId="77777777"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p>
    <w:p w14:paraId="3F81D88F" w14:textId="77777777" w:rsidR="00495FB0" w:rsidRPr="00F66B9E" w:rsidRDefault="00495FB0" w:rsidP="006279AE">
      <w:pPr>
        <w:spacing w:after="0" w:line="240" w:lineRule="auto"/>
        <w:ind w:left="-142"/>
        <w:jc w:val="both"/>
        <w:rPr>
          <w:rFonts w:ascii="Times New Roman" w:eastAsia="Times New Roman" w:hAnsi="Times New Roman" w:cs="Times New Roman"/>
          <w:b/>
          <w:color w:val="000000"/>
          <w:sz w:val="28"/>
          <w:szCs w:val="28"/>
        </w:rPr>
      </w:pPr>
    </w:p>
    <w:p w14:paraId="5F6D6B33" w14:textId="56C22CFD" w:rsidR="00A5155B" w:rsidRPr="00F66B9E" w:rsidRDefault="00C553F2"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3.</w:t>
      </w:r>
      <w:r w:rsidR="00871387" w:rsidRPr="00F66B9E">
        <w:rPr>
          <w:rFonts w:ascii="Times New Roman" w:eastAsia="Times New Roman" w:hAnsi="Times New Roman" w:cs="Times New Roman"/>
          <w:b/>
          <w:color w:val="000000"/>
          <w:sz w:val="28"/>
          <w:szCs w:val="28"/>
        </w:rPr>
        <w:t xml:space="preserve">5 </w:t>
      </w:r>
      <w:r w:rsidR="00A5155B" w:rsidRPr="00F66B9E">
        <w:rPr>
          <w:rFonts w:ascii="Times New Roman" w:eastAsia="Times New Roman" w:hAnsi="Times New Roman" w:cs="Times New Roman"/>
          <w:b/>
          <w:color w:val="000000"/>
          <w:sz w:val="28"/>
          <w:szCs w:val="28"/>
        </w:rPr>
        <w:t>Перечень программ, технологий, методических пособий учителя-логопеда</w:t>
      </w:r>
    </w:p>
    <w:p w14:paraId="03B6751F"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p>
    <w:p w14:paraId="09B7E7D4"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Н.В. Нищева. СПб. «Детство-Пресс», 2016;</w:t>
      </w:r>
    </w:p>
    <w:p w14:paraId="6F456104"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3. Нищева Н.В., Гавришева Л.Б., Кириллова Ю.А. «Комплексно-тематическое планирование коррекционной и образовательной деятельности детей с тяжелыми нарушениями речи».</w:t>
      </w:r>
    </w:p>
    <w:p w14:paraId="53A7CEB6"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4. «Альбом для логопеда» Иншакова О.Б., Москва: «Владос», 2019</w:t>
      </w:r>
    </w:p>
    <w:p w14:paraId="67B20A7C"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5. Теремкова Н.Э. Домашние логопедические задания для детей с ОНР. М.: Гном, 2007.</w:t>
      </w:r>
    </w:p>
    <w:p w14:paraId="3449263E"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6. Пименова Т.И. Новые скороговорки на все звуки. – С- Пб. 2007.</w:t>
      </w:r>
    </w:p>
    <w:p w14:paraId="754CE14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7. Крупенчук О.И., Воробьѐва Т.А Логопедические упражнения: Артикуляционная гимнастика. – С- Пб.: Литера, 2007.</w:t>
      </w:r>
    </w:p>
    <w:p w14:paraId="216B48F2"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8. Коноваленко В.В., Коноваленко С.В. Артикуляционная, пальчиковая гимнастика и дыхательно-голосовые упражнения. – М. ГНОМ и Д, 2008.</w:t>
      </w:r>
    </w:p>
    <w:p w14:paraId="2BDA31F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9. Коноваленко В.В., Коноваленко С.В. Автоматизация звуков у детей. Комплект из 4 альбомов. – М. ГНОМ и Д, 2007.</w:t>
      </w:r>
    </w:p>
    <w:p w14:paraId="6CBBF0ED"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10. Комарова Л.А. Автоматизация звуков в игровых упражнениях. Комплект альбомов. – М. Гном, 2014</w:t>
      </w:r>
    </w:p>
    <w:p w14:paraId="01169B4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11. Т.А. Ткаченко. Логопедическое лото в картинках. – М. Эксмо, 2015</w:t>
      </w:r>
    </w:p>
    <w:p w14:paraId="5B4FAAE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12. Н.Э. Теремкова. Логопедические домашние задания для детей с ОНР. Комплект альбомов.</w:t>
      </w:r>
    </w:p>
    <w:p w14:paraId="1A5CAEB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13. Филичева Т.Б., Чиркина Г. В., Туманова Т.В // Коррекционное обучение и воспитание детей с общим недоразвитием речи. - М.2009</w:t>
      </w:r>
    </w:p>
    <w:p w14:paraId="70A7BAB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14. Куликова Т.А. Мастерская букв, М.: 1997; 13. Лопухина И. Логопедия – 550 занимательных упражнений для развития речи, М.: «Аквариум», 1996</w:t>
      </w:r>
    </w:p>
    <w:p w14:paraId="6DB39BB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15. Савельева Е.// 305 веселых загадок в стихах. – Новосибирск, 2008</w:t>
      </w:r>
    </w:p>
    <w:p w14:paraId="1E6A4242"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16. Крупенчук О.И.// Научите меня говорить правильно. – С.-Пб.: Литера, 2001</w:t>
      </w:r>
    </w:p>
    <w:p w14:paraId="6D7C920D"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17. Коноваленко В.В., Коноваленко С.В. Индивидуально – подгрупповая работа с детьми по коррекции звукопроизношения. М.: 1998</w:t>
      </w:r>
    </w:p>
    <w:p w14:paraId="5EFBDFC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18. Арефьева Л.Н.// Лексические темы по развитию речи детей 4-8 лет. – М.: Сфера, 2008</w:t>
      </w:r>
    </w:p>
    <w:p w14:paraId="7FC4B43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19. Пименова Т.И. Новые скороговорки на все звуки. – С-Пб.:2007.</w:t>
      </w:r>
    </w:p>
    <w:p w14:paraId="3842F43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20. Гридчина Н.И. Речевые пятиминутки. Пособие для логопедов и воспитателей, Спб, КАРО, 2006.</w:t>
      </w:r>
    </w:p>
    <w:p w14:paraId="7BA04948"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21. Лопатина Л.В. Логопедическая работа с детьми дошкольного возраста с минимальными дизартрическими расстройствами, учебное пособие. Спб, Союз, 2005</w:t>
      </w:r>
    </w:p>
    <w:p w14:paraId="4F2844C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22. Лопухина И.С. Логопедия. Звуки, буквы и слова, Спб Корона – принт, 2004</w:t>
      </w:r>
    </w:p>
    <w:p w14:paraId="244F4F97" w14:textId="11B40CB8"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sectPr w:rsidR="00A5155B" w:rsidRPr="00F66B9E" w:rsidSect="0079245A">
          <w:pgSz w:w="11906" w:h="16838"/>
          <w:pgMar w:top="1134" w:right="850" w:bottom="1134" w:left="1560" w:header="708" w:footer="708" w:gutter="0"/>
          <w:cols w:space="708"/>
          <w:docGrid w:linePitch="360"/>
        </w:sectPr>
      </w:pPr>
      <w:r w:rsidRPr="00F66B9E">
        <w:rPr>
          <w:rFonts w:ascii="Times New Roman" w:eastAsia="Times New Roman" w:hAnsi="Times New Roman" w:cs="Times New Roman"/>
          <w:color w:val="000000"/>
          <w:sz w:val="28"/>
          <w:szCs w:val="28"/>
        </w:rPr>
        <w:t>23. Ткаченко Т.А. Звуковой анализ и синтез. М.: Книголюб, 2007. 24. Нищева Н.В. Конспекты подгрупповых логопедических занятий в младшей группе для детей с ОНР — СПб., ДЕТСТВО-ПРЕСС, 2018. 25. Нищева Н.В. Конспекты подгрупповых логопедических занятий в средней группе для детей с ОНР — СПб., ДЕТСТВО-ПРЕСС, 2017. 26. Нищева Н. В. Конспекты подгрупповых логопедических занятий в старшей группе для детей с О</w:t>
      </w:r>
      <w:r w:rsidR="00871387" w:rsidRPr="00F66B9E">
        <w:rPr>
          <w:rFonts w:ascii="Times New Roman" w:eastAsia="Times New Roman" w:hAnsi="Times New Roman" w:cs="Times New Roman"/>
          <w:color w:val="000000"/>
          <w:sz w:val="28"/>
          <w:szCs w:val="28"/>
        </w:rPr>
        <w:t>НР. — СПб., ДЕТСТВО-ПРЕСС, 2018.</w:t>
      </w:r>
    </w:p>
    <w:p w14:paraId="3788188A" w14:textId="01B2F22B" w:rsidR="008F1DF2" w:rsidRPr="00F66B9E" w:rsidRDefault="003A6024" w:rsidP="00871387">
      <w:pPr>
        <w:spacing w:after="0" w:line="240" w:lineRule="auto"/>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3.6 </w:t>
      </w:r>
      <w:r w:rsidR="008F1DF2" w:rsidRPr="00F66B9E">
        <w:rPr>
          <w:rFonts w:ascii="Times New Roman" w:eastAsia="Times New Roman" w:hAnsi="Times New Roman" w:cs="Times New Roman"/>
          <w:b/>
          <w:color w:val="000000"/>
          <w:sz w:val="28"/>
          <w:szCs w:val="28"/>
        </w:rPr>
        <w:t>Перечень художественной литературы.</w:t>
      </w:r>
    </w:p>
    <w:p w14:paraId="32EAFDB3" w14:textId="77777777"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2 до 3 лет</w:t>
      </w:r>
    </w:p>
    <w:p w14:paraId="7C1395C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16665774"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6F35B45C"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7A55289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14:paraId="30038D7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1356C8E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03660204"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7B67FA7D" w14:textId="77777777"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3 до 4 лет</w:t>
      </w:r>
    </w:p>
    <w:p w14:paraId="5F017F9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578909E4"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3F4D4C9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138011C1"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335C4DF"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14:paraId="30CE7BD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7C720FB1"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3ED0EDA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14:paraId="703A700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0CE9354F"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69AECCF9" w14:textId="77777777"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4 до 5 лет</w:t>
      </w:r>
    </w:p>
    <w:p w14:paraId="71FA4BE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2A3F3995"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5690E06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Фольклор народов мира.</w:t>
      </w:r>
    </w:p>
    <w:p w14:paraId="0EFE5A2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4ED5C94F"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14:paraId="7A98C38C"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14:paraId="5192C89F"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072751DC"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A7C0D16"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540EC641"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14:paraId="55D88D78"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6FB816F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04563B42"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p>
    <w:p w14:paraId="7B2BFC8F" w14:textId="77777777"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5 до 6 лет</w:t>
      </w:r>
    </w:p>
    <w:p w14:paraId="6184F2E2"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14:paraId="4466A88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315C60D8"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3FFC067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14:paraId="42913F2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593083EC"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3541DCE3"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AC3B660"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14:paraId="0138466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66F1F333"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6B0BC930" w14:textId="77777777"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6 до 7 лет</w:t>
      </w:r>
    </w:p>
    <w:p w14:paraId="3E321DB0"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14:paraId="23A9CE78"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446289C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134CED11"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092F611F"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14:paraId="79ADA1B9"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152230A5"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5BB0D5EC"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2A0BB07A"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14:paraId="1D7E07D2"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06FED26B"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78DAFF27" w14:textId="77777777"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p>
    <w:p w14:paraId="13960CBD" w14:textId="46823CB7" w:rsidR="00484AC1" w:rsidRPr="00F66B9E" w:rsidRDefault="003A6024"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3.7 </w:t>
      </w:r>
      <w:r w:rsidR="00484AC1" w:rsidRPr="00F66B9E">
        <w:rPr>
          <w:rFonts w:ascii="Times New Roman" w:eastAsia="Times New Roman" w:hAnsi="Times New Roman" w:cs="Times New Roman"/>
          <w:b/>
          <w:color w:val="000000"/>
          <w:sz w:val="28"/>
          <w:szCs w:val="28"/>
        </w:rPr>
        <w:t>Перечень музыкальных произведений</w:t>
      </w:r>
    </w:p>
    <w:p w14:paraId="56D9BD63"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2 до 3 лет</w:t>
      </w:r>
    </w:p>
    <w:p w14:paraId="7A436C3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079B270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66347E5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06E0EC0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Рассказы с музыкальными иллюстрациями. «Птички», муз. Г. Фрида; «Праздничная прогулка», муз. А. Александрова.</w:t>
      </w:r>
    </w:p>
    <w:p w14:paraId="7DCAFF5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 пением. «Игра с мишкой», муз. Г. Финаровского; «Кто у нас хороший?», рус. нар. песня.</w:t>
      </w:r>
    </w:p>
    <w:p w14:paraId="6FB274A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забавы. «Из-за леса, из-за гор», Т. Казакова; «Котик и козлик», муз. Ц. Кюи.</w:t>
      </w:r>
    </w:p>
    <w:p w14:paraId="2C3353E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Инсценирование песен. «Кошка и котенок», муз. М. Красева, сл. О. Высотской; «Неваляшки», муз. З. Левиной; Компанейца.</w:t>
      </w:r>
    </w:p>
    <w:p w14:paraId="4825FE1C"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3 до 4 лет</w:t>
      </w:r>
    </w:p>
    <w:p w14:paraId="74925F6C"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2E63979D"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w:t>
      </w:r>
    </w:p>
    <w:p w14:paraId="3DBC32BC"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77F321D2"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45657917"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60E32E50"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14:paraId="06748D6E"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0626AA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1AA39E7B"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1203A589"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30F22BD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5589DF3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2544BBE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14:paraId="58E8BFD1"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«Птицы и птенчики», «Веселые матрешки», «Три медведя».</w:t>
      </w:r>
    </w:p>
    <w:p w14:paraId="74139249"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DDFE0CC"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Определение жанра и развитие памяти. «Что делает кукла?», «Узнай и спой песню по картинке».</w:t>
      </w:r>
    </w:p>
    <w:p w14:paraId="00BFC9B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Подыгрывание на детских ударных музыкальных инструментах. Народные мелодии.</w:t>
      </w:r>
    </w:p>
    <w:p w14:paraId="58A9BED4"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4 лет до 5 лет</w:t>
      </w:r>
    </w:p>
    <w:p w14:paraId="030AACF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4B99B4BA"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w:t>
      </w:r>
    </w:p>
    <w:p w14:paraId="62B7243A"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26F5C20D"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3D2245AA"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14:paraId="66D75589"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6DF94D3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01559FC"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1E29C1D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42FDE571"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157EA7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44CA4C2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1FD7DF6A"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37A2B349"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14:paraId="77C4BFD2"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«Птицы и птенчики», «Качели».</w:t>
      </w:r>
    </w:p>
    <w:p w14:paraId="51FFE65B"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ритмического слуха. «Петушок, курочка и цыпленок», «Кто как идет?», «Веселые дудочки»; «Сыграй, как я».</w:t>
      </w:r>
    </w:p>
    <w:p w14:paraId="61350FB1"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BA7E2F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02BA6277"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5 лет до 6 лет</w:t>
      </w:r>
    </w:p>
    <w:p w14:paraId="43602F12"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5BFA9617"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w:t>
      </w:r>
    </w:p>
    <w:p w14:paraId="375CC4F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7CFC7AE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7D0343C8"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w:t>
      </w:r>
    </w:p>
    <w:p w14:paraId="014C507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67B77BA2"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14:paraId="050EDB9C"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14:paraId="260BA1E0"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с предметами. «Упражнения с мячами», муз. Т. Ломовой; «Вальс», муз. Ф. Бургмюллера.</w:t>
      </w:r>
    </w:p>
    <w:p w14:paraId="274DDCAD"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 «Тихий танец» (тема из вариаций), муз. В. Моцарта.</w:t>
      </w:r>
    </w:p>
    <w:p w14:paraId="7117AB91"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341DC7E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«Матрешки», муз. Б. Мокроусова; «Пляска Петрушек», «Танец Снегурочки и снежинок», муз. Р. Глиэра.</w:t>
      </w:r>
    </w:p>
    <w:p w14:paraId="758A7D8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5CFE55A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игры</w:t>
      </w:r>
    </w:p>
    <w:p w14:paraId="24287E60"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«Не выпустим», муз. Т. Ломовой; «Будь ловким!», муз. Н. Ладухина; «Ищи игрушку», «Найди себе пару», латв. нар. мелодия, обраб. Т. Попатенко.</w:t>
      </w:r>
    </w:p>
    <w:p w14:paraId="4084DDC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443CD7E9"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14:paraId="6D33DD7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9C3CD3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тембрового слуха. «На чем играю?», «Музыкальные загадки», «Музыкальный домик».</w:t>
      </w:r>
    </w:p>
    <w:p w14:paraId="67A46642"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диатонического слуха. «Громко, тихо запоем», «Звенящие колокольчики».</w:t>
      </w:r>
    </w:p>
    <w:p w14:paraId="28F3E37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восприятия музыки и музыкальной памяти. «Будь внимательным», «Буратино», «Музыкальный магазин», «Времена года», «Наши песни».</w:t>
      </w:r>
    </w:p>
    <w:p w14:paraId="2F6B39BB"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3F92966C"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75A17EC1"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Игра на детских музыкальных инструментах. «Дон-дон», рус. нар. песня, обраб. Р. Рустамова; «Гори, гори ясно!», рус. нар. мелодия; ««Часики», муз. С. Вольфензона.</w:t>
      </w:r>
    </w:p>
    <w:p w14:paraId="4F88A3EE"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6 лет до 7 лет</w:t>
      </w:r>
    </w:p>
    <w:p w14:paraId="4805B801"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1E70D05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w:t>
      </w:r>
    </w:p>
    <w:p w14:paraId="68F5422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23F7432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5FD92F5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 «Веселая песенка», муз. Г. Струве, сл. В. Викторова; «Плясовая», муз. Т. Ломовой; «Весной», муз. Г. Зингера.</w:t>
      </w:r>
    </w:p>
    <w:p w14:paraId="29F96768"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14:paraId="6000DBF8"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1C03951C"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07C08B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41685C5B"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«Танец снежинок», муз. А. Жилина; «Выход к пляске медвежат», муз. М. Красева; «Матрешки», муз. Ю. Слонова, сл. Л. Некрасовой.</w:t>
      </w:r>
    </w:p>
    <w:p w14:paraId="5BABE82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«Выйду ль я на реченьку», рус. нар. песня, обраб. В. Иванникова; «На горе-то калина», рус. нар. мелодия, обраб. А. Новикова.</w:t>
      </w:r>
    </w:p>
    <w:p w14:paraId="6CF5D28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игры.</w:t>
      </w:r>
    </w:p>
    <w:p w14:paraId="2D9A148E"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0B13562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7FDC72A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14:paraId="472746C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«Три поросенка», «Подумай, отгадай», «Звуки разные бывают», «Веселые Петрушки».</w:t>
      </w:r>
    </w:p>
    <w:p w14:paraId="48D27570"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CF03848"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диатонического слуха. «Громко-тихо запоем», «Звенящие колокольчики, ищи».</w:t>
      </w:r>
    </w:p>
    <w:p w14:paraId="36ABFFE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восприятия музыки. «На лугу», «Песня - танец - марш», «Времена года», «Наши любимые произведения».</w:t>
      </w:r>
    </w:p>
    <w:p w14:paraId="7F84B09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музыкальной памяти. «Назови композитора», «Угадай песню», «Повтори мелодию», «Узнай произведение».</w:t>
      </w:r>
    </w:p>
    <w:p w14:paraId="20772D68"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1715AA34"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52F41F1"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7101851A"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p>
    <w:p w14:paraId="625C2C61" w14:textId="294FF9AE" w:rsidR="00484AC1" w:rsidRPr="00F66B9E" w:rsidRDefault="003A6024"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3.8 </w:t>
      </w:r>
      <w:r w:rsidR="00484AC1" w:rsidRPr="00F66B9E">
        <w:rPr>
          <w:rFonts w:ascii="Times New Roman" w:eastAsia="Times New Roman" w:hAnsi="Times New Roman" w:cs="Times New Roman"/>
          <w:b/>
          <w:color w:val="000000"/>
          <w:sz w:val="28"/>
          <w:szCs w:val="28"/>
        </w:rPr>
        <w:t>Перечень произведений изобразительного искусства</w:t>
      </w:r>
    </w:p>
    <w:p w14:paraId="051F81D9"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2 до 3 лет</w:t>
      </w:r>
    </w:p>
    <w:p w14:paraId="24C517E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В.Г. Сутеев «Кораблик», «Кто сказал мяу?», «Цыпленок и Утенок»; Ю.А. Васнецов к книге «Колобок», «Теремок».</w:t>
      </w:r>
    </w:p>
    <w:p w14:paraId="3833E4D8"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3 до 4 лет</w:t>
      </w:r>
    </w:p>
    <w:p w14:paraId="39DF1513"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Е.И. Чарушин «Рассказы о животных»; Ю.А. Васнецов к книге Л.Н. Толстого «Три медведя».</w:t>
      </w:r>
    </w:p>
    <w:p w14:paraId="3E38553E"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122AEF1D"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4 до 5 лет</w:t>
      </w:r>
    </w:p>
    <w:p w14:paraId="1423D8DF"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E43925E"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В.В. Лебедев к книге С.Я. Маршака «Усатый-полосатый».</w:t>
      </w:r>
    </w:p>
    <w:p w14:paraId="4152F232"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5 до 6 лет</w:t>
      </w:r>
    </w:p>
    <w:p w14:paraId="26223E09"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0AB298E5"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И.Я. Билибин «Сестрица Алёнушка и братец Иванушка», «Царевна-лягушка», «Василиса Прекрасная».</w:t>
      </w:r>
    </w:p>
    <w:p w14:paraId="00A03075" w14:textId="77777777"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6 до 7 лет</w:t>
      </w:r>
    </w:p>
    <w:p w14:paraId="1C6FB2E0"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42E01F6" w14:textId="77777777"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25C8ECDE" w14:textId="77777777" w:rsidR="006279AE" w:rsidRPr="00F66B9E" w:rsidRDefault="006279AE" w:rsidP="006279AE">
      <w:pPr>
        <w:spacing w:after="0" w:line="240" w:lineRule="auto"/>
        <w:ind w:left="-142"/>
        <w:jc w:val="both"/>
        <w:rPr>
          <w:rFonts w:ascii="Times New Roman" w:eastAsia="Times New Roman" w:hAnsi="Times New Roman" w:cs="Times New Roman"/>
          <w:color w:val="000000"/>
          <w:sz w:val="28"/>
          <w:szCs w:val="28"/>
        </w:rPr>
      </w:pPr>
    </w:p>
    <w:p w14:paraId="3C2B4E11" w14:textId="6CAF8D34" w:rsidR="00147E2C" w:rsidRPr="00F66B9E" w:rsidRDefault="00147E2C" w:rsidP="006279AE">
      <w:pPr>
        <w:widowControl w:val="0"/>
        <w:spacing w:before="65" w:after="0" w:line="240" w:lineRule="auto"/>
        <w:ind w:left="-142" w:right="-20"/>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3.9.</w:t>
      </w:r>
      <w:r w:rsidRPr="00F66B9E">
        <w:rPr>
          <w:rFonts w:ascii="Times New Roman" w:eastAsia="Times New Roman" w:hAnsi="Times New Roman" w:cs="Times New Roman"/>
          <w:b/>
          <w:spacing w:val="-1"/>
          <w:sz w:val="28"/>
          <w:szCs w:val="28"/>
          <w:lang w:eastAsia="en-US"/>
        </w:rPr>
        <w:t xml:space="preserve"> </w:t>
      </w:r>
      <w:r w:rsidR="006279AE" w:rsidRPr="00F66B9E">
        <w:rPr>
          <w:rFonts w:ascii="Times New Roman" w:eastAsia="Times New Roman" w:hAnsi="Times New Roman" w:cs="Times New Roman"/>
          <w:b/>
          <w:sz w:val="28"/>
          <w:szCs w:val="28"/>
          <w:lang w:eastAsia="en-US"/>
        </w:rPr>
        <w:t>П</w:t>
      </w:r>
      <w:r w:rsidRPr="00F66B9E">
        <w:rPr>
          <w:rFonts w:ascii="Times New Roman" w:eastAsia="Times New Roman" w:hAnsi="Times New Roman" w:cs="Times New Roman"/>
          <w:b/>
          <w:sz w:val="28"/>
          <w:szCs w:val="28"/>
          <w:lang w:eastAsia="en-US"/>
        </w:rPr>
        <w:t>еречень</w:t>
      </w:r>
      <w:r w:rsidRPr="00F66B9E">
        <w:rPr>
          <w:rFonts w:ascii="Times New Roman" w:eastAsia="Times New Roman" w:hAnsi="Times New Roman" w:cs="Times New Roman"/>
          <w:b/>
          <w:spacing w:val="11"/>
          <w:sz w:val="28"/>
          <w:szCs w:val="28"/>
          <w:lang w:eastAsia="en-US"/>
        </w:rPr>
        <w:t xml:space="preserve"> </w:t>
      </w:r>
      <w:r w:rsidRPr="00F66B9E">
        <w:rPr>
          <w:rFonts w:ascii="Times New Roman" w:eastAsia="Times New Roman" w:hAnsi="Times New Roman" w:cs="Times New Roman"/>
          <w:b/>
          <w:sz w:val="28"/>
          <w:szCs w:val="28"/>
          <w:lang w:eastAsia="en-US"/>
        </w:rPr>
        <w:t>анимационных</w:t>
      </w:r>
      <w:r w:rsidRPr="00F66B9E">
        <w:rPr>
          <w:rFonts w:ascii="Times New Roman" w:eastAsia="Times New Roman" w:hAnsi="Times New Roman" w:cs="Times New Roman"/>
          <w:b/>
          <w:spacing w:val="12"/>
          <w:sz w:val="28"/>
          <w:szCs w:val="28"/>
          <w:lang w:eastAsia="en-US"/>
        </w:rPr>
        <w:t xml:space="preserve"> </w:t>
      </w:r>
      <w:r w:rsidRPr="00F66B9E">
        <w:rPr>
          <w:rFonts w:ascii="Times New Roman" w:eastAsia="Times New Roman" w:hAnsi="Times New Roman" w:cs="Times New Roman"/>
          <w:b/>
          <w:w w:val="101"/>
          <w:sz w:val="28"/>
          <w:szCs w:val="28"/>
          <w:lang w:eastAsia="en-US"/>
        </w:rPr>
        <w:t>произведений.</w:t>
      </w:r>
    </w:p>
    <w:p w14:paraId="645EB738" w14:textId="34F9210E" w:rsidR="00147E2C" w:rsidRPr="00F66B9E" w:rsidRDefault="00147E2C" w:rsidP="006279AE">
      <w:pPr>
        <w:widowControl w:val="0"/>
        <w:spacing w:after="0" w:line="285" w:lineRule="auto"/>
        <w:ind w:left="-142" w:right="46"/>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В</w:t>
      </w:r>
      <w:r w:rsidRPr="00F66B9E">
        <w:rPr>
          <w:rFonts w:ascii="Times New Roman" w:eastAsia="Times New Roman" w:hAnsi="Times New Roman" w:cs="Times New Roman"/>
          <w:spacing w:val="12"/>
          <w:sz w:val="28"/>
          <w:szCs w:val="28"/>
          <w:lang w:eastAsia="en-US"/>
        </w:rPr>
        <w:t xml:space="preserve"> </w:t>
      </w:r>
      <w:r w:rsidRPr="00F66B9E">
        <w:rPr>
          <w:rFonts w:ascii="Times New Roman" w:eastAsia="Times New Roman" w:hAnsi="Times New Roman" w:cs="Times New Roman"/>
          <w:sz w:val="28"/>
          <w:szCs w:val="28"/>
          <w:lang w:eastAsia="en-US"/>
        </w:rPr>
        <w:t>перечень</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входят анимационные</w:t>
      </w:r>
      <w:r w:rsidRPr="00F66B9E">
        <w:rPr>
          <w:rFonts w:ascii="Times New Roman" w:eastAsia="Times New Roman" w:hAnsi="Times New Roman" w:cs="Times New Roman"/>
          <w:spacing w:val="19"/>
          <w:sz w:val="28"/>
          <w:szCs w:val="28"/>
          <w:lang w:eastAsia="en-US"/>
        </w:rPr>
        <w:t xml:space="preserve"> </w:t>
      </w:r>
      <w:r w:rsidRPr="00F66B9E">
        <w:rPr>
          <w:rFonts w:ascii="Times New Roman" w:eastAsia="Times New Roman" w:hAnsi="Times New Roman" w:cs="Times New Roman"/>
          <w:sz w:val="28"/>
          <w:szCs w:val="28"/>
          <w:lang w:eastAsia="en-US"/>
        </w:rPr>
        <w:t>произведения</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для</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совместного</w:t>
      </w:r>
      <w:r w:rsidRPr="00F66B9E">
        <w:rPr>
          <w:rFonts w:ascii="Times New Roman" w:eastAsia="Times New Roman" w:hAnsi="Times New Roman" w:cs="Times New Roman"/>
          <w:spacing w:val="17"/>
          <w:sz w:val="28"/>
          <w:szCs w:val="28"/>
          <w:lang w:eastAsia="en-US"/>
        </w:rPr>
        <w:t xml:space="preserve"> </w:t>
      </w:r>
      <w:r w:rsidRPr="00F66B9E">
        <w:rPr>
          <w:rFonts w:ascii="Times New Roman" w:eastAsia="Times New Roman" w:hAnsi="Times New Roman" w:cs="Times New Roman"/>
          <w:sz w:val="28"/>
          <w:szCs w:val="28"/>
          <w:lang w:eastAsia="en-US"/>
        </w:rPr>
        <w:t>семейного просмотра,</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sz w:val="28"/>
          <w:szCs w:val="28"/>
          <w:lang w:eastAsia="en-US"/>
        </w:rPr>
        <w:t>бесед</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обсуждений,</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использования</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их</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sz w:val="28"/>
          <w:szCs w:val="28"/>
          <w:lang w:eastAsia="en-US"/>
        </w:rPr>
        <w:t>элементов</w:t>
      </w:r>
      <w:r w:rsidRPr="00F66B9E">
        <w:rPr>
          <w:rFonts w:ascii="Times New Roman" w:eastAsia="Times New Roman" w:hAnsi="Times New Roman" w:cs="Times New Roman"/>
          <w:spacing w:val="10"/>
          <w:sz w:val="28"/>
          <w:szCs w:val="28"/>
          <w:lang w:eastAsia="en-US"/>
        </w:rPr>
        <w:t xml:space="preserve"> </w:t>
      </w:r>
      <w:r w:rsidRPr="00F66B9E">
        <w:rPr>
          <w:rFonts w:ascii="Times New Roman" w:eastAsia="Times New Roman" w:hAnsi="Times New Roman" w:cs="Times New Roman"/>
          <w:sz w:val="28"/>
          <w:szCs w:val="28"/>
          <w:lang w:eastAsia="en-US"/>
        </w:rPr>
        <w:t xml:space="preserve">в </w:t>
      </w:r>
      <w:r w:rsidRPr="00F66B9E">
        <w:rPr>
          <w:rFonts w:ascii="Times New Roman" w:eastAsia="Times New Roman" w:hAnsi="Times New Roman" w:cs="Times New Roman"/>
          <w:w w:val="101"/>
          <w:sz w:val="28"/>
          <w:szCs w:val="28"/>
          <w:lang w:eastAsia="en-US"/>
        </w:rPr>
        <w:t xml:space="preserve">образовательном </w:t>
      </w:r>
      <w:r w:rsidRPr="00F66B9E">
        <w:rPr>
          <w:rFonts w:ascii="Times New Roman" w:eastAsia="Times New Roman" w:hAnsi="Times New Roman" w:cs="Times New Roman"/>
          <w:sz w:val="28"/>
          <w:szCs w:val="28"/>
          <w:lang w:eastAsia="en-US"/>
        </w:rPr>
        <w:t>процессе</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в</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sz w:val="28"/>
          <w:szCs w:val="28"/>
          <w:lang w:eastAsia="en-US"/>
        </w:rPr>
        <w:t>качестве</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иллюстраций</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природных,</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социальных</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 xml:space="preserve">и </w:t>
      </w:r>
      <w:r w:rsidRPr="00F66B9E">
        <w:rPr>
          <w:rFonts w:ascii="Times New Roman" w:eastAsia="Times New Roman" w:hAnsi="Times New Roman" w:cs="Times New Roman"/>
          <w:w w:val="101"/>
          <w:sz w:val="28"/>
          <w:szCs w:val="28"/>
          <w:lang w:eastAsia="en-US"/>
        </w:rPr>
        <w:t xml:space="preserve">психологических </w:t>
      </w:r>
      <w:r w:rsidRPr="00F66B9E">
        <w:rPr>
          <w:rFonts w:ascii="Times New Roman" w:eastAsia="Times New Roman" w:hAnsi="Times New Roman" w:cs="Times New Roman"/>
          <w:sz w:val="28"/>
          <w:szCs w:val="28"/>
          <w:lang w:eastAsia="en-US"/>
        </w:rPr>
        <w:t xml:space="preserve">явлений, норм  и </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 xml:space="preserve">правил </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 xml:space="preserve">конструктивного </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 xml:space="preserve">взаимодействия, </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w w:val="101"/>
          <w:sz w:val="28"/>
          <w:szCs w:val="28"/>
          <w:lang w:eastAsia="en-US"/>
        </w:rPr>
        <w:t xml:space="preserve">проявлений </w:t>
      </w:r>
      <w:r w:rsidRPr="00F66B9E">
        <w:rPr>
          <w:rFonts w:ascii="Times New Roman" w:eastAsia="Times New Roman" w:hAnsi="Times New Roman" w:cs="Times New Roman"/>
          <w:sz w:val="28"/>
          <w:szCs w:val="28"/>
          <w:lang w:eastAsia="en-US"/>
        </w:rPr>
        <w:t>сопереживания</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и взаимопомощи;</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расширения</w:t>
      </w:r>
      <w:r w:rsidRPr="00F66B9E">
        <w:rPr>
          <w:rFonts w:ascii="Times New Roman" w:eastAsia="Times New Roman" w:hAnsi="Times New Roman" w:cs="Times New Roman"/>
          <w:spacing w:val="10"/>
          <w:sz w:val="28"/>
          <w:szCs w:val="28"/>
          <w:lang w:eastAsia="en-US"/>
        </w:rPr>
        <w:t xml:space="preserve"> </w:t>
      </w:r>
      <w:r w:rsidRPr="00F66B9E">
        <w:rPr>
          <w:rFonts w:ascii="Times New Roman" w:eastAsia="Times New Roman" w:hAnsi="Times New Roman" w:cs="Times New Roman"/>
          <w:sz w:val="28"/>
          <w:szCs w:val="28"/>
          <w:lang w:eastAsia="en-US"/>
        </w:rPr>
        <w:t>эмоционального</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опыта</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w w:val="101"/>
          <w:sz w:val="28"/>
          <w:szCs w:val="28"/>
          <w:lang w:eastAsia="en-US"/>
        </w:rPr>
        <w:t xml:space="preserve">ребёнка, </w:t>
      </w:r>
      <w:r w:rsidRPr="00F66B9E">
        <w:rPr>
          <w:rFonts w:ascii="Times New Roman" w:eastAsia="Times New Roman" w:hAnsi="Times New Roman" w:cs="Times New Roman"/>
          <w:sz w:val="28"/>
          <w:szCs w:val="28"/>
          <w:lang w:eastAsia="en-US"/>
        </w:rPr>
        <w:t>формирования</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у</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него</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эмпатии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ценностного</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sz w:val="28"/>
          <w:szCs w:val="28"/>
          <w:lang w:eastAsia="en-US"/>
        </w:rPr>
        <w:t>отношения</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к окружающему</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w w:val="101"/>
          <w:sz w:val="28"/>
          <w:szCs w:val="28"/>
          <w:lang w:eastAsia="en-US"/>
        </w:rPr>
        <w:t>миру.</w:t>
      </w:r>
    </w:p>
    <w:p w14:paraId="20A7BF67" w14:textId="77777777" w:rsidR="00147E2C" w:rsidRPr="00F66B9E" w:rsidRDefault="00147E2C" w:rsidP="006279AE">
      <w:pPr>
        <w:widowControl w:val="0"/>
        <w:spacing w:after="0" w:line="285" w:lineRule="auto"/>
        <w:ind w:left="-142" w:right="67"/>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Полнометражные </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 xml:space="preserve">анимационные </w:t>
      </w:r>
      <w:r w:rsidRPr="00F66B9E">
        <w:rPr>
          <w:rFonts w:ascii="Times New Roman" w:eastAsia="Times New Roman" w:hAnsi="Times New Roman" w:cs="Times New Roman"/>
          <w:spacing w:val="11"/>
          <w:sz w:val="28"/>
          <w:szCs w:val="28"/>
          <w:lang w:eastAsia="en-US"/>
        </w:rPr>
        <w:t xml:space="preserve"> </w:t>
      </w:r>
      <w:r w:rsidRPr="00F66B9E">
        <w:rPr>
          <w:rFonts w:ascii="Times New Roman" w:eastAsia="Times New Roman" w:hAnsi="Times New Roman" w:cs="Times New Roman"/>
          <w:sz w:val="28"/>
          <w:szCs w:val="28"/>
          <w:lang w:eastAsia="en-US"/>
        </w:rPr>
        <w:t xml:space="preserve">фильмы  рекомендуются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 xml:space="preserve">только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для семейного</w:t>
      </w:r>
      <w:r w:rsidRPr="00F66B9E">
        <w:rPr>
          <w:rFonts w:ascii="Times New Roman" w:eastAsia="Times New Roman" w:hAnsi="Times New Roman" w:cs="Times New Roman"/>
          <w:spacing w:val="40"/>
          <w:sz w:val="28"/>
          <w:szCs w:val="28"/>
          <w:lang w:eastAsia="en-US"/>
        </w:rPr>
        <w:t xml:space="preserve"> </w:t>
      </w:r>
      <w:r w:rsidRPr="00F66B9E">
        <w:rPr>
          <w:rFonts w:ascii="Times New Roman" w:eastAsia="Times New Roman" w:hAnsi="Times New Roman" w:cs="Times New Roman"/>
          <w:sz w:val="28"/>
          <w:szCs w:val="28"/>
          <w:lang w:eastAsia="en-US"/>
        </w:rPr>
        <w:t>просмотра</w:t>
      </w:r>
      <w:r w:rsidRPr="00F66B9E">
        <w:rPr>
          <w:rFonts w:ascii="Times New Roman" w:eastAsia="Times New Roman" w:hAnsi="Times New Roman" w:cs="Times New Roman"/>
          <w:spacing w:val="31"/>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30"/>
          <w:sz w:val="28"/>
          <w:szCs w:val="28"/>
          <w:lang w:eastAsia="en-US"/>
        </w:rPr>
        <w:t xml:space="preserve">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32"/>
          <w:sz w:val="28"/>
          <w:szCs w:val="28"/>
          <w:lang w:eastAsia="en-US"/>
        </w:rPr>
        <w:t xml:space="preserve"> </w:t>
      </w:r>
      <w:r w:rsidRPr="00F66B9E">
        <w:rPr>
          <w:rFonts w:ascii="Times New Roman" w:eastAsia="Times New Roman" w:hAnsi="Times New Roman" w:cs="Times New Roman"/>
          <w:sz w:val="28"/>
          <w:szCs w:val="28"/>
          <w:lang w:eastAsia="en-US"/>
        </w:rPr>
        <w:t>могут</w:t>
      </w:r>
      <w:r w:rsidRPr="00F66B9E">
        <w:rPr>
          <w:rFonts w:ascii="Times New Roman" w:eastAsia="Times New Roman" w:hAnsi="Times New Roman" w:cs="Times New Roman"/>
          <w:spacing w:val="26"/>
          <w:sz w:val="28"/>
          <w:szCs w:val="28"/>
          <w:lang w:eastAsia="en-US"/>
        </w:rPr>
        <w:t xml:space="preserve"> </w:t>
      </w:r>
      <w:r w:rsidRPr="00F66B9E">
        <w:rPr>
          <w:rFonts w:ascii="Times New Roman" w:eastAsia="Times New Roman" w:hAnsi="Times New Roman" w:cs="Times New Roman"/>
          <w:sz w:val="28"/>
          <w:szCs w:val="28"/>
          <w:lang w:eastAsia="en-US"/>
        </w:rPr>
        <w:t>быть</w:t>
      </w:r>
      <w:r w:rsidRPr="00F66B9E">
        <w:rPr>
          <w:rFonts w:ascii="Times New Roman" w:eastAsia="Times New Roman" w:hAnsi="Times New Roman" w:cs="Times New Roman"/>
          <w:spacing w:val="35"/>
          <w:sz w:val="28"/>
          <w:szCs w:val="28"/>
          <w:lang w:eastAsia="en-US"/>
        </w:rPr>
        <w:t xml:space="preserve"> </w:t>
      </w:r>
      <w:r w:rsidRPr="00F66B9E">
        <w:rPr>
          <w:rFonts w:ascii="Times New Roman" w:eastAsia="Times New Roman" w:hAnsi="Times New Roman" w:cs="Times New Roman"/>
          <w:sz w:val="28"/>
          <w:szCs w:val="28"/>
          <w:lang w:eastAsia="en-US"/>
        </w:rPr>
        <w:t>включены</w:t>
      </w:r>
      <w:r w:rsidRPr="00F66B9E">
        <w:rPr>
          <w:rFonts w:ascii="Times New Roman" w:eastAsia="Times New Roman" w:hAnsi="Times New Roman" w:cs="Times New Roman"/>
          <w:spacing w:val="30"/>
          <w:sz w:val="28"/>
          <w:szCs w:val="28"/>
          <w:lang w:eastAsia="en-US"/>
        </w:rPr>
        <w:t xml:space="preserve"> </w:t>
      </w:r>
      <w:r w:rsidRPr="00F66B9E">
        <w:rPr>
          <w:rFonts w:ascii="Times New Roman" w:eastAsia="Times New Roman" w:hAnsi="Times New Roman" w:cs="Times New Roman"/>
          <w:sz w:val="28"/>
          <w:szCs w:val="28"/>
          <w:lang w:eastAsia="en-US"/>
        </w:rPr>
        <w:t>в</w:t>
      </w:r>
      <w:r w:rsidRPr="00F66B9E">
        <w:rPr>
          <w:rFonts w:ascii="Times New Roman" w:eastAsia="Times New Roman" w:hAnsi="Times New Roman" w:cs="Times New Roman"/>
          <w:spacing w:val="30"/>
          <w:sz w:val="28"/>
          <w:szCs w:val="28"/>
          <w:lang w:eastAsia="en-US"/>
        </w:rPr>
        <w:t xml:space="preserve"> </w:t>
      </w:r>
      <w:r w:rsidRPr="00F66B9E">
        <w:rPr>
          <w:rFonts w:ascii="Times New Roman" w:eastAsia="Times New Roman" w:hAnsi="Times New Roman" w:cs="Times New Roman"/>
          <w:sz w:val="28"/>
          <w:szCs w:val="28"/>
          <w:lang w:eastAsia="en-US"/>
        </w:rPr>
        <w:t>образовательный</w:t>
      </w:r>
      <w:r w:rsidRPr="00F66B9E">
        <w:rPr>
          <w:rFonts w:ascii="Times New Roman" w:eastAsia="Times New Roman" w:hAnsi="Times New Roman" w:cs="Times New Roman"/>
          <w:spacing w:val="31"/>
          <w:sz w:val="28"/>
          <w:szCs w:val="28"/>
          <w:lang w:eastAsia="en-US"/>
        </w:rPr>
        <w:t xml:space="preserve"> </w:t>
      </w:r>
      <w:r w:rsidRPr="00F66B9E">
        <w:rPr>
          <w:rFonts w:ascii="Times New Roman" w:eastAsia="Times New Roman" w:hAnsi="Times New Roman" w:cs="Times New Roman"/>
          <w:sz w:val="28"/>
          <w:szCs w:val="28"/>
          <w:lang w:eastAsia="en-US"/>
        </w:rPr>
        <w:t>процесс</w:t>
      </w:r>
      <w:r w:rsidRPr="00F66B9E">
        <w:rPr>
          <w:rFonts w:ascii="Times New Roman" w:eastAsia="Times New Roman" w:hAnsi="Times New Roman" w:cs="Times New Roman"/>
          <w:spacing w:val="38"/>
          <w:sz w:val="28"/>
          <w:szCs w:val="28"/>
          <w:lang w:eastAsia="en-US"/>
        </w:rPr>
        <w:t xml:space="preserve"> </w:t>
      </w:r>
      <w:r w:rsidRPr="00F66B9E">
        <w:rPr>
          <w:rFonts w:ascii="Times New Roman" w:eastAsia="Times New Roman" w:hAnsi="Times New Roman" w:cs="Times New Roman"/>
          <w:w w:val="101"/>
          <w:sz w:val="28"/>
          <w:szCs w:val="28"/>
          <w:lang w:eastAsia="en-US"/>
        </w:rPr>
        <w:t xml:space="preserve">ДОО. </w:t>
      </w:r>
      <w:r w:rsidRPr="00F66B9E">
        <w:rPr>
          <w:rFonts w:ascii="Times New Roman" w:eastAsia="Times New Roman" w:hAnsi="Times New Roman" w:cs="Times New Roman"/>
          <w:sz w:val="28"/>
          <w:szCs w:val="28"/>
          <w:lang w:eastAsia="en-US"/>
        </w:rPr>
        <w:t>Время</w:t>
      </w:r>
      <w:r w:rsidRPr="00F66B9E">
        <w:rPr>
          <w:rFonts w:ascii="Times New Roman" w:eastAsia="Times New Roman" w:hAnsi="Times New Roman" w:cs="Times New Roman"/>
          <w:spacing w:val="10"/>
          <w:sz w:val="28"/>
          <w:szCs w:val="28"/>
          <w:lang w:eastAsia="en-US"/>
        </w:rPr>
        <w:t xml:space="preserve"> </w:t>
      </w:r>
      <w:r w:rsidRPr="00F66B9E">
        <w:rPr>
          <w:rFonts w:ascii="Times New Roman" w:eastAsia="Times New Roman" w:hAnsi="Times New Roman" w:cs="Times New Roman"/>
          <w:sz w:val="28"/>
          <w:szCs w:val="28"/>
          <w:lang w:eastAsia="en-US"/>
        </w:rPr>
        <w:t>просмотра</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ребёнком</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цифрового</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медиа</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контента должно</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регулироваться родителями</w:t>
      </w:r>
      <w:r w:rsidRPr="00F66B9E">
        <w:rPr>
          <w:rFonts w:ascii="Times New Roman" w:eastAsia="Times New Roman" w:hAnsi="Times New Roman" w:cs="Times New Roman"/>
          <w:spacing w:val="18"/>
          <w:sz w:val="28"/>
          <w:szCs w:val="28"/>
          <w:lang w:eastAsia="en-US"/>
        </w:rPr>
        <w:t xml:space="preserve"> </w:t>
      </w:r>
      <w:r w:rsidRPr="00F66B9E">
        <w:rPr>
          <w:rFonts w:ascii="Times New Roman" w:eastAsia="Times New Roman" w:hAnsi="Times New Roman" w:cs="Times New Roman"/>
          <w:sz w:val="28"/>
          <w:szCs w:val="28"/>
          <w:lang w:eastAsia="en-US"/>
        </w:rPr>
        <w:t>(законными</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sz w:val="28"/>
          <w:szCs w:val="28"/>
          <w:lang w:eastAsia="en-US"/>
        </w:rPr>
        <w:t>представителями)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и соответствовать</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его</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возрастным возможностям.</w:t>
      </w:r>
      <w:r w:rsidRPr="00F66B9E">
        <w:rPr>
          <w:rFonts w:ascii="Times New Roman" w:eastAsia="Times New Roman" w:hAnsi="Times New Roman" w:cs="Times New Roman"/>
          <w:spacing w:val="32"/>
          <w:sz w:val="28"/>
          <w:szCs w:val="28"/>
          <w:lang w:eastAsia="en-US"/>
        </w:rPr>
        <w:t xml:space="preserve"> </w:t>
      </w:r>
      <w:r w:rsidRPr="00F66B9E">
        <w:rPr>
          <w:rFonts w:ascii="Times New Roman" w:eastAsia="Times New Roman" w:hAnsi="Times New Roman" w:cs="Times New Roman"/>
          <w:sz w:val="28"/>
          <w:szCs w:val="28"/>
          <w:lang w:eastAsia="en-US"/>
        </w:rPr>
        <w:t>Некоторые</w:t>
      </w:r>
      <w:r w:rsidRPr="00F66B9E">
        <w:rPr>
          <w:rFonts w:ascii="Times New Roman" w:eastAsia="Times New Roman" w:hAnsi="Times New Roman" w:cs="Times New Roman"/>
          <w:spacing w:val="37"/>
          <w:sz w:val="28"/>
          <w:szCs w:val="28"/>
          <w:lang w:eastAsia="en-US"/>
        </w:rPr>
        <w:t xml:space="preserve"> </w:t>
      </w:r>
      <w:r w:rsidRPr="00F66B9E">
        <w:rPr>
          <w:rFonts w:ascii="Times New Roman" w:eastAsia="Times New Roman" w:hAnsi="Times New Roman" w:cs="Times New Roman"/>
          <w:sz w:val="28"/>
          <w:szCs w:val="28"/>
          <w:lang w:eastAsia="en-US"/>
        </w:rPr>
        <w:t>анимационные</w:t>
      </w:r>
      <w:r w:rsidRPr="00F66B9E">
        <w:rPr>
          <w:rFonts w:ascii="Times New Roman" w:eastAsia="Times New Roman" w:hAnsi="Times New Roman" w:cs="Times New Roman"/>
          <w:spacing w:val="23"/>
          <w:sz w:val="28"/>
          <w:szCs w:val="28"/>
          <w:lang w:eastAsia="en-US"/>
        </w:rPr>
        <w:t xml:space="preserve"> </w:t>
      </w:r>
      <w:r w:rsidRPr="00F66B9E">
        <w:rPr>
          <w:rFonts w:ascii="Times New Roman" w:eastAsia="Times New Roman" w:hAnsi="Times New Roman" w:cs="Times New Roman"/>
          <w:sz w:val="28"/>
          <w:szCs w:val="28"/>
          <w:lang w:eastAsia="en-US"/>
        </w:rPr>
        <w:t>произведения</w:t>
      </w:r>
      <w:r w:rsidRPr="00F66B9E">
        <w:rPr>
          <w:rFonts w:ascii="Times New Roman" w:eastAsia="Times New Roman" w:hAnsi="Times New Roman" w:cs="Times New Roman"/>
          <w:spacing w:val="36"/>
          <w:sz w:val="28"/>
          <w:szCs w:val="28"/>
          <w:lang w:eastAsia="en-US"/>
        </w:rPr>
        <w:t xml:space="preserve"> </w:t>
      </w:r>
      <w:r w:rsidRPr="00F66B9E">
        <w:rPr>
          <w:rFonts w:ascii="Times New Roman" w:eastAsia="Times New Roman" w:hAnsi="Times New Roman" w:cs="Times New Roman"/>
          <w:sz w:val="28"/>
          <w:szCs w:val="28"/>
          <w:lang w:eastAsia="en-US"/>
        </w:rPr>
        <w:t>требуют</w:t>
      </w:r>
      <w:r w:rsidRPr="00F66B9E">
        <w:rPr>
          <w:rFonts w:ascii="Times New Roman" w:eastAsia="Times New Roman" w:hAnsi="Times New Roman" w:cs="Times New Roman"/>
          <w:spacing w:val="22"/>
          <w:sz w:val="28"/>
          <w:szCs w:val="28"/>
          <w:lang w:eastAsia="en-US"/>
        </w:rPr>
        <w:t xml:space="preserve"> </w:t>
      </w:r>
      <w:r w:rsidRPr="00F66B9E">
        <w:rPr>
          <w:rFonts w:ascii="Times New Roman" w:eastAsia="Times New Roman" w:hAnsi="Times New Roman" w:cs="Times New Roman"/>
          <w:sz w:val="28"/>
          <w:szCs w:val="28"/>
          <w:lang w:eastAsia="en-US"/>
        </w:rPr>
        <w:t>особого</w:t>
      </w:r>
      <w:r w:rsidRPr="00F66B9E">
        <w:rPr>
          <w:rFonts w:ascii="Times New Roman" w:eastAsia="Times New Roman" w:hAnsi="Times New Roman" w:cs="Times New Roman"/>
          <w:spacing w:val="32"/>
          <w:sz w:val="28"/>
          <w:szCs w:val="28"/>
          <w:lang w:eastAsia="en-US"/>
        </w:rPr>
        <w:t xml:space="preserve"> </w:t>
      </w:r>
      <w:r w:rsidRPr="00F66B9E">
        <w:rPr>
          <w:rFonts w:ascii="Times New Roman" w:eastAsia="Times New Roman" w:hAnsi="Times New Roman" w:cs="Times New Roman"/>
          <w:sz w:val="28"/>
          <w:szCs w:val="28"/>
          <w:lang w:eastAsia="en-US"/>
        </w:rPr>
        <w:t xml:space="preserve">внимания </w:t>
      </w:r>
      <w:r w:rsidRPr="00F66B9E">
        <w:rPr>
          <w:rFonts w:ascii="Times New Roman" w:eastAsia="Times New Roman" w:hAnsi="Times New Roman" w:cs="Times New Roman"/>
          <w:w w:val="98"/>
          <w:sz w:val="28"/>
          <w:szCs w:val="28"/>
          <w:lang w:eastAsia="en-US"/>
        </w:rPr>
        <w:t>к</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эмоциональному состоянию</w:t>
      </w:r>
      <w:r w:rsidRPr="00F66B9E">
        <w:rPr>
          <w:rFonts w:ascii="Times New Roman" w:eastAsia="Times New Roman" w:hAnsi="Times New Roman" w:cs="Times New Roman"/>
          <w:spacing w:val="17"/>
          <w:sz w:val="28"/>
          <w:szCs w:val="28"/>
          <w:lang w:eastAsia="en-US"/>
        </w:rPr>
        <w:t xml:space="preserve"> </w:t>
      </w:r>
      <w:r w:rsidRPr="00F66B9E">
        <w:rPr>
          <w:rFonts w:ascii="Times New Roman" w:eastAsia="Times New Roman" w:hAnsi="Times New Roman" w:cs="Times New Roman"/>
          <w:sz w:val="28"/>
          <w:szCs w:val="28"/>
          <w:lang w:eastAsia="en-US"/>
        </w:rPr>
        <w:t>ребёнка и</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рекомендуются</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sz w:val="28"/>
          <w:szCs w:val="28"/>
          <w:lang w:eastAsia="en-US"/>
        </w:rPr>
        <w:t>к</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просмотру</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w w:val="102"/>
          <w:sz w:val="28"/>
          <w:szCs w:val="28"/>
          <w:lang w:eastAsia="en-US"/>
        </w:rPr>
        <w:t xml:space="preserve">без </w:t>
      </w:r>
      <w:r w:rsidRPr="00F66B9E">
        <w:rPr>
          <w:rFonts w:ascii="Times New Roman" w:eastAsia="Times New Roman" w:hAnsi="Times New Roman" w:cs="Times New Roman"/>
          <w:sz w:val="28"/>
          <w:szCs w:val="28"/>
          <w:lang w:eastAsia="en-US"/>
        </w:rPr>
        <w:t>обсуждения</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со</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взрослым</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переживаний</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sz w:val="28"/>
          <w:szCs w:val="28"/>
          <w:lang w:eastAsia="en-US"/>
        </w:rPr>
        <w:t>ребёнка.</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sz w:val="28"/>
          <w:szCs w:val="28"/>
          <w:lang w:eastAsia="en-US"/>
        </w:rPr>
        <w:t>Ряд фильмов</w:t>
      </w:r>
      <w:r w:rsidRPr="00F66B9E">
        <w:rPr>
          <w:rFonts w:ascii="Times New Roman" w:eastAsia="Times New Roman" w:hAnsi="Times New Roman" w:cs="Times New Roman"/>
          <w:spacing w:val="11"/>
          <w:sz w:val="28"/>
          <w:szCs w:val="28"/>
          <w:lang w:eastAsia="en-US"/>
        </w:rPr>
        <w:t xml:space="preserve"> </w:t>
      </w:r>
      <w:r w:rsidRPr="00F66B9E">
        <w:rPr>
          <w:rFonts w:ascii="Times New Roman" w:eastAsia="Times New Roman" w:hAnsi="Times New Roman" w:cs="Times New Roman"/>
          <w:sz w:val="28"/>
          <w:szCs w:val="28"/>
          <w:lang w:eastAsia="en-US"/>
        </w:rPr>
        <w:t>содержат</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w w:val="101"/>
          <w:sz w:val="28"/>
          <w:szCs w:val="28"/>
          <w:lang w:eastAsia="en-US"/>
        </w:rPr>
        <w:t xml:space="preserve">серию </w:t>
      </w:r>
      <w:r w:rsidRPr="00F66B9E">
        <w:rPr>
          <w:rFonts w:ascii="Times New Roman" w:eastAsia="Times New Roman" w:hAnsi="Times New Roman" w:cs="Times New Roman"/>
          <w:sz w:val="28"/>
          <w:szCs w:val="28"/>
          <w:lang w:eastAsia="en-US"/>
        </w:rPr>
        <w:t xml:space="preserve">образцов </w:t>
      </w:r>
      <w:r w:rsidRPr="00F66B9E">
        <w:rPr>
          <w:rFonts w:ascii="Times New Roman" w:eastAsia="Times New Roman" w:hAnsi="Times New Roman" w:cs="Times New Roman"/>
          <w:spacing w:val="12"/>
          <w:sz w:val="28"/>
          <w:szCs w:val="28"/>
          <w:lang w:eastAsia="en-US"/>
        </w:rPr>
        <w:t xml:space="preserve"> </w:t>
      </w:r>
      <w:r w:rsidRPr="00F66B9E">
        <w:rPr>
          <w:rFonts w:ascii="Times New Roman" w:eastAsia="Times New Roman" w:hAnsi="Times New Roman" w:cs="Times New Roman"/>
          <w:sz w:val="28"/>
          <w:szCs w:val="28"/>
          <w:lang w:eastAsia="en-US"/>
        </w:rPr>
        <w:t xml:space="preserve">социально </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 xml:space="preserve">неодобряемых </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 xml:space="preserve">сценариев </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 xml:space="preserve">поведения  на </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протяжении длительного</w:t>
      </w:r>
      <w:r w:rsidRPr="00F66B9E">
        <w:rPr>
          <w:rFonts w:ascii="Times New Roman" w:eastAsia="Times New Roman" w:hAnsi="Times New Roman" w:cs="Times New Roman"/>
          <w:spacing w:val="27"/>
          <w:sz w:val="28"/>
          <w:szCs w:val="28"/>
          <w:lang w:eastAsia="en-US"/>
        </w:rPr>
        <w:t xml:space="preserve"> </w:t>
      </w:r>
      <w:r w:rsidRPr="00F66B9E">
        <w:rPr>
          <w:rFonts w:ascii="Times New Roman" w:eastAsia="Times New Roman" w:hAnsi="Times New Roman" w:cs="Times New Roman"/>
          <w:sz w:val="28"/>
          <w:szCs w:val="28"/>
          <w:lang w:eastAsia="en-US"/>
        </w:rPr>
        <w:t>экранного</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времени, что</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требует</w:t>
      </w:r>
      <w:r w:rsidRPr="00F66B9E">
        <w:rPr>
          <w:rFonts w:ascii="Times New Roman" w:eastAsia="Times New Roman" w:hAnsi="Times New Roman" w:cs="Times New Roman"/>
          <w:spacing w:val="11"/>
          <w:sz w:val="28"/>
          <w:szCs w:val="28"/>
          <w:lang w:eastAsia="en-US"/>
        </w:rPr>
        <w:t xml:space="preserve"> </w:t>
      </w:r>
      <w:r w:rsidRPr="00F66B9E">
        <w:rPr>
          <w:rFonts w:ascii="Times New Roman" w:eastAsia="Times New Roman" w:hAnsi="Times New Roman" w:cs="Times New Roman"/>
          <w:sz w:val="28"/>
          <w:szCs w:val="28"/>
          <w:lang w:eastAsia="en-US"/>
        </w:rPr>
        <w:t>предварительного</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w w:val="101"/>
          <w:sz w:val="28"/>
          <w:szCs w:val="28"/>
          <w:lang w:eastAsia="en-US"/>
        </w:rPr>
        <w:t xml:space="preserve">последующего </w:t>
      </w:r>
      <w:r w:rsidRPr="00F66B9E">
        <w:rPr>
          <w:rFonts w:ascii="Times New Roman" w:eastAsia="Times New Roman" w:hAnsi="Times New Roman" w:cs="Times New Roman"/>
          <w:sz w:val="28"/>
          <w:szCs w:val="28"/>
          <w:lang w:eastAsia="en-US"/>
        </w:rPr>
        <w:t>обсуждения</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с</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детьми.</w:t>
      </w:r>
    </w:p>
    <w:p w14:paraId="5E66A703" w14:textId="77777777" w:rsidR="00147E2C" w:rsidRPr="00F66B9E" w:rsidRDefault="00147E2C" w:rsidP="006279AE">
      <w:pPr>
        <w:widowControl w:val="0"/>
        <w:spacing w:after="0" w:line="319" w:lineRule="exact"/>
        <w:ind w:left="-142" w:right="-20"/>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Выбор </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sz w:val="28"/>
          <w:szCs w:val="28"/>
          <w:lang w:eastAsia="en-US"/>
        </w:rPr>
        <w:t xml:space="preserve">цифрового </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 xml:space="preserve">контента, </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 xml:space="preserve">медиа </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 xml:space="preserve">продукции,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 xml:space="preserve">в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 xml:space="preserve">том </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 xml:space="preserve">числе </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w w:val="101"/>
          <w:sz w:val="28"/>
          <w:szCs w:val="28"/>
          <w:lang w:eastAsia="en-US"/>
        </w:rPr>
        <w:t>анимационных</w:t>
      </w:r>
    </w:p>
    <w:p w14:paraId="2321FAB4" w14:textId="26909758" w:rsidR="00147E2C" w:rsidRPr="00F66B9E" w:rsidRDefault="00147E2C" w:rsidP="006279AE">
      <w:pPr>
        <w:widowControl w:val="0"/>
        <w:spacing w:after="0" w:line="270" w:lineRule="auto"/>
        <w:ind w:left="-142" w:right="78"/>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фильмов, </w:t>
      </w:r>
      <w:r w:rsidRPr="00F66B9E">
        <w:rPr>
          <w:rFonts w:ascii="Times New Roman" w:eastAsia="Times New Roman" w:hAnsi="Times New Roman" w:cs="Times New Roman"/>
          <w:spacing w:val="57"/>
          <w:sz w:val="28"/>
          <w:szCs w:val="28"/>
          <w:lang w:eastAsia="en-US"/>
        </w:rPr>
        <w:t xml:space="preserve"> </w:t>
      </w:r>
      <w:r w:rsidRPr="00F66B9E">
        <w:rPr>
          <w:rFonts w:ascii="Times New Roman" w:eastAsia="Times New Roman" w:hAnsi="Times New Roman" w:cs="Times New Roman"/>
          <w:sz w:val="28"/>
          <w:szCs w:val="28"/>
          <w:lang w:eastAsia="en-US"/>
        </w:rPr>
        <w:t xml:space="preserve">должен </w:t>
      </w:r>
      <w:r w:rsidRPr="00F66B9E">
        <w:rPr>
          <w:rFonts w:ascii="Times New Roman" w:eastAsia="Times New Roman" w:hAnsi="Times New Roman" w:cs="Times New Roman"/>
          <w:spacing w:val="50"/>
          <w:sz w:val="28"/>
          <w:szCs w:val="28"/>
          <w:lang w:eastAsia="en-US"/>
        </w:rPr>
        <w:t xml:space="preserve"> </w:t>
      </w:r>
      <w:r w:rsidRPr="00F66B9E">
        <w:rPr>
          <w:rFonts w:ascii="Times New Roman" w:eastAsia="Times New Roman" w:hAnsi="Times New Roman" w:cs="Times New Roman"/>
          <w:sz w:val="28"/>
          <w:szCs w:val="28"/>
          <w:lang w:eastAsia="en-US"/>
        </w:rPr>
        <w:t xml:space="preserve">осуществляться  </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 xml:space="preserve">в </w:t>
      </w:r>
      <w:r w:rsidRPr="00F66B9E">
        <w:rPr>
          <w:rFonts w:ascii="Times New Roman" w:eastAsia="Times New Roman" w:hAnsi="Times New Roman" w:cs="Times New Roman"/>
          <w:spacing w:val="53"/>
          <w:sz w:val="28"/>
          <w:szCs w:val="28"/>
          <w:lang w:eastAsia="en-US"/>
        </w:rPr>
        <w:t xml:space="preserve"> </w:t>
      </w:r>
      <w:r w:rsidRPr="00F66B9E">
        <w:rPr>
          <w:rFonts w:ascii="Times New Roman" w:eastAsia="Times New Roman" w:hAnsi="Times New Roman" w:cs="Times New Roman"/>
          <w:sz w:val="28"/>
          <w:szCs w:val="28"/>
          <w:lang w:eastAsia="en-US"/>
        </w:rPr>
        <w:t xml:space="preserve">соответствии </w:t>
      </w:r>
      <w:r w:rsidRPr="00F66B9E">
        <w:rPr>
          <w:rFonts w:ascii="Times New Roman" w:eastAsia="Times New Roman" w:hAnsi="Times New Roman" w:cs="Times New Roman"/>
          <w:spacing w:val="68"/>
          <w:sz w:val="28"/>
          <w:szCs w:val="28"/>
          <w:lang w:eastAsia="en-US"/>
        </w:rPr>
        <w:t xml:space="preserve"> </w:t>
      </w:r>
      <w:r w:rsidRPr="00F66B9E">
        <w:rPr>
          <w:rFonts w:ascii="Times New Roman" w:eastAsia="Times New Roman" w:hAnsi="Times New Roman" w:cs="Times New Roman"/>
          <w:sz w:val="28"/>
          <w:szCs w:val="28"/>
          <w:lang w:eastAsia="en-US"/>
        </w:rPr>
        <w:t xml:space="preserve">с </w:t>
      </w:r>
      <w:r w:rsidRPr="00F66B9E">
        <w:rPr>
          <w:rFonts w:ascii="Times New Roman" w:eastAsia="Times New Roman" w:hAnsi="Times New Roman" w:cs="Times New Roman"/>
          <w:spacing w:val="51"/>
          <w:sz w:val="28"/>
          <w:szCs w:val="28"/>
          <w:lang w:eastAsia="en-US"/>
        </w:rPr>
        <w:t xml:space="preserve"> </w:t>
      </w:r>
      <w:r w:rsidRPr="00F66B9E">
        <w:rPr>
          <w:rFonts w:ascii="Times New Roman" w:eastAsia="Times New Roman" w:hAnsi="Times New Roman" w:cs="Times New Roman"/>
          <w:sz w:val="28"/>
          <w:szCs w:val="28"/>
          <w:lang w:eastAsia="en-US"/>
        </w:rPr>
        <w:t xml:space="preserve">нормами, </w:t>
      </w:r>
      <w:r w:rsidRPr="00F66B9E">
        <w:rPr>
          <w:rFonts w:ascii="Times New Roman" w:eastAsia="Times New Roman" w:hAnsi="Times New Roman" w:cs="Times New Roman"/>
          <w:spacing w:val="62"/>
          <w:sz w:val="28"/>
          <w:szCs w:val="28"/>
          <w:lang w:eastAsia="en-US"/>
        </w:rPr>
        <w:t xml:space="preserve"> </w:t>
      </w:r>
      <w:r w:rsidRPr="00F66B9E">
        <w:rPr>
          <w:rFonts w:ascii="Times New Roman" w:eastAsia="Times New Roman" w:hAnsi="Times New Roman" w:cs="Times New Roman"/>
          <w:sz w:val="28"/>
          <w:szCs w:val="28"/>
          <w:lang w:eastAsia="en-US"/>
        </w:rPr>
        <w:t>регулирующими защиту</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sz w:val="28"/>
          <w:szCs w:val="28"/>
          <w:lang w:eastAsia="en-US"/>
        </w:rPr>
        <w:t>детей</w:t>
      </w:r>
      <w:r w:rsidRPr="00F66B9E">
        <w:rPr>
          <w:rFonts w:ascii="Times New Roman" w:eastAsia="Times New Roman" w:hAnsi="Times New Roman" w:cs="Times New Roman"/>
          <w:spacing w:val="7"/>
          <w:sz w:val="28"/>
          <w:szCs w:val="28"/>
          <w:lang w:eastAsia="en-US"/>
        </w:rPr>
        <w:t xml:space="preserve"> </w:t>
      </w:r>
      <w:r w:rsidR="006279AE" w:rsidRPr="00F66B9E">
        <w:rPr>
          <w:rFonts w:ascii="Times New Roman" w:eastAsia="Times New Roman" w:hAnsi="Times New Roman" w:cs="Times New Roman"/>
          <w:sz w:val="28"/>
          <w:szCs w:val="28"/>
          <w:lang w:eastAsia="en-US"/>
        </w:rPr>
        <w:t xml:space="preserve">от </w:t>
      </w:r>
      <w:r w:rsidRPr="00F66B9E">
        <w:rPr>
          <w:rFonts w:ascii="Times New Roman" w:eastAsia="Times New Roman" w:hAnsi="Times New Roman" w:cs="Times New Roman"/>
          <w:sz w:val="28"/>
          <w:szCs w:val="28"/>
          <w:lang w:eastAsia="en-US"/>
        </w:rPr>
        <w:t>информации,</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причиняющей</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вред здоровью и</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sz w:val="28"/>
          <w:szCs w:val="28"/>
          <w:lang w:eastAsia="en-US"/>
        </w:rPr>
        <w:t>развитию</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детей</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w w:val="105"/>
          <w:sz w:val="28"/>
          <w:szCs w:val="28"/>
          <w:lang w:eastAsia="en-US"/>
        </w:rPr>
        <w:t xml:space="preserve">в </w:t>
      </w:r>
      <w:r w:rsidRPr="00F66B9E">
        <w:rPr>
          <w:rFonts w:ascii="Times New Roman" w:eastAsia="Arial" w:hAnsi="Times New Roman" w:cs="Times New Roman"/>
          <w:spacing w:val="-14"/>
          <w:w w:val="130"/>
          <w:position w:val="5"/>
          <w:sz w:val="28"/>
          <w:szCs w:val="28"/>
          <w:lang w:eastAsia="en-US"/>
        </w:rPr>
        <w:t>р</w:t>
      </w:r>
      <w:r w:rsidR="006279AE" w:rsidRPr="00F66B9E">
        <w:rPr>
          <w:rFonts w:ascii="Times New Roman" w:eastAsia="Times New Roman" w:hAnsi="Times New Roman" w:cs="Times New Roman"/>
          <w:w w:val="101"/>
          <w:sz w:val="28"/>
          <w:szCs w:val="28"/>
          <w:lang w:eastAsia="en-US"/>
        </w:rPr>
        <w:t>оссийской</w:t>
      </w:r>
      <w:r w:rsidRPr="00F66B9E">
        <w:rPr>
          <w:rFonts w:ascii="Times New Roman" w:eastAsia="Times New Roman" w:hAnsi="Times New Roman" w:cs="Times New Roman"/>
          <w:spacing w:val="-6"/>
          <w:sz w:val="28"/>
          <w:szCs w:val="28"/>
          <w:lang w:eastAsia="en-US"/>
        </w:rPr>
        <w:t xml:space="preserve"> </w:t>
      </w:r>
      <w:r w:rsidR="006279AE" w:rsidRPr="00F66B9E">
        <w:rPr>
          <w:rFonts w:ascii="Times New Roman" w:eastAsia="Times New Roman" w:hAnsi="Times New Roman" w:cs="Times New Roman"/>
          <w:spacing w:val="-6"/>
          <w:sz w:val="28"/>
          <w:szCs w:val="28"/>
          <w:lang w:eastAsia="en-US"/>
        </w:rPr>
        <w:t>Ф</w:t>
      </w:r>
      <w:r w:rsidRPr="00F66B9E">
        <w:rPr>
          <w:rFonts w:ascii="Times New Roman" w:eastAsia="Times New Roman" w:hAnsi="Times New Roman" w:cs="Times New Roman"/>
          <w:sz w:val="28"/>
          <w:szCs w:val="28"/>
          <w:lang w:eastAsia="en-US"/>
        </w:rPr>
        <w:t>едераци</w:t>
      </w:r>
      <w:r w:rsidRPr="00F66B9E">
        <w:rPr>
          <w:rFonts w:ascii="Times New Roman" w:eastAsia="Times New Roman" w:hAnsi="Times New Roman" w:cs="Times New Roman"/>
          <w:spacing w:val="15"/>
          <w:sz w:val="28"/>
          <w:szCs w:val="28"/>
          <w:lang w:eastAsia="en-US"/>
        </w:rPr>
        <w:t>и</w:t>
      </w:r>
      <w:r w:rsidRPr="00F66B9E">
        <w:rPr>
          <w:rFonts w:ascii="Times New Roman" w:eastAsia="Times New Roman" w:hAnsi="Times New Roman" w:cs="Times New Roman"/>
          <w:w w:val="113"/>
          <w:sz w:val="28"/>
          <w:szCs w:val="28"/>
          <w:lang w:eastAsia="en-US"/>
        </w:rPr>
        <w:t>.</w:t>
      </w:r>
    </w:p>
    <w:p w14:paraId="4D0718E9" w14:textId="77777777" w:rsidR="00871387" w:rsidRPr="00F66B9E" w:rsidRDefault="00871387" w:rsidP="00871387">
      <w:pPr>
        <w:widowControl w:val="0"/>
        <w:spacing w:after="0" w:line="240" w:lineRule="auto"/>
        <w:ind w:right="-20"/>
        <w:jc w:val="both"/>
        <w:rPr>
          <w:rFonts w:ascii="Times New Roman" w:eastAsia="Times New Roman" w:hAnsi="Times New Roman" w:cs="Times New Roman"/>
          <w:sz w:val="28"/>
          <w:szCs w:val="28"/>
          <w:lang w:eastAsia="en-US"/>
        </w:rPr>
      </w:pPr>
    </w:p>
    <w:p w14:paraId="39EC4C6F" w14:textId="24538FE4" w:rsidR="00EA046D" w:rsidRPr="00F66B9E" w:rsidRDefault="00871387" w:rsidP="00871387">
      <w:pPr>
        <w:widowControl w:val="0"/>
        <w:spacing w:after="0" w:line="240" w:lineRule="auto"/>
        <w:ind w:left="-142" w:right="-20"/>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Для детей дошкольного возраста (5-6 лет)</w:t>
      </w:r>
    </w:p>
    <w:p w14:paraId="393D0BBA"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Анимационный сериал «Тима и Тома», студия «Рики», реж.  А.Борисова, А. Жидков, О. Мусин, А. Бахурин и другие, 2015.</w:t>
      </w:r>
    </w:p>
    <w:p w14:paraId="75F7AA65"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«Паровозик</w:t>
      </w:r>
      <w:r w:rsidRPr="00F66B9E">
        <w:rPr>
          <w:rFonts w:ascii="Times New Roman" w:eastAsia="Times New Roman" w:hAnsi="Times New Roman" w:cs="Times New Roman"/>
          <w:sz w:val="28"/>
          <w:szCs w:val="28"/>
          <w:lang w:eastAsia="en-US"/>
        </w:rPr>
        <w:tab/>
        <w:t>из Ромашкова», студия Союзмультфильм, реж. В. Дегтярев, 1967.</w:t>
      </w:r>
    </w:p>
    <w:p w14:paraId="3950DE00"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«Как львенок и черепаха пели песню», студия Союзмультфильм, режиссер И. Ковалевская, 1974. Фильм «Мама для </w:t>
      </w:r>
      <w:r w:rsidRPr="00F66B9E">
        <w:rPr>
          <w:rFonts w:ascii="Times New Roman" w:eastAsia="Times New Roman" w:hAnsi="Times New Roman" w:cs="Times New Roman"/>
          <w:sz w:val="28"/>
          <w:szCs w:val="28"/>
          <w:lang w:eastAsia="en-US"/>
        </w:rPr>
        <w:tab/>
        <w:t>мамонтенка», студия «Союзмультфильм», режиссер О. Чуркин, 1981. Фильм «Катерок», студия «Союзмультфильм», режиссёр И. Ковалевская,1970.</w:t>
      </w:r>
    </w:p>
    <w:p w14:paraId="6E6182D5"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w:t>
      </w:r>
      <w:r w:rsidRPr="00F66B9E">
        <w:rPr>
          <w:rFonts w:ascii="Times New Roman" w:eastAsia="Times New Roman" w:hAnsi="Times New Roman" w:cs="Times New Roman"/>
          <w:sz w:val="28"/>
          <w:szCs w:val="28"/>
          <w:lang w:eastAsia="en-US"/>
        </w:rPr>
        <w:tab/>
        <w:t xml:space="preserve"> «Мешок яблок», студия «Союзмультфильм», режиссер В. Бордзиловский, 1974.</w:t>
      </w:r>
    </w:p>
    <w:p w14:paraId="2DE5279B"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«Крошка енот», ТО «Экран», режиссер О. Чуркин, 1974.</w:t>
      </w:r>
    </w:p>
    <w:p w14:paraId="4B2D3375"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«Гадкий утенок», студия «Союзмультфильм», режиссер В. Дегтярев. Фильм «Котенок по имени Гав», </w:t>
      </w:r>
      <w:r w:rsidRPr="00F66B9E">
        <w:rPr>
          <w:rFonts w:ascii="Times New Roman" w:eastAsia="Times New Roman" w:hAnsi="Times New Roman" w:cs="Times New Roman"/>
          <w:sz w:val="28"/>
          <w:szCs w:val="28"/>
          <w:lang w:eastAsia="en-US"/>
        </w:rPr>
        <w:tab/>
        <w:t>студия Союзмультфильм, режиссер Л. Атаманов.</w:t>
      </w:r>
    </w:p>
    <w:p w14:paraId="201BFAA7"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«Маугли», студия «Союзмультфильм», режиссер Р. Давыдов, 1971.</w:t>
      </w:r>
    </w:p>
    <w:p w14:paraId="6C6BA8C4"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«Кот Леопольд», студия «Экран», режиссер А. Резников, 1975- 1987. Фильм </w:t>
      </w:r>
      <w:r w:rsidRPr="00F66B9E">
        <w:rPr>
          <w:rFonts w:ascii="Times New Roman" w:eastAsia="Times New Roman" w:hAnsi="Times New Roman" w:cs="Times New Roman"/>
          <w:sz w:val="28"/>
          <w:szCs w:val="28"/>
          <w:lang w:eastAsia="en-US"/>
        </w:rPr>
        <w:tab/>
        <w:t xml:space="preserve"> </w:t>
      </w:r>
    </w:p>
    <w:p w14:paraId="793647B5"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«Рикки-Тикки-Тави», студия «Союзмультфильм», режиссер А. Снежко-Блоцкой, 1965.</w:t>
      </w:r>
    </w:p>
    <w:p w14:paraId="3269E929"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«Дюймовочка», студия «Союзмульфильм», режиссер Л.  Амальрик, 1964.</w:t>
      </w:r>
    </w:p>
    <w:p w14:paraId="24228DDB"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«Пластилиновая ворона», ТО «Экран», режиссер А. Татарский, 1981. Фильм «Каникулы </w:t>
      </w:r>
      <w:r w:rsidRPr="00F66B9E">
        <w:rPr>
          <w:rFonts w:ascii="Times New Roman" w:eastAsia="Times New Roman" w:hAnsi="Times New Roman" w:cs="Times New Roman"/>
          <w:sz w:val="28"/>
          <w:szCs w:val="28"/>
          <w:lang w:eastAsia="en-US"/>
        </w:rPr>
        <w:tab/>
        <w:t xml:space="preserve">Бонифация», </w:t>
      </w:r>
      <w:r w:rsidRPr="00F66B9E">
        <w:rPr>
          <w:rFonts w:ascii="Times New Roman" w:eastAsia="Times New Roman" w:hAnsi="Times New Roman" w:cs="Times New Roman"/>
          <w:sz w:val="28"/>
          <w:szCs w:val="28"/>
          <w:lang w:eastAsia="en-US"/>
        </w:rPr>
        <w:tab/>
        <w:t>студия «Союзмультфильм», режиссер Ф. Хитрук, 1965.</w:t>
      </w:r>
    </w:p>
    <w:p w14:paraId="5CA8DABB"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«Последний </w:t>
      </w:r>
      <w:r w:rsidRPr="00F66B9E">
        <w:rPr>
          <w:rFonts w:ascii="Times New Roman" w:eastAsia="Times New Roman" w:hAnsi="Times New Roman" w:cs="Times New Roman"/>
          <w:sz w:val="28"/>
          <w:szCs w:val="28"/>
          <w:lang w:eastAsia="en-US"/>
        </w:rPr>
        <w:tab/>
        <w:t>лепестою&gt;, Р. Качанов, 1977. студия «Союзмультфильм», режиссер</w:t>
      </w:r>
    </w:p>
    <w:p w14:paraId="54DC1F69"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«Умка» и «Умка ищет друга», студия «Союзмультфильм», режиссер В. Попов, В. Пекарь, 1969, 1970.</w:t>
      </w:r>
    </w:p>
    <w:p w14:paraId="1BADD311"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«Умка на ёлке», студия «Союзмультфильм», режиссер А. Воробьев, 2019.1970.</w:t>
      </w:r>
    </w:p>
    <w:p w14:paraId="7686F76F"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«Сладкая сказка», студия </w:t>
      </w:r>
      <w:r w:rsidRPr="00F66B9E">
        <w:rPr>
          <w:rFonts w:ascii="Times New Roman" w:eastAsia="Times New Roman" w:hAnsi="Times New Roman" w:cs="Times New Roman"/>
          <w:sz w:val="28"/>
          <w:szCs w:val="28"/>
          <w:lang w:eastAsia="en-US"/>
        </w:rPr>
        <w:tab/>
        <w:t>Союзмультфильм, режиссер В. Дегтярев, Цикл фильмов «Чебурашка и крокодил Гена», студия «Союзмультфильм», режиссер Р. Качанов, 1969-1983.</w:t>
      </w:r>
    </w:p>
    <w:p w14:paraId="32CF495F"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Цикл </w:t>
      </w:r>
      <w:r w:rsidRPr="00F66B9E">
        <w:rPr>
          <w:rFonts w:ascii="Times New Roman" w:eastAsia="Times New Roman" w:hAnsi="Times New Roman" w:cs="Times New Roman"/>
          <w:sz w:val="28"/>
          <w:szCs w:val="28"/>
          <w:lang w:eastAsia="en-US"/>
        </w:rPr>
        <w:tab/>
        <w:t xml:space="preserve">фильмов «38 </w:t>
      </w:r>
      <w:r w:rsidRPr="00F66B9E">
        <w:rPr>
          <w:rFonts w:ascii="Times New Roman" w:eastAsia="Times New Roman" w:hAnsi="Times New Roman" w:cs="Times New Roman"/>
          <w:sz w:val="28"/>
          <w:szCs w:val="28"/>
          <w:lang w:eastAsia="en-US"/>
        </w:rPr>
        <w:tab/>
        <w:t>попугаев», студия «Союзмультфильм», режиссер И.У фимцев, 1976-91.</w:t>
      </w:r>
    </w:p>
    <w:p w14:paraId="553E98A7"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Цикл </w:t>
      </w:r>
      <w:r w:rsidRPr="00F66B9E">
        <w:rPr>
          <w:rFonts w:ascii="Times New Roman" w:eastAsia="Times New Roman" w:hAnsi="Times New Roman" w:cs="Times New Roman"/>
          <w:sz w:val="28"/>
          <w:szCs w:val="28"/>
          <w:lang w:eastAsia="en-US"/>
        </w:rPr>
        <w:tab/>
        <w:t xml:space="preserve">фильмов «Винни-Пух», студия «Союзмультфильм», </w:t>
      </w:r>
      <w:r w:rsidRPr="00F66B9E">
        <w:rPr>
          <w:rFonts w:ascii="Times New Roman" w:eastAsia="Times New Roman" w:hAnsi="Times New Roman" w:cs="Times New Roman"/>
          <w:sz w:val="28"/>
          <w:szCs w:val="28"/>
          <w:lang w:eastAsia="en-US"/>
        </w:rPr>
        <w:tab/>
        <w:t>режиссер Ф. Хитрук, 1969-1972.</w:t>
      </w:r>
    </w:p>
    <w:p w14:paraId="5D732205"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«Серая шейка», студия «Союзмультфильм», режиссер Л. Амальрик, В. Полковников, 1948.</w:t>
      </w:r>
    </w:p>
    <w:p w14:paraId="24ED147A"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«Золушка», студия «Союзмультфильм», режиссер И. Аксенчук, 1979.</w:t>
      </w:r>
    </w:p>
    <w:p w14:paraId="36374D0F"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«Новогодняя сказка», студия «Союзмультфильм», режиссер В. Дегтярев, 1972.</w:t>
      </w:r>
    </w:p>
    <w:p w14:paraId="02940FE5"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«Серебряное копытце», студия Г. Сокольский, 1977.</w:t>
      </w:r>
    </w:p>
    <w:p w14:paraId="053276B2"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Союзмультфильм, </w:t>
      </w:r>
      <w:r w:rsidRPr="00F66B9E">
        <w:rPr>
          <w:rFonts w:ascii="Times New Roman" w:eastAsia="Times New Roman" w:hAnsi="Times New Roman" w:cs="Times New Roman"/>
          <w:sz w:val="28"/>
          <w:szCs w:val="28"/>
          <w:lang w:eastAsia="en-US"/>
        </w:rPr>
        <w:tab/>
        <w:t>режиссер Фильм «Щелкунчик», Б. Степанцев,1973. студия «Союзмультфильм», режиссер</w:t>
      </w:r>
    </w:p>
    <w:p w14:paraId="7C004E79"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«Гуси-лебеди», студия Союзмультфильм, режиссеры И.  Иванов­ Вано, А. Снежко-Блоцкая, 1949.</w:t>
      </w:r>
    </w:p>
    <w:p w14:paraId="32CF778D"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Цикл фильмов «Приключение Незнайки и его друзей», студия «ТО Экран», режиссер коллектив авторов, 1971-1973.</w:t>
      </w:r>
    </w:p>
    <w:p w14:paraId="5C2A33AA" w14:textId="77777777" w:rsidR="00EA046D" w:rsidRPr="00F66B9E" w:rsidRDefault="00EA046D" w:rsidP="00EA046D">
      <w:pPr>
        <w:spacing w:after="0"/>
        <w:ind w:left="-142"/>
        <w:contextualSpacing/>
        <w:jc w:val="both"/>
        <w:rPr>
          <w:rFonts w:ascii="Times New Roman" w:eastAsia="Times New Roman" w:hAnsi="Times New Roman" w:cs="Times New Roman"/>
          <w:b/>
          <w:sz w:val="28"/>
          <w:szCs w:val="28"/>
          <w:lang w:eastAsia="en-US"/>
        </w:rPr>
      </w:pPr>
    </w:p>
    <w:p w14:paraId="3A0592F0" w14:textId="6EA164A3" w:rsidR="00EA046D" w:rsidRPr="00F66B9E" w:rsidRDefault="00EA046D" w:rsidP="00871387">
      <w:pPr>
        <w:spacing w:after="0"/>
        <w:ind w:left="-142"/>
        <w:contextualSpacing/>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 xml:space="preserve">Для детей старшего </w:t>
      </w:r>
      <w:r w:rsidR="00871387" w:rsidRPr="00F66B9E">
        <w:rPr>
          <w:rFonts w:ascii="Times New Roman" w:eastAsia="Times New Roman" w:hAnsi="Times New Roman" w:cs="Times New Roman"/>
          <w:b/>
          <w:sz w:val="28"/>
          <w:szCs w:val="28"/>
          <w:lang w:eastAsia="en-US"/>
        </w:rPr>
        <w:t>дошкольного возраста (6-7 лет).</w:t>
      </w:r>
    </w:p>
    <w:p w14:paraId="02E2C36E"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«Малыш и Карлсою», студия «Союзмультфильм», режиссер Б. Степанцев, 1969.</w:t>
      </w:r>
    </w:p>
    <w:p w14:paraId="506FF5F4"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«Лягушка-путешественница», студия «Союзмультфильм», режиссеры В. Котеночкин, А. Трусов, 1965.</w:t>
      </w:r>
    </w:p>
    <w:p w14:paraId="723B64D0"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6B9761DE"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«Заколдованный мальчию», студия «Союзмультфильм», режиссер А. Снежко-Блоцкая, В.Полковников, 1955.</w:t>
      </w:r>
    </w:p>
    <w:p w14:paraId="2992677A"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«Золотая антилопа», студия «Союзмультфильм», режиссер Л. Атаманов, 1954.</w:t>
      </w:r>
    </w:p>
    <w:p w14:paraId="70988776"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«Бременские музыканты», </w:t>
      </w:r>
      <w:r w:rsidRPr="00F66B9E">
        <w:rPr>
          <w:rFonts w:ascii="Times New Roman" w:eastAsia="Times New Roman" w:hAnsi="Times New Roman" w:cs="Times New Roman"/>
          <w:sz w:val="28"/>
          <w:szCs w:val="28"/>
          <w:lang w:eastAsia="en-US"/>
        </w:rPr>
        <w:tab/>
        <w:t>студия «Союзмультфильм», режиссер И. Ковалевская, 1969.</w:t>
      </w:r>
    </w:p>
    <w:p w14:paraId="2691B966"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«Двенадцать месяцев», студия «Союзмультфильм», режиссер И. Иванов-Вано, М. Ботов, 1956.</w:t>
      </w:r>
    </w:p>
    <w:p w14:paraId="3F823786"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«Ёжик в тумане», студия «Союзмультфильм», режиссер Ю. Норштейн,1975.</w:t>
      </w:r>
    </w:p>
    <w:p w14:paraId="0198F5BC"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«Девочка и дельфин», студия «Союзмультфильм», режиссер Р. Зельма, Фильм «Верните Рекса», студия «Союзмультфильм», режиссер В.  Пекарь, В. Попов. 1975.</w:t>
      </w:r>
    </w:p>
    <w:p w14:paraId="6417EFE8"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«Сказка сказок», студия «Союзмультфильм», режиссер Ю. Норштейн,1979.</w:t>
      </w:r>
    </w:p>
    <w:p w14:paraId="055B837C"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Сериал «Простоквашино» и «Возвращение в Простоквашино» (2 сезона), студия «Союзмультфильм», режиссеры: коллектив авторов, 2018.</w:t>
      </w:r>
    </w:p>
    <w:p w14:paraId="22CFCFB7"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«Смешарики», студии «Петербург», «Мастерфильм», коллектив авторов, 2004.</w:t>
      </w:r>
    </w:p>
    <w:p w14:paraId="196064A4"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«Малышарики», студии</w:t>
      </w:r>
      <w:r w:rsidRPr="00F66B9E">
        <w:rPr>
          <w:rFonts w:ascii="Times New Roman" w:eastAsia="Times New Roman" w:hAnsi="Times New Roman" w:cs="Times New Roman"/>
          <w:sz w:val="28"/>
          <w:szCs w:val="28"/>
          <w:lang w:eastAsia="en-US"/>
        </w:rPr>
        <w:tab/>
        <w:t xml:space="preserve"> «Петербург», «Мастерфильм», коллектив авторов, 2015.</w:t>
      </w:r>
    </w:p>
    <w:p w14:paraId="2201B428"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«Домовенок Кузя», студия ТО «Экран», режиссер А.  Зябликова, 2000-2002.</w:t>
      </w:r>
    </w:p>
    <w:p w14:paraId="36692E6F"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«Ну, погоди!», студия «Союзмультфильм», режиссер В. Котеночкин, 1969.</w:t>
      </w:r>
    </w:p>
    <w:p w14:paraId="7C27323C"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«Фиксики» (4 сезона), компания «Аэроплан», режиссер В. Бедошвили, Сериал «Оранжевая корова» (1 сезон), студия Союзмультфильм, режиссер Е. Ернова.</w:t>
      </w:r>
    </w:p>
    <w:p w14:paraId="06BF26CE"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«Монсики» (2 сезона), студия «Рикю&gt;, режиссер А. Бахурин.</w:t>
      </w:r>
    </w:p>
    <w:p w14:paraId="6E405BD0"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«Смешарики.  ПИН-КОД», студия «Рикю&gt;, режиссёры: Р.  Соколов, А. Горбунов, Д. Сулейманов и другие.</w:t>
      </w:r>
    </w:p>
    <w:p w14:paraId="360F367F"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«Зебра в клеточку» (1 сезон), студия «Союзмультфильм», режиссер А. Алексеев, А. Борисова, М. Куликов, А. Золотарева, 2020.</w:t>
      </w:r>
    </w:p>
    <w:p w14:paraId="00AA6A67" w14:textId="77777777" w:rsidR="00EA046D" w:rsidRPr="00F66B9E" w:rsidRDefault="00EA046D" w:rsidP="00EA046D">
      <w:pPr>
        <w:spacing w:after="0"/>
        <w:ind w:left="-142"/>
        <w:contextualSpacing/>
        <w:jc w:val="both"/>
        <w:rPr>
          <w:rFonts w:ascii="Times New Roman" w:eastAsia="Times New Roman" w:hAnsi="Times New Roman" w:cs="Times New Roman"/>
          <w:b/>
          <w:sz w:val="28"/>
          <w:szCs w:val="28"/>
          <w:lang w:eastAsia="en-US"/>
        </w:rPr>
      </w:pPr>
    </w:p>
    <w:p w14:paraId="0A7D79A8" w14:textId="5CECC6E5" w:rsidR="00EA046D" w:rsidRPr="00F66B9E" w:rsidRDefault="00EA046D" w:rsidP="00A67BC4">
      <w:pPr>
        <w:spacing w:after="0"/>
        <w:ind w:left="-142"/>
        <w:contextualSpacing/>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Для детей старшего д</w:t>
      </w:r>
      <w:r w:rsidR="00A67BC4" w:rsidRPr="00F66B9E">
        <w:rPr>
          <w:rFonts w:ascii="Times New Roman" w:eastAsia="Times New Roman" w:hAnsi="Times New Roman" w:cs="Times New Roman"/>
          <w:b/>
          <w:sz w:val="28"/>
          <w:szCs w:val="28"/>
          <w:lang w:eastAsia="en-US"/>
        </w:rPr>
        <w:t>ошкольного возраста (7- 8 лет).</w:t>
      </w:r>
    </w:p>
    <w:p w14:paraId="0AB0DC97"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Полнометражный </w:t>
      </w:r>
      <w:r w:rsidRPr="00F66B9E">
        <w:rPr>
          <w:rFonts w:ascii="Times New Roman" w:eastAsia="Times New Roman" w:hAnsi="Times New Roman" w:cs="Times New Roman"/>
          <w:sz w:val="28"/>
          <w:szCs w:val="28"/>
          <w:lang w:eastAsia="en-US"/>
        </w:rPr>
        <w:tab/>
        <w:t>анимационный фильм «Снежная</w:t>
      </w:r>
      <w:r w:rsidRPr="00F66B9E">
        <w:rPr>
          <w:rFonts w:ascii="Times New Roman" w:eastAsia="Times New Roman" w:hAnsi="Times New Roman" w:cs="Times New Roman"/>
          <w:sz w:val="28"/>
          <w:szCs w:val="28"/>
          <w:lang w:eastAsia="en-US"/>
        </w:rPr>
        <w:tab/>
        <w:t>королева», студия «Союзмультфильм», режиссёр Л. Атаманов, 1957.</w:t>
      </w:r>
    </w:p>
    <w:p w14:paraId="3E0B51AD"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Полнометражный </w:t>
      </w:r>
      <w:r w:rsidRPr="00F66B9E">
        <w:rPr>
          <w:rFonts w:ascii="Times New Roman" w:eastAsia="Times New Roman" w:hAnsi="Times New Roman" w:cs="Times New Roman"/>
          <w:sz w:val="28"/>
          <w:szCs w:val="28"/>
          <w:lang w:eastAsia="en-US"/>
        </w:rPr>
        <w:tab/>
        <w:t>анимационный фильм «Аленький</w:t>
      </w:r>
      <w:r w:rsidRPr="00F66B9E">
        <w:rPr>
          <w:rFonts w:ascii="Times New Roman" w:eastAsia="Times New Roman" w:hAnsi="Times New Roman" w:cs="Times New Roman"/>
          <w:sz w:val="28"/>
          <w:szCs w:val="28"/>
          <w:lang w:eastAsia="en-US"/>
        </w:rPr>
        <w:tab/>
        <w:t>цветочек», студия «Союзмультфильм», режиссер Л. Атаманов, 1952.</w:t>
      </w:r>
    </w:p>
    <w:p w14:paraId="5349409C"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«Сказка о царе Салтане», студия «Союзмультфильм», режиссер И. Иванов-Вано, Л. Мильчин, 1984.</w:t>
      </w:r>
    </w:p>
    <w:p w14:paraId="3C409244"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«Белка и Стрелка. Звёздные собаки», киностудия «Центр   национального   фильма» и   000 «ЦНФ-Анима, режиссер С. Ушаков, И. Евланникова, 2010.</w:t>
      </w:r>
    </w:p>
    <w:p w14:paraId="1437FC45"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«Суворов: великое путешествие» (6+), студия «Союзмультфильм», режиссер Б. Чертков, 2022.</w:t>
      </w:r>
    </w:p>
    <w:p w14:paraId="42D59412"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«Бембю&gt;, студия Walt Disney, режиссер Д. Хэнд, 1942.</w:t>
      </w:r>
    </w:p>
    <w:p w14:paraId="169E4870"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«Король Лев», студия Walt Disney, режиссер Р. Аллерс, 1994, США.</w:t>
      </w:r>
    </w:p>
    <w:p w14:paraId="514DB89E"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Полнометражный </w:t>
      </w:r>
      <w:r w:rsidRPr="00F66B9E">
        <w:rPr>
          <w:rFonts w:ascii="Times New Roman" w:eastAsia="Times New Roman" w:hAnsi="Times New Roman" w:cs="Times New Roman"/>
          <w:sz w:val="28"/>
          <w:szCs w:val="28"/>
          <w:lang w:eastAsia="en-US"/>
        </w:rPr>
        <w:tab/>
        <w:t>анимационный фильм «Мой сосед Тоторо», «GhiЬli», режиссер Х. Миядзаки,1988.</w:t>
      </w:r>
    </w:p>
    <w:p w14:paraId="2DB06DA0" w14:textId="77777777"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«Рыбка Поньо на утесе», студия «GhiЬli», режиссер Х. Миядзаки, 2008.</w:t>
      </w:r>
    </w:p>
    <w:p w14:paraId="33748D69" w14:textId="7D21DF3E" w:rsidR="009A067C" w:rsidRPr="00F66B9E" w:rsidRDefault="00A67BC4" w:rsidP="00EA046D">
      <w:pPr>
        <w:spacing w:after="0"/>
        <w:ind w:left="-142"/>
        <w:contextualSpacing/>
        <w:jc w:val="both"/>
        <w:rPr>
          <w:rFonts w:ascii="Times New Roman" w:eastAsia="Times New Roman" w:hAnsi="Times New Roman" w:cs="Times New Roman"/>
          <w:b/>
          <w:i/>
          <w:sz w:val="28"/>
          <w:szCs w:val="28"/>
          <w:lang w:eastAsia="en-US"/>
        </w:rPr>
      </w:pPr>
      <w:r w:rsidRPr="00F66B9E">
        <w:rPr>
          <w:rFonts w:ascii="Times New Roman" w:eastAsia="Times New Roman" w:hAnsi="Times New Roman" w:cs="Times New Roman"/>
          <w:b/>
          <w:i/>
          <w:sz w:val="28"/>
          <w:szCs w:val="28"/>
          <w:lang w:eastAsia="en-US"/>
        </w:rPr>
        <w:t xml:space="preserve">Региональный компонент: </w:t>
      </w:r>
      <w:r w:rsidR="009A067C" w:rsidRPr="00F66B9E">
        <w:rPr>
          <w:rFonts w:ascii="Times New Roman" w:eastAsia="Times New Roman" w:hAnsi="Times New Roman" w:cs="Times New Roman"/>
          <w:b/>
          <w:i/>
          <w:sz w:val="28"/>
          <w:szCs w:val="28"/>
          <w:lang w:eastAsia="en-US"/>
        </w:rPr>
        <w:t>Шайдула лентяй, Отважный джигит, День рождения, «Собзмультфильм», Аул мастеров, Гора самоцветов, Две дороги.</w:t>
      </w:r>
    </w:p>
    <w:p w14:paraId="09A209CB" w14:textId="77777777" w:rsidR="00FE18B4" w:rsidRPr="00F66B9E" w:rsidRDefault="00FE18B4" w:rsidP="00A13FBC">
      <w:pPr>
        <w:spacing w:after="0"/>
        <w:contextualSpacing/>
        <w:jc w:val="both"/>
        <w:rPr>
          <w:rFonts w:ascii="Times New Roman" w:hAnsi="Times New Roman" w:cs="Times New Roman"/>
          <w:b/>
          <w:bCs/>
          <w:iCs/>
          <w:sz w:val="28"/>
          <w:szCs w:val="28"/>
        </w:rPr>
      </w:pPr>
    </w:p>
    <w:p w14:paraId="177E372D"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60177151"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7E632490"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3C7E96FB"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5F72FFF6"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59D265F8"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779EC09E"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20507253"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493E969F"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01251BA5"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07A2402B" w14:textId="77777777"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14:paraId="285E5A55" w14:textId="3D2547FF" w:rsidR="00FE18B4" w:rsidRPr="00F66B9E" w:rsidRDefault="003A6024" w:rsidP="00656A7A">
      <w:pPr>
        <w:spacing w:after="0"/>
        <w:ind w:left="-567"/>
        <w:jc w:val="center"/>
        <w:outlineLvl w:val="0"/>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4. РАСПОРЯДОК И РЕЖИМ ДНЯ </w:t>
      </w:r>
    </w:p>
    <w:p w14:paraId="46BC4173" w14:textId="77777777" w:rsidR="00FE18B4" w:rsidRPr="00F66B9E" w:rsidRDefault="00FE18B4" w:rsidP="00656A7A">
      <w:pPr>
        <w:spacing w:after="0"/>
        <w:ind w:left="-567"/>
        <w:jc w:val="center"/>
        <w:outlineLvl w:val="0"/>
        <w:rPr>
          <w:rFonts w:ascii="Times New Roman" w:eastAsia="Times New Roman" w:hAnsi="Times New Roman" w:cs="Times New Roman"/>
          <w:b/>
          <w:color w:val="000000"/>
          <w:sz w:val="28"/>
          <w:szCs w:val="28"/>
        </w:rPr>
      </w:pPr>
    </w:p>
    <w:p w14:paraId="3F27B910" w14:textId="55AF02DB" w:rsidR="00FE18B4" w:rsidRPr="00F66B9E" w:rsidRDefault="00FE18B4" w:rsidP="00656A7A">
      <w:pPr>
        <w:widowControl w:val="0"/>
        <w:spacing w:after="0"/>
        <w:ind w:left="-567"/>
        <w:jc w:val="both"/>
        <w:rPr>
          <w:rFonts w:ascii="Times New Roman" w:eastAsia="Times New Roman" w:hAnsi="Times New Roman" w:cs="Times New Roman"/>
          <w:color w:val="000000"/>
          <w:sz w:val="28"/>
          <w:szCs w:val="28"/>
          <w:shd w:val="clear" w:color="auto" w:fill="FFFFFF"/>
          <w:lang w:eastAsia="en-US"/>
        </w:rPr>
      </w:pPr>
      <w:r w:rsidRPr="00F66B9E">
        <w:rPr>
          <w:rFonts w:ascii="Times New Roman" w:eastAsia="Times New Roman" w:hAnsi="Times New Roman" w:cs="Times New Roman"/>
          <w:color w:val="000000"/>
          <w:sz w:val="28"/>
          <w:szCs w:val="28"/>
          <w:shd w:val="clear" w:color="auto" w:fill="FFFFFF"/>
          <w:lang w:eastAsia="en-US"/>
        </w:rPr>
        <w:t xml:space="preserve">         Непременным условием здорового образа жизни и успешного развития детей является правильный режим. Правильный </w:t>
      </w:r>
      <w:r w:rsidR="00F15989" w:rsidRPr="00F66B9E">
        <w:rPr>
          <w:rFonts w:ascii="Times New Roman" w:eastAsia="Times New Roman" w:hAnsi="Times New Roman" w:cs="Times New Roman"/>
          <w:color w:val="000000"/>
          <w:sz w:val="28"/>
          <w:szCs w:val="28"/>
          <w:shd w:val="clear" w:color="auto" w:fill="FFFFFF"/>
          <w:lang w:eastAsia="en-US"/>
        </w:rPr>
        <w:t>режим дня — это</w:t>
      </w:r>
      <w:r w:rsidRPr="00F66B9E">
        <w:rPr>
          <w:rFonts w:ascii="Times New Roman" w:eastAsia="Times New Roman" w:hAnsi="Times New Roman" w:cs="Times New Roman"/>
          <w:color w:val="000000"/>
          <w:sz w:val="28"/>
          <w:szCs w:val="28"/>
          <w:shd w:val="clear" w:color="auto" w:fill="FFFFFF"/>
          <w:lang w:eastAsia="en-US"/>
        </w:rPr>
        <w:t xml:space="preserve">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ого соответствие возрастным психофизиологическим особенностям детей.</w:t>
      </w:r>
    </w:p>
    <w:p w14:paraId="71F35DF2" w14:textId="77777777"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20680387" w14:textId="77777777"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515C1A33" w14:textId="77777777"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5565ED4B" w14:textId="77777777"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424D3D1F" w14:textId="77777777" w:rsidR="00FE18B4" w:rsidRPr="00F66B9E" w:rsidRDefault="00FE18B4" w:rsidP="00656A7A">
      <w:pPr>
        <w:widowControl w:val="0"/>
        <w:spacing w:after="0"/>
        <w:ind w:left="-567"/>
        <w:jc w:val="both"/>
        <w:rPr>
          <w:rFonts w:ascii="Times New Roman" w:eastAsia="Times New Roman" w:hAnsi="Times New Roman" w:cs="Times New Roman"/>
          <w:b/>
          <w:i/>
          <w:color w:val="000000"/>
          <w:sz w:val="28"/>
          <w:szCs w:val="28"/>
          <w:shd w:val="clear" w:color="auto" w:fill="FFFFFF"/>
          <w:lang w:eastAsia="en-US"/>
        </w:rPr>
      </w:pPr>
      <w:r w:rsidRPr="00F66B9E">
        <w:rPr>
          <w:rFonts w:ascii="Times New Roman" w:eastAsia="Times New Roman" w:hAnsi="Times New Roman" w:cs="Times New Roman"/>
          <w:b/>
          <w:i/>
          <w:color w:val="000000"/>
          <w:sz w:val="28"/>
          <w:szCs w:val="28"/>
          <w:shd w:val="clear" w:color="auto" w:fill="FFFFFF"/>
          <w:lang w:eastAsia="en-US"/>
        </w:rPr>
        <w:t xml:space="preserve">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w:t>
      </w:r>
    </w:p>
    <w:p w14:paraId="14BB1927" w14:textId="77777777" w:rsidR="00C762D8" w:rsidRPr="00F66B9E" w:rsidRDefault="00C762D8" w:rsidP="00656A7A">
      <w:pPr>
        <w:widowControl w:val="0"/>
        <w:spacing w:after="0"/>
        <w:ind w:left="-567"/>
        <w:jc w:val="center"/>
        <w:rPr>
          <w:rFonts w:ascii="Times New Roman" w:hAnsi="Times New Roman" w:cs="Times New Roman"/>
          <w:b/>
          <w:sz w:val="28"/>
          <w:szCs w:val="28"/>
          <w:u w:val="single"/>
        </w:rPr>
      </w:pPr>
    </w:p>
    <w:tbl>
      <w:tblPr>
        <w:tblW w:w="9356" w:type="dxa"/>
        <w:tblInd w:w="-148" w:type="dxa"/>
        <w:tblLayout w:type="fixed"/>
        <w:tblCellMar>
          <w:left w:w="0" w:type="dxa"/>
          <w:right w:w="0" w:type="dxa"/>
        </w:tblCellMar>
        <w:tblLook w:val="01E0" w:firstRow="1" w:lastRow="1" w:firstColumn="1" w:lastColumn="1" w:noHBand="0" w:noVBand="0"/>
      </w:tblPr>
      <w:tblGrid>
        <w:gridCol w:w="4111"/>
        <w:gridCol w:w="2410"/>
        <w:gridCol w:w="2835"/>
      </w:tblGrid>
      <w:tr w:rsidR="00605F1B" w:rsidRPr="00F66B9E" w14:paraId="1C07F55C" w14:textId="77777777" w:rsidTr="00605F1B">
        <w:trPr>
          <w:trHeight w:hRule="exact" w:val="535"/>
        </w:trPr>
        <w:tc>
          <w:tcPr>
            <w:tcW w:w="4111" w:type="dxa"/>
            <w:tcBorders>
              <w:top w:val="single" w:sz="5" w:space="0" w:color="000000"/>
              <w:left w:val="single" w:sz="5" w:space="0" w:color="000000"/>
              <w:bottom w:val="single" w:sz="5" w:space="0" w:color="000000"/>
              <w:right w:val="single" w:sz="3" w:space="0" w:color="000000"/>
            </w:tcBorders>
          </w:tcPr>
          <w:p w14:paraId="2D8D86C6" w14:textId="77777777" w:rsidR="00605F1B" w:rsidRPr="00F66B9E" w:rsidRDefault="00605F1B" w:rsidP="00605F1B">
            <w:pPr>
              <w:widowControl w:val="0"/>
              <w:autoSpaceDE w:val="0"/>
              <w:autoSpaceDN w:val="0"/>
              <w:adjustRightInd w:val="0"/>
              <w:spacing w:after="0" w:line="240" w:lineRule="auto"/>
              <w:rPr>
                <w:rFonts w:ascii="Times New Roman" w:hAnsi="Times New Roman" w:cs="Times New Roman"/>
                <w:sz w:val="28"/>
                <w:szCs w:val="28"/>
              </w:rPr>
            </w:pPr>
          </w:p>
          <w:p w14:paraId="29783006" w14:textId="44EB8A8B" w:rsidR="00605F1B" w:rsidRPr="00F66B9E" w:rsidRDefault="00605F1B" w:rsidP="00605F1B">
            <w:pPr>
              <w:widowControl w:val="0"/>
              <w:autoSpaceDE w:val="0"/>
              <w:autoSpaceDN w:val="0"/>
              <w:adjustRightInd w:val="0"/>
              <w:spacing w:after="0" w:line="240" w:lineRule="auto"/>
              <w:ind w:right="1440"/>
              <w:jc w:val="center"/>
              <w:rPr>
                <w:rFonts w:ascii="Times New Roman" w:hAnsi="Times New Roman" w:cs="Times New Roman"/>
                <w:sz w:val="28"/>
                <w:szCs w:val="28"/>
              </w:rPr>
            </w:pPr>
            <w:r w:rsidRPr="00F66B9E">
              <w:rPr>
                <w:rFonts w:ascii="Times New Roman" w:hAnsi="Times New Roman" w:cs="Times New Roman"/>
                <w:sz w:val="28"/>
                <w:szCs w:val="28"/>
              </w:rPr>
              <w:t xml:space="preserve">                      Показатель</w:t>
            </w:r>
          </w:p>
        </w:tc>
        <w:tc>
          <w:tcPr>
            <w:tcW w:w="2410" w:type="dxa"/>
            <w:tcBorders>
              <w:top w:val="single" w:sz="5" w:space="0" w:color="000000"/>
              <w:left w:val="single" w:sz="3" w:space="0" w:color="000000"/>
              <w:bottom w:val="single" w:sz="5" w:space="0" w:color="000000"/>
              <w:right w:val="single" w:sz="5" w:space="0" w:color="000000"/>
            </w:tcBorders>
          </w:tcPr>
          <w:p w14:paraId="02D724B5"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12A7F505" w14:textId="77777777"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Возраст</w:t>
            </w:r>
          </w:p>
        </w:tc>
        <w:tc>
          <w:tcPr>
            <w:tcW w:w="2835" w:type="dxa"/>
            <w:tcBorders>
              <w:top w:val="single" w:sz="5" w:space="0" w:color="000000"/>
              <w:left w:val="single" w:sz="5" w:space="0" w:color="000000"/>
              <w:bottom w:val="single" w:sz="5" w:space="0" w:color="000000"/>
              <w:right w:val="single" w:sz="5" w:space="0" w:color="000000"/>
            </w:tcBorders>
          </w:tcPr>
          <w:p w14:paraId="506F7C50"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6000DC15" w14:textId="77777777"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Норматив</w:t>
            </w:r>
          </w:p>
        </w:tc>
      </w:tr>
      <w:tr w:rsidR="00605F1B" w:rsidRPr="00F66B9E" w14:paraId="798BEFC8" w14:textId="77777777" w:rsidTr="00605F1B">
        <w:trPr>
          <w:trHeight w:hRule="exact" w:val="597"/>
        </w:trPr>
        <w:tc>
          <w:tcPr>
            <w:tcW w:w="9356" w:type="dxa"/>
            <w:gridSpan w:val="3"/>
            <w:tcBorders>
              <w:top w:val="single" w:sz="5" w:space="0" w:color="000000"/>
              <w:left w:val="single" w:sz="5" w:space="0" w:color="000000"/>
              <w:bottom w:val="single" w:sz="5" w:space="0" w:color="000000"/>
              <w:right w:val="single" w:sz="5" w:space="0" w:color="000000"/>
            </w:tcBorders>
          </w:tcPr>
          <w:p w14:paraId="785C9B31" w14:textId="77777777"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13BA9FAA" w14:textId="77777777"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Требования к организации образовательного процесса</w:t>
            </w:r>
          </w:p>
        </w:tc>
      </w:tr>
      <w:tr w:rsidR="00605F1B" w:rsidRPr="00F66B9E" w14:paraId="792F58DC" w14:textId="77777777" w:rsidTr="00A67BC4">
        <w:trPr>
          <w:trHeight w:hRule="exact" w:val="701"/>
        </w:trPr>
        <w:tc>
          <w:tcPr>
            <w:tcW w:w="4111" w:type="dxa"/>
            <w:tcBorders>
              <w:top w:val="single" w:sz="5" w:space="0" w:color="000000"/>
              <w:left w:val="single" w:sz="5" w:space="0" w:color="000000"/>
              <w:bottom w:val="single" w:sz="5" w:space="0" w:color="000000"/>
              <w:right w:val="single" w:sz="5" w:space="0" w:color="000000"/>
            </w:tcBorders>
          </w:tcPr>
          <w:p w14:paraId="087AC040" w14:textId="77777777"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682DFCA3" w14:textId="77777777"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Начало занятий не ранее</w:t>
            </w:r>
          </w:p>
        </w:tc>
        <w:tc>
          <w:tcPr>
            <w:tcW w:w="2410" w:type="dxa"/>
            <w:tcBorders>
              <w:top w:val="single" w:sz="5" w:space="0" w:color="000000"/>
              <w:left w:val="single" w:sz="5" w:space="0" w:color="000000"/>
              <w:bottom w:val="single" w:sz="5" w:space="0" w:color="000000"/>
              <w:right w:val="single" w:sz="10" w:space="0" w:color="000000"/>
            </w:tcBorders>
          </w:tcPr>
          <w:p w14:paraId="4741EB8E" w14:textId="77777777"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46F68778" w14:textId="77777777"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10" w:space="0" w:color="000000"/>
              <w:bottom w:val="single" w:sz="5" w:space="0" w:color="000000"/>
              <w:right w:val="single" w:sz="5" w:space="0" w:color="000000"/>
            </w:tcBorders>
          </w:tcPr>
          <w:p w14:paraId="7AB7DB1C" w14:textId="77777777"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A5DBD2D" w14:textId="77777777" w:rsidR="00605F1B" w:rsidRPr="00F66B9E" w:rsidRDefault="00605F1B" w:rsidP="00605F1B">
            <w:pPr>
              <w:widowControl w:val="0"/>
              <w:autoSpaceDE w:val="0"/>
              <w:autoSpaceDN w:val="0"/>
              <w:adjustRightInd w:val="0"/>
              <w:spacing w:after="0" w:line="240" w:lineRule="auto"/>
              <w:ind w:left="-567" w:right="1358"/>
              <w:jc w:val="center"/>
              <w:rPr>
                <w:rFonts w:ascii="Times New Roman" w:hAnsi="Times New Roman" w:cs="Times New Roman"/>
                <w:sz w:val="28"/>
                <w:szCs w:val="28"/>
              </w:rPr>
            </w:pPr>
            <w:r w:rsidRPr="00F66B9E">
              <w:rPr>
                <w:rFonts w:ascii="Times New Roman" w:hAnsi="Times New Roman" w:cs="Times New Roman"/>
                <w:sz w:val="28"/>
                <w:szCs w:val="28"/>
              </w:rPr>
              <w:t>8.00</w:t>
            </w:r>
          </w:p>
        </w:tc>
      </w:tr>
      <w:tr w:rsidR="00605F1B" w:rsidRPr="00F66B9E" w14:paraId="12C2CD1C" w14:textId="77777777" w:rsidTr="00605F1B">
        <w:trPr>
          <w:trHeight w:hRule="exact" w:val="607"/>
        </w:trPr>
        <w:tc>
          <w:tcPr>
            <w:tcW w:w="4111" w:type="dxa"/>
            <w:tcBorders>
              <w:top w:val="single" w:sz="5" w:space="0" w:color="000000"/>
              <w:left w:val="single" w:sz="5" w:space="0" w:color="000000"/>
              <w:bottom w:val="single" w:sz="5" w:space="0" w:color="000000"/>
              <w:right w:val="single" w:sz="5" w:space="0" w:color="000000"/>
            </w:tcBorders>
          </w:tcPr>
          <w:p w14:paraId="2870F752" w14:textId="77777777"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10CCC0F6" w14:textId="77777777"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Окончание занятий, не позднее</w:t>
            </w:r>
          </w:p>
        </w:tc>
        <w:tc>
          <w:tcPr>
            <w:tcW w:w="2410" w:type="dxa"/>
            <w:tcBorders>
              <w:top w:val="single" w:sz="5" w:space="0" w:color="000000"/>
              <w:left w:val="single" w:sz="5" w:space="0" w:color="000000"/>
              <w:bottom w:val="single" w:sz="5" w:space="0" w:color="000000"/>
              <w:right w:val="single" w:sz="10" w:space="0" w:color="000000"/>
            </w:tcBorders>
          </w:tcPr>
          <w:p w14:paraId="1A134B60" w14:textId="77777777"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13F6994" w14:textId="77777777"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10" w:space="0" w:color="000000"/>
              <w:bottom w:val="single" w:sz="5" w:space="0" w:color="000000"/>
              <w:right w:val="single" w:sz="5" w:space="0" w:color="000000"/>
            </w:tcBorders>
          </w:tcPr>
          <w:p w14:paraId="28C24C73" w14:textId="77777777"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40FBB104" w14:textId="77777777" w:rsidR="00605F1B" w:rsidRPr="00F66B9E" w:rsidRDefault="00605F1B" w:rsidP="00605F1B">
            <w:pPr>
              <w:widowControl w:val="0"/>
              <w:autoSpaceDE w:val="0"/>
              <w:autoSpaceDN w:val="0"/>
              <w:adjustRightInd w:val="0"/>
              <w:spacing w:after="0" w:line="240" w:lineRule="auto"/>
              <w:ind w:left="-567" w:right="1274"/>
              <w:jc w:val="center"/>
              <w:rPr>
                <w:rFonts w:ascii="Times New Roman" w:hAnsi="Times New Roman" w:cs="Times New Roman"/>
                <w:sz w:val="28"/>
                <w:szCs w:val="28"/>
              </w:rPr>
            </w:pPr>
            <w:r w:rsidRPr="00F66B9E">
              <w:rPr>
                <w:rFonts w:ascii="Times New Roman" w:hAnsi="Times New Roman" w:cs="Times New Roman"/>
                <w:sz w:val="28"/>
                <w:szCs w:val="28"/>
              </w:rPr>
              <w:t>17.00</w:t>
            </w:r>
          </w:p>
        </w:tc>
      </w:tr>
      <w:tr w:rsidR="00605F1B" w:rsidRPr="00F66B9E" w14:paraId="77C392D9" w14:textId="77777777" w:rsidTr="00A67BC4">
        <w:trPr>
          <w:trHeight w:hRule="exact" w:val="1712"/>
        </w:trPr>
        <w:tc>
          <w:tcPr>
            <w:tcW w:w="4111" w:type="dxa"/>
            <w:tcBorders>
              <w:top w:val="single" w:sz="5" w:space="0" w:color="000000"/>
              <w:left w:val="single" w:sz="5" w:space="0" w:color="000000"/>
              <w:bottom w:val="single" w:sz="5" w:space="0" w:color="000000"/>
              <w:right w:val="single" w:sz="4" w:space="0" w:color="auto"/>
            </w:tcBorders>
          </w:tcPr>
          <w:p w14:paraId="564358CD"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70B2A210" w14:textId="77777777" w:rsidR="00605F1B" w:rsidRPr="00F66B9E" w:rsidRDefault="00605F1B" w:rsidP="00605F1B">
            <w:pPr>
              <w:widowControl w:val="0"/>
              <w:autoSpaceDE w:val="0"/>
              <w:autoSpaceDN w:val="0"/>
              <w:adjustRightInd w:val="0"/>
              <w:spacing w:after="0" w:line="240" w:lineRule="auto"/>
              <w:ind w:right="304"/>
              <w:jc w:val="center"/>
              <w:rPr>
                <w:rFonts w:ascii="Times New Roman" w:hAnsi="Times New Roman" w:cs="Times New Roman"/>
                <w:sz w:val="28"/>
                <w:szCs w:val="28"/>
              </w:rPr>
            </w:pPr>
            <w:r w:rsidRPr="00F66B9E">
              <w:rPr>
                <w:rFonts w:ascii="Times New Roman" w:hAnsi="Times New Roman" w:cs="Times New Roman"/>
                <w:sz w:val="28"/>
                <w:szCs w:val="28"/>
              </w:rPr>
              <w:t>Продолжительность занятия для детей дошкольного возраста, не более</w:t>
            </w:r>
          </w:p>
        </w:tc>
        <w:tc>
          <w:tcPr>
            <w:tcW w:w="2410" w:type="dxa"/>
            <w:tcBorders>
              <w:top w:val="single" w:sz="5" w:space="0" w:color="000000"/>
              <w:left w:val="single" w:sz="4" w:space="0" w:color="auto"/>
              <w:bottom w:val="single" w:sz="5" w:space="0" w:color="000000"/>
              <w:right w:val="single" w:sz="10" w:space="0" w:color="000000"/>
            </w:tcBorders>
          </w:tcPr>
          <w:p w14:paraId="100027BE"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1B7B15B9" w14:textId="77777777" w:rsidR="00605F1B" w:rsidRPr="00F66B9E" w:rsidRDefault="00605F1B" w:rsidP="00605F1B">
            <w:pPr>
              <w:widowControl w:val="0"/>
              <w:autoSpaceDE w:val="0"/>
              <w:autoSpaceDN w:val="0"/>
              <w:adjustRightInd w:val="0"/>
              <w:spacing w:after="0" w:line="240" w:lineRule="auto"/>
              <w:ind w:right="176"/>
              <w:jc w:val="center"/>
              <w:rPr>
                <w:rFonts w:ascii="Times New Roman" w:hAnsi="Times New Roman" w:cs="Times New Roman"/>
                <w:sz w:val="28"/>
                <w:szCs w:val="28"/>
              </w:rPr>
            </w:pPr>
            <w:r w:rsidRPr="00F66B9E">
              <w:rPr>
                <w:rFonts w:ascii="Times New Roman" w:hAnsi="Times New Roman" w:cs="Times New Roman"/>
                <w:sz w:val="28"/>
                <w:szCs w:val="28"/>
              </w:rPr>
              <w:t xml:space="preserve">от 15 до 3 лет </w:t>
            </w:r>
          </w:p>
          <w:p w14:paraId="6D69E5D3" w14:textId="77777777" w:rsidR="00605F1B" w:rsidRPr="00F66B9E" w:rsidRDefault="00605F1B" w:rsidP="00605F1B">
            <w:pPr>
              <w:widowControl w:val="0"/>
              <w:autoSpaceDE w:val="0"/>
              <w:autoSpaceDN w:val="0"/>
              <w:adjustRightInd w:val="0"/>
              <w:spacing w:after="0" w:line="240" w:lineRule="auto"/>
              <w:ind w:right="176"/>
              <w:jc w:val="center"/>
              <w:rPr>
                <w:rFonts w:ascii="Times New Roman" w:hAnsi="Times New Roman" w:cs="Times New Roman"/>
                <w:sz w:val="28"/>
                <w:szCs w:val="28"/>
              </w:rPr>
            </w:pPr>
            <w:r w:rsidRPr="00F66B9E">
              <w:rPr>
                <w:rFonts w:ascii="Times New Roman" w:hAnsi="Times New Roman" w:cs="Times New Roman"/>
                <w:sz w:val="28"/>
                <w:szCs w:val="28"/>
              </w:rPr>
              <w:t xml:space="preserve">от 3 до 4 лет </w:t>
            </w:r>
          </w:p>
          <w:p w14:paraId="1156BB16" w14:textId="12A2B3FC" w:rsidR="00605F1B" w:rsidRPr="00F66B9E" w:rsidRDefault="00605F1B" w:rsidP="00605F1B">
            <w:pPr>
              <w:widowControl w:val="0"/>
              <w:autoSpaceDE w:val="0"/>
              <w:autoSpaceDN w:val="0"/>
              <w:adjustRightInd w:val="0"/>
              <w:spacing w:after="0" w:line="240" w:lineRule="auto"/>
              <w:ind w:right="176"/>
              <w:jc w:val="center"/>
              <w:rPr>
                <w:rFonts w:ascii="Times New Roman" w:hAnsi="Times New Roman" w:cs="Times New Roman"/>
                <w:sz w:val="28"/>
                <w:szCs w:val="28"/>
              </w:rPr>
            </w:pPr>
            <w:r w:rsidRPr="00F66B9E">
              <w:rPr>
                <w:rFonts w:ascii="Times New Roman" w:hAnsi="Times New Roman" w:cs="Times New Roman"/>
                <w:sz w:val="28"/>
                <w:szCs w:val="28"/>
              </w:rPr>
              <w:t>от 4 до 5 лет</w:t>
            </w:r>
          </w:p>
          <w:p w14:paraId="06DF866B" w14:textId="73BE7651" w:rsidR="00605F1B" w:rsidRPr="00F66B9E" w:rsidRDefault="006F784F" w:rsidP="00605F1B">
            <w:pPr>
              <w:widowControl w:val="0"/>
              <w:autoSpaceDE w:val="0"/>
              <w:autoSpaceDN w:val="0"/>
              <w:adjustRightInd w:val="0"/>
              <w:spacing w:after="0" w:line="240" w:lineRule="auto"/>
              <w:ind w:right="396"/>
              <w:jc w:val="center"/>
              <w:rPr>
                <w:rFonts w:ascii="Times New Roman" w:hAnsi="Times New Roman" w:cs="Times New Roman"/>
                <w:sz w:val="28"/>
                <w:szCs w:val="28"/>
              </w:rPr>
            </w:pPr>
            <w:r w:rsidRPr="00F66B9E">
              <w:rPr>
                <w:rFonts w:ascii="Times New Roman" w:hAnsi="Times New Roman" w:cs="Times New Roman"/>
                <w:sz w:val="28"/>
                <w:szCs w:val="28"/>
              </w:rPr>
              <w:t xml:space="preserve">   </w:t>
            </w:r>
            <w:r w:rsidR="00605F1B" w:rsidRPr="00F66B9E">
              <w:rPr>
                <w:rFonts w:ascii="Times New Roman" w:hAnsi="Times New Roman" w:cs="Times New Roman"/>
                <w:sz w:val="28"/>
                <w:szCs w:val="28"/>
              </w:rPr>
              <w:t xml:space="preserve">от 5 до 6 лет </w:t>
            </w:r>
          </w:p>
          <w:p w14:paraId="5B2A9F4F" w14:textId="6CCDF437" w:rsidR="00605F1B" w:rsidRPr="00F66B9E" w:rsidRDefault="006F784F" w:rsidP="00605F1B">
            <w:pPr>
              <w:widowControl w:val="0"/>
              <w:autoSpaceDE w:val="0"/>
              <w:autoSpaceDN w:val="0"/>
              <w:adjustRightInd w:val="0"/>
              <w:spacing w:after="0" w:line="240" w:lineRule="auto"/>
              <w:ind w:right="396"/>
              <w:jc w:val="center"/>
              <w:rPr>
                <w:rFonts w:ascii="Times New Roman" w:hAnsi="Times New Roman" w:cs="Times New Roman"/>
                <w:sz w:val="28"/>
                <w:szCs w:val="28"/>
              </w:rPr>
            </w:pPr>
            <w:r w:rsidRPr="00F66B9E">
              <w:rPr>
                <w:rFonts w:ascii="Times New Roman" w:hAnsi="Times New Roman" w:cs="Times New Roman"/>
                <w:sz w:val="28"/>
                <w:szCs w:val="28"/>
              </w:rPr>
              <w:t xml:space="preserve">  </w:t>
            </w:r>
            <w:r w:rsidR="00605F1B" w:rsidRPr="00F66B9E">
              <w:rPr>
                <w:rFonts w:ascii="Times New Roman" w:hAnsi="Times New Roman" w:cs="Times New Roman"/>
                <w:sz w:val="28"/>
                <w:szCs w:val="28"/>
              </w:rPr>
              <w:t>от 6 до 7 лет</w:t>
            </w:r>
          </w:p>
        </w:tc>
        <w:tc>
          <w:tcPr>
            <w:tcW w:w="2835" w:type="dxa"/>
            <w:tcBorders>
              <w:top w:val="single" w:sz="5" w:space="0" w:color="000000"/>
              <w:left w:val="single" w:sz="10" w:space="0" w:color="000000"/>
              <w:bottom w:val="single" w:sz="5" w:space="0" w:color="000000"/>
              <w:right w:val="single" w:sz="5" w:space="0" w:color="000000"/>
            </w:tcBorders>
          </w:tcPr>
          <w:p w14:paraId="0D2E8407" w14:textId="77777777" w:rsidR="00605F1B" w:rsidRPr="00F66B9E" w:rsidRDefault="00605F1B" w:rsidP="00A67BC4">
            <w:pPr>
              <w:widowControl w:val="0"/>
              <w:autoSpaceDE w:val="0"/>
              <w:autoSpaceDN w:val="0"/>
              <w:adjustRightInd w:val="0"/>
              <w:spacing w:after="0" w:line="240" w:lineRule="auto"/>
              <w:ind w:left="-567" w:firstLine="567"/>
              <w:jc w:val="center"/>
              <w:rPr>
                <w:rFonts w:ascii="Times New Roman" w:hAnsi="Times New Roman" w:cs="Times New Roman"/>
                <w:sz w:val="28"/>
                <w:szCs w:val="28"/>
              </w:rPr>
            </w:pPr>
          </w:p>
          <w:p w14:paraId="4C8BAA5A" w14:textId="77777777" w:rsidR="00605F1B" w:rsidRPr="00F66B9E" w:rsidRDefault="00605F1B" w:rsidP="00A67BC4">
            <w:pPr>
              <w:widowControl w:val="0"/>
              <w:autoSpaceDE w:val="0"/>
              <w:autoSpaceDN w:val="0"/>
              <w:adjustRightInd w:val="0"/>
              <w:spacing w:after="0" w:line="240" w:lineRule="auto"/>
              <w:ind w:left="-567" w:right="1053" w:firstLine="567"/>
              <w:jc w:val="center"/>
              <w:rPr>
                <w:rFonts w:ascii="Times New Roman" w:hAnsi="Times New Roman" w:cs="Times New Roman"/>
                <w:sz w:val="28"/>
                <w:szCs w:val="28"/>
              </w:rPr>
            </w:pPr>
            <w:r w:rsidRPr="00F66B9E">
              <w:rPr>
                <w:rFonts w:ascii="Times New Roman" w:hAnsi="Times New Roman" w:cs="Times New Roman"/>
                <w:sz w:val="28"/>
                <w:szCs w:val="28"/>
              </w:rPr>
              <w:t>10 минут</w:t>
            </w:r>
          </w:p>
          <w:p w14:paraId="2513262C" w14:textId="77777777" w:rsidR="00605F1B" w:rsidRPr="00F66B9E" w:rsidRDefault="00605F1B" w:rsidP="00A67BC4">
            <w:pPr>
              <w:widowControl w:val="0"/>
              <w:autoSpaceDE w:val="0"/>
              <w:autoSpaceDN w:val="0"/>
              <w:adjustRightInd w:val="0"/>
              <w:spacing w:after="0" w:line="240" w:lineRule="auto"/>
              <w:ind w:left="-567" w:right="1052" w:firstLine="567"/>
              <w:jc w:val="center"/>
              <w:rPr>
                <w:rFonts w:ascii="Times New Roman" w:hAnsi="Times New Roman" w:cs="Times New Roman"/>
                <w:sz w:val="28"/>
                <w:szCs w:val="28"/>
              </w:rPr>
            </w:pPr>
            <w:r w:rsidRPr="00F66B9E">
              <w:rPr>
                <w:rFonts w:ascii="Times New Roman" w:hAnsi="Times New Roman" w:cs="Times New Roman"/>
                <w:sz w:val="28"/>
                <w:szCs w:val="28"/>
              </w:rPr>
              <w:t>15 минут</w:t>
            </w:r>
          </w:p>
          <w:p w14:paraId="6AAC39E7" w14:textId="77777777" w:rsidR="00605F1B" w:rsidRPr="00F66B9E" w:rsidRDefault="00605F1B" w:rsidP="00A67BC4">
            <w:pPr>
              <w:widowControl w:val="0"/>
              <w:autoSpaceDE w:val="0"/>
              <w:autoSpaceDN w:val="0"/>
              <w:adjustRightInd w:val="0"/>
              <w:spacing w:after="0" w:line="240" w:lineRule="auto"/>
              <w:ind w:left="-567" w:right="1085" w:firstLine="567"/>
              <w:jc w:val="center"/>
              <w:rPr>
                <w:rFonts w:ascii="Times New Roman" w:hAnsi="Times New Roman" w:cs="Times New Roman"/>
                <w:sz w:val="28"/>
                <w:szCs w:val="28"/>
              </w:rPr>
            </w:pPr>
            <w:r w:rsidRPr="00F66B9E">
              <w:rPr>
                <w:rFonts w:ascii="Times New Roman" w:hAnsi="Times New Roman" w:cs="Times New Roman"/>
                <w:sz w:val="28"/>
                <w:szCs w:val="28"/>
              </w:rPr>
              <w:t>20 минут</w:t>
            </w:r>
          </w:p>
          <w:p w14:paraId="6C363D8A" w14:textId="77777777" w:rsidR="00605F1B" w:rsidRPr="00F66B9E" w:rsidRDefault="00605F1B" w:rsidP="00A67BC4">
            <w:pPr>
              <w:widowControl w:val="0"/>
              <w:autoSpaceDE w:val="0"/>
              <w:autoSpaceDN w:val="0"/>
              <w:adjustRightInd w:val="0"/>
              <w:spacing w:after="0" w:line="240" w:lineRule="auto"/>
              <w:ind w:left="-567" w:right="1083" w:firstLine="567"/>
              <w:jc w:val="center"/>
              <w:rPr>
                <w:rFonts w:ascii="Times New Roman" w:hAnsi="Times New Roman" w:cs="Times New Roman"/>
                <w:sz w:val="28"/>
                <w:szCs w:val="28"/>
              </w:rPr>
            </w:pPr>
            <w:r w:rsidRPr="00F66B9E">
              <w:rPr>
                <w:rFonts w:ascii="Times New Roman" w:hAnsi="Times New Roman" w:cs="Times New Roman"/>
                <w:sz w:val="28"/>
                <w:szCs w:val="28"/>
              </w:rPr>
              <w:t>25 минут</w:t>
            </w:r>
          </w:p>
          <w:p w14:paraId="77E3C32D" w14:textId="77777777" w:rsidR="00605F1B" w:rsidRPr="00F66B9E" w:rsidRDefault="00605F1B" w:rsidP="00A67BC4">
            <w:pPr>
              <w:widowControl w:val="0"/>
              <w:autoSpaceDE w:val="0"/>
              <w:autoSpaceDN w:val="0"/>
              <w:adjustRightInd w:val="0"/>
              <w:spacing w:after="0" w:line="240" w:lineRule="auto"/>
              <w:ind w:left="-567" w:right="1080" w:firstLine="567"/>
              <w:jc w:val="center"/>
              <w:rPr>
                <w:rFonts w:ascii="Times New Roman" w:hAnsi="Times New Roman" w:cs="Times New Roman"/>
                <w:sz w:val="28"/>
                <w:szCs w:val="28"/>
              </w:rPr>
            </w:pPr>
            <w:r w:rsidRPr="00F66B9E">
              <w:rPr>
                <w:rFonts w:ascii="Times New Roman" w:hAnsi="Times New Roman" w:cs="Times New Roman"/>
                <w:sz w:val="28"/>
                <w:szCs w:val="28"/>
              </w:rPr>
              <w:t>30 минут</w:t>
            </w:r>
          </w:p>
        </w:tc>
      </w:tr>
      <w:tr w:rsidR="00605F1B" w:rsidRPr="00F66B9E" w14:paraId="578737E7" w14:textId="77777777" w:rsidTr="00A67BC4">
        <w:trPr>
          <w:trHeight w:hRule="exact" w:val="1977"/>
        </w:trPr>
        <w:tc>
          <w:tcPr>
            <w:tcW w:w="4111" w:type="dxa"/>
            <w:tcBorders>
              <w:top w:val="single" w:sz="5" w:space="0" w:color="000000"/>
              <w:left w:val="single" w:sz="5" w:space="0" w:color="000000"/>
              <w:bottom w:val="single" w:sz="5" w:space="0" w:color="000000"/>
              <w:right w:val="single" w:sz="5" w:space="0" w:color="000000"/>
            </w:tcBorders>
          </w:tcPr>
          <w:p w14:paraId="24E598A1"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171D0D77" w14:textId="77777777" w:rsidR="00605F1B" w:rsidRPr="00F66B9E" w:rsidRDefault="00605F1B" w:rsidP="00605F1B">
            <w:pPr>
              <w:widowControl w:val="0"/>
              <w:autoSpaceDE w:val="0"/>
              <w:autoSpaceDN w:val="0"/>
              <w:adjustRightInd w:val="0"/>
              <w:spacing w:after="0" w:line="240" w:lineRule="auto"/>
              <w:ind w:right="266"/>
              <w:jc w:val="center"/>
              <w:rPr>
                <w:rFonts w:ascii="Times New Roman" w:hAnsi="Times New Roman" w:cs="Times New Roman"/>
                <w:sz w:val="28"/>
                <w:szCs w:val="28"/>
              </w:rPr>
            </w:pPr>
            <w:r w:rsidRPr="00F66B9E">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не более</w:t>
            </w:r>
          </w:p>
        </w:tc>
        <w:tc>
          <w:tcPr>
            <w:tcW w:w="2410" w:type="dxa"/>
            <w:tcBorders>
              <w:top w:val="single" w:sz="5" w:space="0" w:color="000000"/>
              <w:left w:val="single" w:sz="5" w:space="0" w:color="000000"/>
              <w:bottom w:val="single" w:sz="5" w:space="0" w:color="000000"/>
              <w:right w:val="single" w:sz="10" w:space="0" w:color="000000"/>
            </w:tcBorders>
          </w:tcPr>
          <w:p w14:paraId="020ED072" w14:textId="67E41614"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от 15 до 3 лет</w:t>
            </w:r>
          </w:p>
          <w:p w14:paraId="1BDF6BA7" w14:textId="77777777"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 xml:space="preserve">от 3 до 4 лет </w:t>
            </w:r>
          </w:p>
          <w:p w14:paraId="3F7E7C0E" w14:textId="77777777"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 xml:space="preserve">от 4 до 5 лет </w:t>
            </w:r>
          </w:p>
          <w:p w14:paraId="4B41929F" w14:textId="726A0238"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от 5 до б лет</w:t>
            </w:r>
          </w:p>
          <w:p w14:paraId="2DA2B37B"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55CC47BB"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7F70CDC9" w14:textId="54A61209" w:rsidR="00605F1B" w:rsidRPr="00F66B9E" w:rsidRDefault="00605F1B" w:rsidP="00605F1B">
            <w:pPr>
              <w:widowControl w:val="0"/>
              <w:autoSpaceDE w:val="0"/>
              <w:autoSpaceDN w:val="0"/>
              <w:adjustRightInd w:val="0"/>
              <w:spacing w:after="0" w:line="240" w:lineRule="auto"/>
              <w:ind w:right="-20"/>
              <w:rPr>
                <w:rFonts w:ascii="Times New Roman" w:hAnsi="Times New Roman" w:cs="Times New Roman"/>
                <w:sz w:val="28"/>
                <w:szCs w:val="28"/>
              </w:rPr>
            </w:pPr>
            <w:r w:rsidRPr="00F66B9E">
              <w:rPr>
                <w:rFonts w:ascii="Times New Roman" w:hAnsi="Times New Roman" w:cs="Times New Roman"/>
                <w:sz w:val="28"/>
                <w:szCs w:val="28"/>
              </w:rPr>
              <w:t xml:space="preserve">           от 6 до 7 лет</w:t>
            </w:r>
          </w:p>
        </w:tc>
        <w:tc>
          <w:tcPr>
            <w:tcW w:w="2835" w:type="dxa"/>
            <w:tcBorders>
              <w:top w:val="single" w:sz="5" w:space="0" w:color="000000"/>
              <w:left w:val="single" w:sz="10" w:space="0" w:color="000000"/>
              <w:bottom w:val="single" w:sz="5" w:space="0" w:color="000000"/>
              <w:right w:val="single" w:sz="5" w:space="0" w:color="000000"/>
            </w:tcBorders>
          </w:tcPr>
          <w:p w14:paraId="25939C6B" w14:textId="77777777" w:rsidR="00605F1B" w:rsidRPr="00F66B9E" w:rsidRDefault="00605F1B" w:rsidP="00A67BC4">
            <w:pPr>
              <w:widowControl w:val="0"/>
              <w:autoSpaceDE w:val="0"/>
              <w:autoSpaceDN w:val="0"/>
              <w:adjustRightInd w:val="0"/>
              <w:spacing w:after="0" w:line="240" w:lineRule="auto"/>
              <w:ind w:right="1086" w:firstLine="567"/>
              <w:jc w:val="center"/>
              <w:rPr>
                <w:rFonts w:ascii="Times New Roman" w:hAnsi="Times New Roman" w:cs="Times New Roman"/>
                <w:sz w:val="28"/>
                <w:szCs w:val="28"/>
              </w:rPr>
            </w:pPr>
            <w:r w:rsidRPr="00F66B9E">
              <w:rPr>
                <w:rFonts w:ascii="Times New Roman" w:hAnsi="Times New Roman" w:cs="Times New Roman"/>
                <w:sz w:val="28"/>
                <w:szCs w:val="28"/>
              </w:rPr>
              <w:t>20 минут</w:t>
            </w:r>
          </w:p>
          <w:p w14:paraId="2AE48D37" w14:textId="77777777" w:rsidR="00605F1B" w:rsidRPr="00F66B9E" w:rsidRDefault="00605F1B" w:rsidP="00A67BC4">
            <w:pPr>
              <w:widowControl w:val="0"/>
              <w:autoSpaceDE w:val="0"/>
              <w:autoSpaceDN w:val="0"/>
              <w:adjustRightInd w:val="0"/>
              <w:spacing w:after="0" w:line="240" w:lineRule="auto"/>
              <w:ind w:right="1084" w:firstLine="567"/>
              <w:jc w:val="center"/>
              <w:rPr>
                <w:rFonts w:ascii="Times New Roman" w:hAnsi="Times New Roman" w:cs="Times New Roman"/>
                <w:sz w:val="28"/>
                <w:szCs w:val="28"/>
              </w:rPr>
            </w:pPr>
            <w:r w:rsidRPr="00F66B9E">
              <w:rPr>
                <w:rFonts w:ascii="Times New Roman" w:hAnsi="Times New Roman" w:cs="Times New Roman"/>
                <w:sz w:val="28"/>
                <w:szCs w:val="28"/>
              </w:rPr>
              <w:t>30 минут</w:t>
            </w:r>
          </w:p>
          <w:p w14:paraId="1D0A3061" w14:textId="77777777" w:rsidR="00605F1B" w:rsidRPr="00F66B9E" w:rsidRDefault="00605F1B" w:rsidP="00A67BC4">
            <w:pPr>
              <w:widowControl w:val="0"/>
              <w:autoSpaceDE w:val="0"/>
              <w:autoSpaceDN w:val="0"/>
              <w:adjustRightInd w:val="0"/>
              <w:spacing w:after="0" w:line="240" w:lineRule="auto"/>
              <w:ind w:right="1091" w:firstLine="567"/>
              <w:jc w:val="center"/>
              <w:rPr>
                <w:rFonts w:ascii="Times New Roman" w:hAnsi="Times New Roman" w:cs="Times New Roman"/>
                <w:sz w:val="28"/>
                <w:szCs w:val="28"/>
              </w:rPr>
            </w:pPr>
            <w:r w:rsidRPr="00F66B9E">
              <w:rPr>
                <w:rFonts w:ascii="Times New Roman" w:hAnsi="Times New Roman" w:cs="Times New Roman"/>
                <w:sz w:val="28"/>
                <w:szCs w:val="28"/>
              </w:rPr>
              <w:t>40 минут</w:t>
            </w:r>
          </w:p>
          <w:p w14:paraId="2AEEB1F6" w14:textId="77777777" w:rsidR="00605F1B" w:rsidRPr="00F66B9E" w:rsidRDefault="00605F1B" w:rsidP="00A67BC4">
            <w:pPr>
              <w:widowControl w:val="0"/>
              <w:autoSpaceDE w:val="0"/>
              <w:autoSpaceDN w:val="0"/>
              <w:adjustRightInd w:val="0"/>
              <w:spacing w:after="0" w:line="240" w:lineRule="auto"/>
              <w:ind w:right="229" w:firstLine="567"/>
              <w:jc w:val="center"/>
              <w:rPr>
                <w:rFonts w:ascii="Times New Roman" w:hAnsi="Times New Roman" w:cs="Times New Roman"/>
                <w:sz w:val="28"/>
                <w:szCs w:val="28"/>
              </w:rPr>
            </w:pPr>
            <w:r w:rsidRPr="00F66B9E">
              <w:rPr>
                <w:rFonts w:ascii="Times New Roman" w:hAnsi="Times New Roman" w:cs="Times New Roman"/>
                <w:sz w:val="28"/>
                <w:szCs w:val="28"/>
              </w:rPr>
              <w:t>50 минут или 75 минут при организации 1 занятия после дневного сна</w:t>
            </w:r>
          </w:p>
          <w:p w14:paraId="222DF11A" w14:textId="77777777" w:rsidR="00605F1B" w:rsidRPr="00F66B9E" w:rsidRDefault="00605F1B" w:rsidP="00A67BC4">
            <w:pPr>
              <w:widowControl w:val="0"/>
              <w:autoSpaceDE w:val="0"/>
              <w:autoSpaceDN w:val="0"/>
              <w:adjustRightInd w:val="0"/>
              <w:spacing w:after="0" w:line="240" w:lineRule="auto"/>
              <w:ind w:right="1094" w:firstLine="567"/>
              <w:jc w:val="center"/>
              <w:rPr>
                <w:rFonts w:ascii="Times New Roman" w:hAnsi="Times New Roman" w:cs="Times New Roman"/>
                <w:sz w:val="28"/>
                <w:szCs w:val="28"/>
              </w:rPr>
            </w:pPr>
            <w:r w:rsidRPr="00F66B9E">
              <w:rPr>
                <w:rFonts w:ascii="Times New Roman" w:hAnsi="Times New Roman" w:cs="Times New Roman"/>
                <w:sz w:val="28"/>
                <w:szCs w:val="28"/>
              </w:rPr>
              <w:t>90 минут</w:t>
            </w:r>
          </w:p>
        </w:tc>
      </w:tr>
      <w:tr w:rsidR="00605F1B" w:rsidRPr="00F66B9E" w14:paraId="640D2110" w14:textId="77777777" w:rsidTr="00A67BC4">
        <w:trPr>
          <w:trHeight w:hRule="exact" w:val="573"/>
        </w:trPr>
        <w:tc>
          <w:tcPr>
            <w:tcW w:w="4111" w:type="dxa"/>
            <w:tcBorders>
              <w:top w:val="single" w:sz="5" w:space="0" w:color="000000"/>
              <w:left w:val="single" w:sz="5" w:space="0" w:color="000000"/>
              <w:bottom w:val="single" w:sz="5" w:space="0" w:color="000000"/>
              <w:right w:val="single" w:sz="5" w:space="0" w:color="000000"/>
            </w:tcBorders>
          </w:tcPr>
          <w:p w14:paraId="1F07D4EF" w14:textId="77777777" w:rsidR="00605F1B" w:rsidRPr="00F66B9E" w:rsidRDefault="00605F1B" w:rsidP="00605F1B">
            <w:pPr>
              <w:widowControl w:val="0"/>
              <w:autoSpaceDE w:val="0"/>
              <w:autoSpaceDN w:val="0"/>
              <w:adjustRightInd w:val="0"/>
              <w:spacing w:after="0" w:line="240" w:lineRule="auto"/>
              <w:ind w:right="445"/>
              <w:jc w:val="center"/>
              <w:rPr>
                <w:rFonts w:ascii="Times New Roman" w:hAnsi="Times New Roman" w:cs="Times New Roman"/>
                <w:sz w:val="28"/>
                <w:szCs w:val="28"/>
              </w:rPr>
            </w:pPr>
            <w:r w:rsidRPr="00F66B9E">
              <w:rPr>
                <w:rFonts w:ascii="Times New Roman" w:hAnsi="Times New Roman" w:cs="Times New Roman"/>
                <w:sz w:val="28"/>
                <w:szCs w:val="28"/>
              </w:rPr>
              <w:t>Продолжительность перерывов между занятиями, не менее</w:t>
            </w:r>
          </w:p>
        </w:tc>
        <w:tc>
          <w:tcPr>
            <w:tcW w:w="2410" w:type="dxa"/>
            <w:tcBorders>
              <w:top w:val="single" w:sz="5" w:space="0" w:color="000000"/>
              <w:left w:val="single" w:sz="5" w:space="0" w:color="000000"/>
              <w:bottom w:val="single" w:sz="5" w:space="0" w:color="000000"/>
              <w:right w:val="single" w:sz="5" w:space="0" w:color="000000"/>
            </w:tcBorders>
          </w:tcPr>
          <w:p w14:paraId="0A8089F4" w14:textId="77777777" w:rsidR="00605F1B" w:rsidRPr="00F66B9E" w:rsidRDefault="00605F1B" w:rsidP="00605F1B">
            <w:pPr>
              <w:widowControl w:val="0"/>
              <w:autoSpaceDE w:val="0"/>
              <w:autoSpaceDN w:val="0"/>
              <w:adjustRightInd w:val="0"/>
              <w:spacing w:before="6" w:after="0" w:line="240" w:lineRule="auto"/>
              <w:jc w:val="center"/>
              <w:rPr>
                <w:rFonts w:ascii="Times New Roman" w:hAnsi="Times New Roman" w:cs="Times New Roman"/>
                <w:sz w:val="28"/>
                <w:szCs w:val="28"/>
              </w:rPr>
            </w:pPr>
          </w:p>
          <w:p w14:paraId="003900CE" w14:textId="77777777"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5" w:space="0" w:color="000000"/>
              <w:bottom w:val="single" w:sz="5" w:space="0" w:color="000000"/>
              <w:right w:val="single" w:sz="5" w:space="0" w:color="000000"/>
            </w:tcBorders>
          </w:tcPr>
          <w:p w14:paraId="25E083ED" w14:textId="77777777" w:rsidR="00605F1B" w:rsidRPr="00F66B9E" w:rsidRDefault="00605F1B" w:rsidP="00605F1B">
            <w:pPr>
              <w:widowControl w:val="0"/>
              <w:autoSpaceDE w:val="0"/>
              <w:autoSpaceDN w:val="0"/>
              <w:adjustRightInd w:val="0"/>
              <w:spacing w:before="1" w:after="0" w:line="240" w:lineRule="auto"/>
              <w:jc w:val="center"/>
              <w:rPr>
                <w:rFonts w:ascii="Times New Roman" w:hAnsi="Times New Roman" w:cs="Times New Roman"/>
                <w:sz w:val="28"/>
                <w:szCs w:val="28"/>
              </w:rPr>
            </w:pPr>
          </w:p>
          <w:p w14:paraId="3131F191" w14:textId="342FE14C" w:rsidR="00605F1B" w:rsidRPr="00F66B9E" w:rsidRDefault="00605F1B" w:rsidP="00605F1B">
            <w:pPr>
              <w:widowControl w:val="0"/>
              <w:autoSpaceDE w:val="0"/>
              <w:autoSpaceDN w:val="0"/>
              <w:adjustRightInd w:val="0"/>
              <w:spacing w:after="0" w:line="240" w:lineRule="auto"/>
              <w:ind w:right="1074"/>
              <w:jc w:val="center"/>
              <w:rPr>
                <w:rFonts w:ascii="Times New Roman" w:hAnsi="Times New Roman" w:cs="Times New Roman"/>
                <w:sz w:val="28"/>
                <w:szCs w:val="28"/>
              </w:rPr>
            </w:pPr>
            <w:r w:rsidRPr="00F66B9E">
              <w:rPr>
                <w:rFonts w:ascii="Times New Roman" w:hAnsi="Times New Roman" w:cs="Times New Roman"/>
                <w:sz w:val="28"/>
                <w:szCs w:val="28"/>
              </w:rPr>
              <w:t xml:space="preserve">          10 минут</w:t>
            </w:r>
          </w:p>
        </w:tc>
      </w:tr>
      <w:tr w:rsidR="00605F1B" w:rsidRPr="00F66B9E" w14:paraId="536E0D35" w14:textId="77777777" w:rsidTr="00605F1B">
        <w:trPr>
          <w:trHeight w:hRule="exact" w:val="721"/>
        </w:trPr>
        <w:tc>
          <w:tcPr>
            <w:tcW w:w="4111" w:type="dxa"/>
            <w:tcBorders>
              <w:top w:val="single" w:sz="5" w:space="0" w:color="000000"/>
              <w:left w:val="single" w:sz="5" w:space="0" w:color="000000"/>
              <w:bottom w:val="single" w:sz="5" w:space="0" w:color="000000"/>
              <w:right w:val="single" w:sz="5" w:space="0" w:color="000000"/>
            </w:tcBorders>
          </w:tcPr>
          <w:p w14:paraId="15B7D62C" w14:textId="77777777" w:rsidR="00605F1B" w:rsidRPr="00F66B9E" w:rsidRDefault="00605F1B" w:rsidP="00605F1B">
            <w:pPr>
              <w:widowControl w:val="0"/>
              <w:autoSpaceDE w:val="0"/>
              <w:autoSpaceDN w:val="0"/>
              <w:adjustRightInd w:val="0"/>
              <w:spacing w:after="0" w:line="240" w:lineRule="auto"/>
              <w:ind w:right="574"/>
              <w:jc w:val="center"/>
              <w:rPr>
                <w:rFonts w:ascii="Times New Roman" w:hAnsi="Times New Roman" w:cs="Times New Roman"/>
                <w:sz w:val="28"/>
                <w:szCs w:val="28"/>
              </w:rPr>
            </w:pPr>
            <w:r w:rsidRPr="00F66B9E">
              <w:rPr>
                <w:rFonts w:ascii="Times New Roman" w:hAnsi="Times New Roman" w:cs="Times New Roman"/>
                <w:sz w:val="28"/>
                <w:szCs w:val="28"/>
              </w:rPr>
              <w:t>Перерыв во время занятий для гимнастики, не менее</w:t>
            </w:r>
          </w:p>
        </w:tc>
        <w:tc>
          <w:tcPr>
            <w:tcW w:w="2410" w:type="dxa"/>
            <w:tcBorders>
              <w:top w:val="single" w:sz="5" w:space="0" w:color="000000"/>
              <w:left w:val="single" w:sz="5" w:space="0" w:color="000000"/>
              <w:bottom w:val="single" w:sz="5" w:space="0" w:color="000000"/>
              <w:right w:val="single" w:sz="5" w:space="0" w:color="000000"/>
            </w:tcBorders>
          </w:tcPr>
          <w:p w14:paraId="48A021F6" w14:textId="77777777"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14:paraId="4243BB40" w14:textId="77777777"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5" w:space="0" w:color="000000"/>
              <w:bottom w:val="single" w:sz="5" w:space="0" w:color="000000"/>
              <w:right w:val="single" w:sz="5" w:space="0" w:color="000000"/>
            </w:tcBorders>
          </w:tcPr>
          <w:p w14:paraId="3B735AC5" w14:textId="079EB221" w:rsidR="00605F1B" w:rsidRPr="00F66B9E" w:rsidRDefault="009A067C" w:rsidP="009A067C">
            <w:pPr>
              <w:widowControl w:val="0"/>
              <w:autoSpaceDE w:val="0"/>
              <w:autoSpaceDN w:val="0"/>
              <w:adjustRightInd w:val="0"/>
              <w:spacing w:after="0" w:line="240" w:lineRule="auto"/>
              <w:ind w:right="-20"/>
              <w:rPr>
                <w:rFonts w:ascii="Times New Roman" w:hAnsi="Times New Roman" w:cs="Times New Roman"/>
                <w:sz w:val="28"/>
                <w:szCs w:val="28"/>
              </w:rPr>
            </w:pPr>
            <w:r w:rsidRPr="00F66B9E">
              <w:rPr>
                <w:rFonts w:ascii="Times New Roman" w:hAnsi="Times New Roman" w:cs="Times New Roman"/>
                <w:sz w:val="28"/>
                <w:szCs w:val="28"/>
              </w:rPr>
              <w:t xml:space="preserve">           </w:t>
            </w:r>
            <w:r w:rsidR="00605F1B" w:rsidRPr="00F66B9E">
              <w:rPr>
                <w:rFonts w:ascii="Times New Roman" w:hAnsi="Times New Roman" w:cs="Times New Roman"/>
                <w:sz w:val="28"/>
                <w:szCs w:val="28"/>
              </w:rPr>
              <w:t>2-х минут</w:t>
            </w:r>
          </w:p>
        </w:tc>
      </w:tr>
    </w:tbl>
    <w:p w14:paraId="67AF1A63" w14:textId="77777777" w:rsidR="00605F1B" w:rsidRPr="00F66B9E" w:rsidRDefault="00605F1B" w:rsidP="00656A7A">
      <w:pPr>
        <w:widowControl w:val="0"/>
        <w:spacing w:after="0"/>
        <w:ind w:left="-567"/>
        <w:jc w:val="center"/>
        <w:rPr>
          <w:rFonts w:ascii="Times New Roman" w:hAnsi="Times New Roman" w:cs="Times New Roman"/>
          <w:b/>
          <w:sz w:val="28"/>
          <w:szCs w:val="28"/>
          <w:u w:val="single"/>
        </w:rPr>
      </w:pPr>
    </w:p>
    <w:tbl>
      <w:tblPr>
        <w:tblW w:w="9356" w:type="dxa"/>
        <w:tblInd w:w="-148" w:type="dxa"/>
        <w:tblLayout w:type="fixed"/>
        <w:tblCellMar>
          <w:left w:w="0" w:type="dxa"/>
          <w:right w:w="0" w:type="dxa"/>
        </w:tblCellMar>
        <w:tblLook w:val="01E0" w:firstRow="1" w:lastRow="1" w:firstColumn="1" w:lastColumn="1" w:noHBand="0" w:noVBand="0"/>
      </w:tblPr>
      <w:tblGrid>
        <w:gridCol w:w="4111"/>
        <w:gridCol w:w="2410"/>
        <w:gridCol w:w="2835"/>
      </w:tblGrid>
      <w:tr w:rsidR="00605F1B" w:rsidRPr="00F66B9E" w14:paraId="2C7E6FEC" w14:textId="77777777" w:rsidTr="00605F1B">
        <w:trPr>
          <w:trHeight w:hRule="exact" w:val="382"/>
        </w:trPr>
        <w:tc>
          <w:tcPr>
            <w:tcW w:w="9356" w:type="dxa"/>
            <w:gridSpan w:val="3"/>
            <w:tcBorders>
              <w:top w:val="single" w:sz="5" w:space="0" w:color="000000"/>
              <w:left w:val="single" w:sz="5" w:space="0" w:color="000000"/>
              <w:bottom w:val="single" w:sz="5" w:space="0" w:color="000000"/>
              <w:right w:val="single" w:sz="5" w:space="0" w:color="000000"/>
            </w:tcBorders>
          </w:tcPr>
          <w:p w14:paraId="124CEF21" w14:textId="5CF67FC9" w:rsidR="00605F1B" w:rsidRPr="00F66B9E" w:rsidRDefault="00605F1B" w:rsidP="00605F1B">
            <w:pPr>
              <w:widowControl w:val="0"/>
              <w:spacing w:after="0" w:line="296" w:lineRule="auto"/>
              <w:ind w:right="264"/>
              <w:jc w:val="center"/>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Показатели </w:t>
            </w:r>
            <w:r w:rsidR="009A067C" w:rsidRPr="00F66B9E">
              <w:rPr>
                <w:rFonts w:ascii="Times New Roman" w:eastAsia="Times New Roman" w:hAnsi="Times New Roman" w:cs="Times New Roman"/>
                <w:sz w:val="28"/>
                <w:szCs w:val="28"/>
                <w:lang w:eastAsia="en-US"/>
              </w:rPr>
              <w:t>организации режима</w:t>
            </w:r>
            <w:r w:rsidRPr="00F66B9E">
              <w:rPr>
                <w:rFonts w:ascii="Times New Roman" w:eastAsia="Times New Roman" w:hAnsi="Times New Roman" w:cs="Times New Roman"/>
                <w:sz w:val="28"/>
                <w:szCs w:val="28"/>
                <w:lang w:eastAsia="en-US"/>
              </w:rPr>
              <w:t xml:space="preserve"> дня</w:t>
            </w:r>
          </w:p>
        </w:tc>
      </w:tr>
      <w:tr w:rsidR="00361A02" w:rsidRPr="00F66B9E" w14:paraId="0CE1C097" w14:textId="77777777" w:rsidTr="00595754">
        <w:trPr>
          <w:trHeight w:hRule="exact" w:val="991"/>
        </w:trPr>
        <w:tc>
          <w:tcPr>
            <w:tcW w:w="4111" w:type="dxa"/>
            <w:tcBorders>
              <w:top w:val="single" w:sz="5" w:space="0" w:color="000000"/>
              <w:left w:val="single" w:sz="5" w:space="0" w:color="000000"/>
              <w:bottom w:val="single" w:sz="5" w:space="0" w:color="000000"/>
              <w:right w:val="single" w:sz="5" w:space="0" w:color="000000"/>
            </w:tcBorders>
          </w:tcPr>
          <w:p w14:paraId="3BA76A0B" w14:textId="77777777" w:rsidR="00361A02" w:rsidRPr="00F66B9E" w:rsidRDefault="00361A02" w:rsidP="00605F1B">
            <w:pPr>
              <w:widowControl w:val="0"/>
              <w:spacing w:before="5" w:after="0" w:line="100" w:lineRule="exact"/>
              <w:rPr>
                <w:rFonts w:ascii="Calibri" w:eastAsia="Calibri" w:hAnsi="Calibri" w:cs="Times New Roman"/>
                <w:sz w:val="28"/>
                <w:szCs w:val="28"/>
                <w:lang w:eastAsia="en-US"/>
              </w:rPr>
            </w:pPr>
          </w:p>
          <w:p w14:paraId="3C7ED5C6" w14:textId="209C050F" w:rsidR="00361A02" w:rsidRPr="00F66B9E" w:rsidRDefault="00361A02" w:rsidP="00605F1B">
            <w:pPr>
              <w:widowControl w:val="0"/>
              <w:spacing w:after="0" w:line="296" w:lineRule="auto"/>
              <w:ind w:left="103" w:right="264" w:hanging="5"/>
              <w:rPr>
                <w:rFonts w:ascii="Times New Roman" w:eastAsia="Times New Roman" w:hAnsi="Times New Roman" w:cs="Times New Roman"/>
                <w:sz w:val="28"/>
                <w:szCs w:val="28"/>
                <w:lang w:eastAsia="en-US"/>
              </w:rPr>
            </w:pPr>
            <w:r w:rsidRPr="00F66B9E">
              <w:rPr>
                <w:rFonts w:ascii="Times New Roman" w:eastAsia="Times New Roman" w:hAnsi="Times New Roman" w:cs="Times New Roman"/>
                <w:w w:val="105"/>
                <w:sz w:val="28"/>
                <w:szCs w:val="28"/>
                <w:lang w:eastAsia="en-US"/>
              </w:rPr>
              <w:t>Продолжительность</w:t>
            </w:r>
            <w:r w:rsidRPr="00F66B9E">
              <w:rPr>
                <w:rFonts w:ascii="Times New Roman" w:eastAsia="Times New Roman" w:hAnsi="Times New Roman" w:cs="Times New Roman"/>
                <w:spacing w:val="-9"/>
                <w:w w:val="105"/>
                <w:sz w:val="28"/>
                <w:szCs w:val="28"/>
                <w:lang w:eastAsia="en-US"/>
              </w:rPr>
              <w:t xml:space="preserve"> </w:t>
            </w:r>
            <w:r w:rsidRPr="00F66B9E">
              <w:rPr>
                <w:rFonts w:ascii="Times New Roman" w:eastAsia="Times New Roman" w:hAnsi="Times New Roman" w:cs="Times New Roman"/>
                <w:sz w:val="28"/>
                <w:szCs w:val="28"/>
                <w:lang w:eastAsia="en-US"/>
              </w:rPr>
              <w:t>дневного</w:t>
            </w:r>
            <w:r w:rsidRPr="00F66B9E">
              <w:rPr>
                <w:rFonts w:ascii="Times New Roman" w:eastAsia="Times New Roman" w:hAnsi="Times New Roman" w:cs="Times New Roman"/>
                <w:spacing w:val="54"/>
                <w:sz w:val="28"/>
                <w:szCs w:val="28"/>
                <w:lang w:eastAsia="en-US"/>
              </w:rPr>
              <w:t xml:space="preserve"> </w:t>
            </w:r>
            <w:r w:rsidRPr="00F66B9E">
              <w:rPr>
                <w:rFonts w:ascii="Times New Roman" w:eastAsia="Times New Roman" w:hAnsi="Times New Roman" w:cs="Times New Roman"/>
                <w:w w:val="105"/>
                <w:sz w:val="28"/>
                <w:szCs w:val="28"/>
                <w:lang w:eastAsia="en-US"/>
              </w:rPr>
              <w:t xml:space="preserve">сна,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w w:val="106"/>
                <w:sz w:val="28"/>
                <w:szCs w:val="28"/>
                <w:lang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14:paraId="302AC532" w14:textId="77777777" w:rsidR="00361A02" w:rsidRPr="00F66B9E" w:rsidRDefault="00361A02" w:rsidP="00605F1B">
            <w:pPr>
              <w:widowControl w:val="0"/>
              <w:spacing w:before="10" w:after="0" w:line="100" w:lineRule="exact"/>
              <w:rPr>
                <w:rFonts w:ascii="Calibri" w:eastAsia="Calibri" w:hAnsi="Calibri" w:cs="Times New Roman"/>
                <w:sz w:val="28"/>
                <w:szCs w:val="28"/>
                <w:lang w:eastAsia="en-US"/>
              </w:rPr>
            </w:pPr>
          </w:p>
          <w:p w14:paraId="73DBED7F" w14:textId="77777777" w:rsidR="00361A02" w:rsidRPr="00F66B9E" w:rsidRDefault="00361A02" w:rsidP="00605F1B">
            <w:pPr>
              <w:widowControl w:val="0"/>
              <w:spacing w:after="0" w:line="240" w:lineRule="auto"/>
              <w:ind w:left="790"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1-3</w:t>
            </w:r>
            <w:r w:rsidRPr="00F66B9E">
              <w:rPr>
                <w:rFonts w:ascii="Times New Roman" w:eastAsia="Times New Roman" w:hAnsi="Times New Roman" w:cs="Times New Roman"/>
                <w:spacing w:val="30"/>
                <w:sz w:val="28"/>
                <w:szCs w:val="28"/>
                <w:lang w:val="en-US" w:eastAsia="en-US"/>
              </w:rPr>
              <w:t xml:space="preserve"> </w:t>
            </w:r>
            <w:r w:rsidRPr="00F66B9E">
              <w:rPr>
                <w:rFonts w:ascii="Times New Roman" w:eastAsia="Times New Roman" w:hAnsi="Times New Roman" w:cs="Times New Roman"/>
                <w:w w:val="104"/>
                <w:sz w:val="28"/>
                <w:szCs w:val="28"/>
                <w:lang w:val="en-US" w:eastAsia="en-US"/>
              </w:rPr>
              <w:t>года</w:t>
            </w:r>
          </w:p>
          <w:p w14:paraId="494113D7" w14:textId="392C5FB1" w:rsidR="00361A02" w:rsidRPr="00F66B9E" w:rsidRDefault="00361A02" w:rsidP="00605F1B">
            <w:pPr>
              <w:widowControl w:val="0"/>
              <w:spacing w:before="73" w:after="0" w:line="240" w:lineRule="auto"/>
              <w:ind w:left="672"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eastAsia="en-US"/>
              </w:rPr>
              <w:t xml:space="preserve">  </w:t>
            </w:r>
            <w:r w:rsidRPr="00F66B9E">
              <w:rPr>
                <w:rFonts w:ascii="Times New Roman" w:eastAsia="Times New Roman" w:hAnsi="Times New Roman" w:cs="Times New Roman"/>
                <w:sz w:val="28"/>
                <w:szCs w:val="28"/>
                <w:lang w:val="en-US" w:eastAsia="en-US"/>
              </w:rPr>
              <w:t>4-7</w:t>
            </w:r>
            <w:r w:rsidRPr="00F66B9E">
              <w:rPr>
                <w:rFonts w:ascii="Times New Roman" w:eastAsia="Times New Roman" w:hAnsi="Times New Roman" w:cs="Times New Roman"/>
                <w:spacing w:val="30"/>
                <w:sz w:val="28"/>
                <w:szCs w:val="28"/>
                <w:lang w:val="en-US" w:eastAsia="en-US"/>
              </w:rPr>
              <w:t xml:space="preserve"> </w:t>
            </w:r>
            <w:r w:rsidRPr="00F66B9E">
              <w:rPr>
                <w:rFonts w:ascii="Times New Roman" w:eastAsia="Times New Roman" w:hAnsi="Times New Roman" w:cs="Times New Roman"/>
                <w:w w:val="103"/>
                <w:sz w:val="28"/>
                <w:szCs w:val="28"/>
                <w:lang w:val="en-US" w:eastAsia="en-US"/>
              </w:rPr>
              <w:t>лет</w:t>
            </w:r>
          </w:p>
        </w:tc>
        <w:tc>
          <w:tcPr>
            <w:tcW w:w="2835" w:type="dxa"/>
            <w:tcBorders>
              <w:top w:val="single" w:sz="5" w:space="0" w:color="000000"/>
              <w:left w:val="single" w:sz="5" w:space="0" w:color="000000"/>
              <w:bottom w:val="single" w:sz="5" w:space="0" w:color="000000"/>
              <w:right w:val="single" w:sz="4" w:space="0" w:color="auto"/>
            </w:tcBorders>
          </w:tcPr>
          <w:p w14:paraId="453D1C87" w14:textId="77777777" w:rsidR="00361A02" w:rsidRPr="00F66B9E" w:rsidRDefault="00361A02" w:rsidP="00605F1B">
            <w:pPr>
              <w:widowControl w:val="0"/>
              <w:spacing w:before="10" w:after="0" w:line="100" w:lineRule="exact"/>
              <w:rPr>
                <w:rFonts w:ascii="Calibri" w:eastAsia="Calibri" w:hAnsi="Calibri" w:cs="Times New Roman"/>
                <w:sz w:val="28"/>
                <w:szCs w:val="28"/>
                <w:lang w:val="en-US" w:eastAsia="en-US"/>
              </w:rPr>
            </w:pPr>
          </w:p>
          <w:p w14:paraId="547C3D6F" w14:textId="77777777" w:rsidR="00361A02" w:rsidRPr="00F66B9E" w:rsidRDefault="00361A02" w:rsidP="00605F1B">
            <w:pPr>
              <w:widowControl w:val="0"/>
              <w:spacing w:after="0" w:line="240" w:lineRule="auto"/>
              <w:ind w:left="142"/>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3</w:t>
            </w:r>
            <w:r w:rsidRPr="00F66B9E">
              <w:rPr>
                <w:rFonts w:ascii="Times New Roman" w:eastAsia="Times New Roman" w:hAnsi="Times New Roman" w:cs="Times New Roman"/>
                <w:spacing w:val="11"/>
                <w:sz w:val="28"/>
                <w:szCs w:val="28"/>
                <w:lang w:val="en-US" w:eastAsia="en-US"/>
              </w:rPr>
              <w:t xml:space="preserve"> </w:t>
            </w:r>
            <w:r w:rsidRPr="00F66B9E">
              <w:rPr>
                <w:rFonts w:ascii="Times New Roman" w:eastAsia="Times New Roman" w:hAnsi="Times New Roman" w:cs="Times New Roman"/>
                <w:w w:val="106"/>
                <w:sz w:val="28"/>
                <w:szCs w:val="28"/>
                <w:lang w:val="en-US" w:eastAsia="en-US"/>
              </w:rPr>
              <w:t>часа</w:t>
            </w:r>
          </w:p>
          <w:p w14:paraId="10399A51" w14:textId="46863401" w:rsidR="00361A02" w:rsidRPr="00F66B9E" w:rsidRDefault="00361A02" w:rsidP="00605F1B">
            <w:pPr>
              <w:widowControl w:val="0"/>
              <w:spacing w:before="68" w:after="0" w:line="240" w:lineRule="auto"/>
              <w:ind w:right="1097"/>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eastAsia="en-US"/>
              </w:rPr>
              <w:t xml:space="preserve">              </w:t>
            </w:r>
            <w:r w:rsidRPr="00F66B9E">
              <w:rPr>
                <w:rFonts w:ascii="Times New Roman" w:eastAsia="Times New Roman" w:hAnsi="Times New Roman" w:cs="Times New Roman"/>
                <w:sz w:val="28"/>
                <w:szCs w:val="28"/>
                <w:lang w:val="en-US" w:eastAsia="en-US"/>
              </w:rPr>
              <w:t>2,5</w:t>
            </w:r>
            <w:r w:rsidRPr="00F66B9E">
              <w:rPr>
                <w:rFonts w:ascii="Times New Roman" w:eastAsia="Times New Roman" w:hAnsi="Times New Roman" w:cs="Times New Roman"/>
                <w:spacing w:val="20"/>
                <w:sz w:val="28"/>
                <w:szCs w:val="28"/>
                <w:lang w:val="en-US" w:eastAsia="en-US"/>
              </w:rPr>
              <w:t xml:space="preserve"> </w:t>
            </w:r>
            <w:r w:rsidRPr="00F66B9E">
              <w:rPr>
                <w:rFonts w:ascii="Times New Roman" w:eastAsia="Times New Roman" w:hAnsi="Times New Roman" w:cs="Times New Roman"/>
                <w:w w:val="106"/>
                <w:sz w:val="28"/>
                <w:szCs w:val="28"/>
                <w:lang w:val="en-US" w:eastAsia="en-US"/>
              </w:rPr>
              <w:t>часа</w:t>
            </w:r>
          </w:p>
        </w:tc>
      </w:tr>
      <w:tr w:rsidR="00361A02" w:rsidRPr="00F66B9E" w14:paraId="3988CCA5" w14:textId="77777777" w:rsidTr="00595754">
        <w:trPr>
          <w:trHeight w:hRule="exact" w:val="854"/>
        </w:trPr>
        <w:tc>
          <w:tcPr>
            <w:tcW w:w="4111" w:type="dxa"/>
            <w:tcBorders>
              <w:top w:val="single" w:sz="5" w:space="0" w:color="000000"/>
              <w:left w:val="single" w:sz="5" w:space="0" w:color="000000"/>
              <w:bottom w:val="single" w:sz="5" w:space="0" w:color="000000"/>
              <w:right w:val="single" w:sz="5" w:space="0" w:color="000000"/>
            </w:tcBorders>
          </w:tcPr>
          <w:p w14:paraId="09DAA6B1" w14:textId="77777777" w:rsidR="00361A02" w:rsidRPr="00F66B9E" w:rsidRDefault="00361A02" w:rsidP="00605F1B">
            <w:pPr>
              <w:widowControl w:val="0"/>
              <w:spacing w:before="10" w:after="0" w:line="100" w:lineRule="exact"/>
              <w:rPr>
                <w:rFonts w:ascii="Calibri" w:eastAsia="Calibri" w:hAnsi="Calibri" w:cs="Times New Roman"/>
                <w:sz w:val="28"/>
                <w:szCs w:val="28"/>
                <w:lang w:val="en-US" w:eastAsia="en-US"/>
              </w:rPr>
            </w:pPr>
          </w:p>
          <w:p w14:paraId="3B3EEB62" w14:textId="2439823C" w:rsidR="00361A02" w:rsidRPr="00F66B9E" w:rsidRDefault="00361A02" w:rsidP="00605F1B">
            <w:pPr>
              <w:widowControl w:val="0"/>
              <w:spacing w:after="0" w:line="300" w:lineRule="auto"/>
              <w:ind w:left="103" w:right="73" w:hanging="5"/>
              <w:rPr>
                <w:rFonts w:ascii="Times New Roman" w:eastAsia="Times New Roman" w:hAnsi="Times New Roman" w:cs="Times New Roman"/>
                <w:sz w:val="28"/>
                <w:szCs w:val="28"/>
                <w:lang w:eastAsia="en-US"/>
              </w:rPr>
            </w:pPr>
            <w:r w:rsidRPr="00F66B9E">
              <w:rPr>
                <w:rFonts w:ascii="Times New Roman" w:eastAsia="Times New Roman" w:hAnsi="Times New Roman" w:cs="Times New Roman"/>
                <w:w w:val="105"/>
                <w:sz w:val="28"/>
                <w:szCs w:val="28"/>
                <w:lang w:val="en-US" w:eastAsia="en-US"/>
              </w:rPr>
              <w:t>Продолжительность</w:t>
            </w:r>
            <w:r w:rsidRPr="00F66B9E">
              <w:rPr>
                <w:rFonts w:ascii="Times New Roman" w:eastAsia="Times New Roman" w:hAnsi="Times New Roman" w:cs="Times New Roman"/>
                <w:spacing w:val="-2"/>
                <w:w w:val="105"/>
                <w:sz w:val="28"/>
                <w:szCs w:val="28"/>
                <w:lang w:val="en-US" w:eastAsia="en-US"/>
              </w:rPr>
              <w:t xml:space="preserve"> </w:t>
            </w:r>
            <w:r w:rsidRPr="00F66B9E">
              <w:rPr>
                <w:rFonts w:ascii="Times New Roman" w:eastAsia="Times New Roman" w:hAnsi="Times New Roman" w:cs="Times New Roman"/>
                <w:sz w:val="28"/>
                <w:szCs w:val="28"/>
                <w:lang w:val="en-US" w:eastAsia="en-US"/>
              </w:rPr>
              <w:t>прогулок,</w:t>
            </w:r>
            <w:r w:rsidRPr="00F66B9E">
              <w:rPr>
                <w:rFonts w:ascii="Times New Roman" w:eastAsia="Times New Roman" w:hAnsi="Times New Roman" w:cs="Times New Roman"/>
                <w:spacing w:val="55"/>
                <w:sz w:val="28"/>
                <w:szCs w:val="28"/>
                <w:lang w:val="en-US" w:eastAsia="en-US"/>
              </w:rPr>
              <w:t xml:space="preserve"> </w:t>
            </w:r>
            <w:r w:rsidRPr="00F66B9E">
              <w:rPr>
                <w:rFonts w:ascii="Times New Roman" w:eastAsia="Times New Roman" w:hAnsi="Times New Roman" w:cs="Times New Roman"/>
                <w:w w:val="105"/>
                <w:sz w:val="28"/>
                <w:szCs w:val="28"/>
                <w:lang w:val="en-US" w:eastAsia="en-US"/>
              </w:rPr>
              <w:t xml:space="preserve">не </w:t>
            </w:r>
            <w:r w:rsidRPr="00F66B9E">
              <w:rPr>
                <w:rFonts w:ascii="Times New Roman" w:eastAsia="Times New Roman" w:hAnsi="Times New Roman" w:cs="Times New Roman"/>
                <w:w w:val="106"/>
                <w:sz w:val="28"/>
                <w:szCs w:val="28"/>
                <w:lang w:val="en-US"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14:paraId="105C7737" w14:textId="77777777"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14:paraId="1F533175" w14:textId="77777777" w:rsidR="009A067C" w:rsidRPr="00F66B9E" w:rsidRDefault="00361A02" w:rsidP="00605F1B">
            <w:pPr>
              <w:widowControl w:val="0"/>
              <w:spacing w:before="73" w:after="0" w:line="240" w:lineRule="auto"/>
              <w:ind w:left="740" w:right="-20"/>
              <w:rPr>
                <w:rFonts w:ascii="Times New Roman" w:eastAsia="Times New Roman" w:hAnsi="Times New Roman" w:cs="Times New Roman"/>
                <w:spacing w:val="29"/>
                <w:sz w:val="28"/>
                <w:szCs w:val="28"/>
                <w:lang w:val="en-US" w:eastAsia="en-US"/>
              </w:rPr>
            </w:pPr>
            <w:r w:rsidRPr="00F66B9E">
              <w:rPr>
                <w:rFonts w:ascii="Times New Roman" w:eastAsia="Times New Roman" w:hAnsi="Times New Roman" w:cs="Times New Roman"/>
                <w:sz w:val="28"/>
                <w:szCs w:val="28"/>
                <w:lang w:val="en-US" w:eastAsia="en-US"/>
              </w:rPr>
              <w:t>для</w:t>
            </w:r>
            <w:r w:rsidRPr="00F66B9E">
              <w:rPr>
                <w:rFonts w:ascii="Times New Roman" w:eastAsia="Times New Roman" w:hAnsi="Times New Roman" w:cs="Times New Roman"/>
                <w:spacing w:val="27"/>
                <w:sz w:val="28"/>
                <w:szCs w:val="28"/>
                <w:lang w:val="en-US" w:eastAsia="en-US"/>
              </w:rPr>
              <w:t xml:space="preserve"> </w:t>
            </w:r>
            <w:r w:rsidRPr="00F66B9E">
              <w:rPr>
                <w:rFonts w:ascii="Times New Roman" w:eastAsia="Times New Roman" w:hAnsi="Times New Roman" w:cs="Times New Roman"/>
                <w:sz w:val="28"/>
                <w:szCs w:val="28"/>
                <w:lang w:val="en-US" w:eastAsia="en-US"/>
              </w:rPr>
              <w:t>детей</w:t>
            </w:r>
            <w:r w:rsidRPr="00F66B9E">
              <w:rPr>
                <w:rFonts w:ascii="Times New Roman" w:eastAsia="Times New Roman" w:hAnsi="Times New Roman" w:cs="Times New Roman"/>
                <w:spacing w:val="29"/>
                <w:sz w:val="28"/>
                <w:szCs w:val="28"/>
                <w:lang w:val="en-US" w:eastAsia="en-US"/>
              </w:rPr>
              <w:t xml:space="preserve"> </w:t>
            </w:r>
          </w:p>
          <w:p w14:paraId="6997943E" w14:textId="559D1E42" w:rsidR="00361A02" w:rsidRPr="00F66B9E" w:rsidRDefault="00361A02" w:rsidP="00605F1B">
            <w:pPr>
              <w:widowControl w:val="0"/>
              <w:spacing w:before="73" w:after="0" w:line="240" w:lineRule="auto"/>
              <w:ind w:left="740"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до</w:t>
            </w:r>
            <w:r w:rsidRPr="00F66B9E">
              <w:rPr>
                <w:rFonts w:ascii="Times New Roman" w:eastAsia="Times New Roman" w:hAnsi="Times New Roman" w:cs="Times New Roman"/>
                <w:spacing w:val="15"/>
                <w:sz w:val="28"/>
                <w:szCs w:val="28"/>
                <w:lang w:val="en-US" w:eastAsia="en-US"/>
              </w:rPr>
              <w:t xml:space="preserve"> </w:t>
            </w:r>
            <w:r w:rsidRPr="00F66B9E">
              <w:rPr>
                <w:rFonts w:ascii="Times New Roman" w:eastAsia="Times New Roman" w:hAnsi="Times New Roman" w:cs="Times New Roman"/>
                <w:sz w:val="28"/>
                <w:szCs w:val="28"/>
                <w:lang w:val="en-US" w:eastAsia="en-US"/>
              </w:rPr>
              <w:t>7</w:t>
            </w:r>
            <w:r w:rsidRPr="00F66B9E">
              <w:rPr>
                <w:rFonts w:ascii="Times New Roman" w:eastAsia="Times New Roman" w:hAnsi="Times New Roman" w:cs="Times New Roman"/>
                <w:spacing w:val="17"/>
                <w:sz w:val="28"/>
                <w:szCs w:val="28"/>
                <w:lang w:val="en-US" w:eastAsia="en-US"/>
              </w:rPr>
              <w:t xml:space="preserve"> </w:t>
            </w:r>
            <w:r w:rsidRPr="00F66B9E">
              <w:rPr>
                <w:rFonts w:ascii="Times New Roman" w:eastAsia="Times New Roman" w:hAnsi="Times New Roman" w:cs="Times New Roman"/>
                <w:w w:val="104"/>
                <w:sz w:val="28"/>
                <w:szCs w:val="28"/>
                <w:lang w:val="en-US" w:eastAsia="en-US"/>
              </w:rPr>
              <w:t>лет</w:t>
            </w:r>
          </w:p>
        </w:tc>
        <w:tc>
          <w:tcPr>
            <w:tcW w:w="2835" w:type="dxa"/>
            <w:tcBorders>
              <w:top w:val="single" w:sz="5" w:space="0" w:color="000000"/>
              <w:left w:val="single" w:sz="5" w:space="0" w:color="000000"/>
              <w:bottom w:val="single" w:sz="5" w:space="0" w:color="000000"/>
              <w:right w:val="single" w:sz="5" w:space="0" w:color="000000"/>
            </w:tcBorders>
          </w:tcPr>
          <w:p w14:paraId="0907752A" w14:textId="77777777"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14:paraId="4A946238" w14:textId="7E266F3F" w:rsidR="00361A02" w:rsidRPr="00F66B9E" w:rsidRDefault="00361A02" w:rsidP="00361A02">
            <w:pPr>
              <w:widowControl w:val="0"/>
              <w:spacing w:before="73" w:after="0" w:line="240" w:lineRule="auto"/>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3</w:t>
            </w:r>
            <w:r w:rsidRPr="00F66B9E">
              <w:rPr>
                <w:rFonts w:ascii="Times New Roman" w:eastAsia="Times New Roman" w:hAnsi="Times New Roman" w:cs="Times New Roman"/>
                <w:spacing w:val="6"/>
                <w:sz w:val="28"/>
                <w:szCs w:val="28"/>
                <w:lang w:val="en-US" w:eastAsia="en-US"/>
              </w:rPr>
              <w:t xml:space="preserve"> </w:t>
            </w:r>
            <w:r w:rsidRPr="00F66B9E">
              <w:rPr>
                <w:rFonts w:ascii="Times New Roman" w:eastAsia="Times New Roman" w:hAnsi="Times New Roman" w:cs="Times New Roman"/>
                <w:sz w:val="28"/>
                <w:szCs w:val="28"/>
                <w:lang w:val="en-US" w:eastAsia="en-US"/>
              </w:rPr>
              <w:t>часа</w:t>
            </w:r>
            <w:r w:rsidRPr="00F66B9E">
              <w:rPr>
                <w:rFonts w:ascii="Times New Roman" w:eastAsia="Times New Roman" w:hAnsi="Times New Roman" w:cs="Times New Roman"/>
                <w:spacing w:val="34"/>
                <w:sz w:val="28"/>
                <w:szCs w:val="28"/>
                <w:lang w:val="en-US" w:eastAsia="en-US"/>
              </w:rPr>
              <w:t xml:space="preserve"> </w:t>
            </w:r>
            <w:r w:rsidRPr="00F66B9E">
              <w:rPr>
                <w:rFonts w:ascii="Times New Roman" w:eastAsia="Times New Roman" w:hAnsi="Times New Roman" w:cs="Times New Roman"/>
                <w:sz w:val="28"/>
                <w:szCs w:val="28"/>
                <w:lang w:val="en-US" w:eastAsia="en-US"/>
              </w:rPr>
              <w:t>в</w:t>
            </w:r>
            <w:r w:rsidRPr="00F66B9E">
              <w:rPr>
                <w:rFonts w:ascii="Times New Roman" w:eastAsia="Times New Roman" w:hAnsi="Times New Roman" w:cs="Times New Roman"/>
                <w:spacing w:val="10"/>
                <w:sz w:val="28"/>
                <w:szCs w:val="28"/>
                <w:lang w:val="en-US" w:eastAsia="en-US"/>
              </w:rPr>
              <w:t xml:space="preserve"> </w:t>
            </w:r>
            <w:r w:rsidRPr="00F66B9E">
              <w:rPr>
                <w:rFonts w:ascii="Times New Roman" w:eastAsia="Times New Roman" w:hAnsi="Times New Roman" w:cs="Times New Roman"/>
                <w:w w:val="106"/>
                <w:sz w:val="28"/>
                <w:szCs w:val="28"/>
                <w:lang w:val="en-US" w:eastAsia="en-US"/>
              </w:rPr>
              <w:t>день</w:t>
            </w:r>
          </w:p>
        </w:tc>
      </w:tr>
      <w:tr w:rsidR="00361A02" w:rsidRPr="00F66B9E" w14:paraId="43F2642E" w14:textId="77777777" w:rsidTr="00605F1B">
        <w:trPr>
          <w:trHeight w:hRule="exact" w:val="845"/>
        </w:trPr>
        <w:tc>
          <w:tcPr>
            <w:tcW w:w="4111" w:type="dxa"/>
            <w:tcBorders>
              <w:top w:val="single" w:sz="5" w:space="0" w:color="000000"/>
              <w:left w:val="single" w:sz="5" w:space="0" w:color="000000"/>
              <w:bottom w:val="single" w:sz="5" w:space="0" w:color="000000"/>
              <w:right w:val="single" w:sz="5" w:space="0" w:color="000000"/>
            </w:tcBorders>
          </w:tcPr>
          <w:p w14:paraId="031DA3B1" w14:textId="77777777" w:rsidR="00361A02" w:rsidRPr="00F66B9E" w:rsidRDefault="00361A02" w:rsidP="00605F1B">
            <w:pPr>
              <w:widowControl w:val="0"/>
              <w:spacing w:before="10" w:after="0" w:line="100" w:lineRule="exact"/>
              <w:rPr>
                <w:rFonts w:ascii="Calibri" w:eastAsia="Calibri" w:hAnsi="Calibri" w:cs="Times New Roman"/>
                <w:sz w:val="28"/>
                <w:szCs w:val="28"/>
                <w:lang w:eastAsia="en-US"/>
              </w:rPr>
            </w:pPr>
          </w:p>
          <w:p w14:paraId="6996499D" w14:textId="231D6D68" w:rsidR="00361A02" w:rsidRPr="00F66B9E" w:rsidRDefault="00361A02" w:rsidP="00605F1B">
            <w:pPr>
              <w:widowControl w:val="0"/>
              <w:spacing w:after="0" w:line="300" w:lineRule="auto"/>
              <w:ind w:left="93" w:right="192"/>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Суммарный </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объем</w:t>
            </w:r>
            <w:r w:rsidRPr="00F66B9E">
              <w:rPr>
                <w:rFonts w:ascii="Times New Roman" w:eastAsia="Times New Roman" w:hAnsi="Times New Roman" w:cs="Times New Roman"/>
                <w:spacing w:val="42"/>
                <w:sz w:val="28"/>
                <w:szCs w:val="28"/>
                <w:lang w:eastAsia="en-US"/>
              </w:rPr>
              <w:t xml:space="preserve"> </w:t>
            </w:r>
            <w:r w:rsidRPr="00F66B9E">
              <w:rPr>
                <w:rFonts w:ascii="Times New Roman" w:eastAsia="Times New Roman" w:hAnsi="Times New Roman" w:cs="Times New Roman"/>
                <w:w w:val="105"/>
                <w:sz w:val="28"/>
                <w:szCs w:val="28"/>
                <w:lang w:eastAsia="en-US"/>
              </w:rPr>
              <w:t xml:space="preserve">двигательной </w:t>
            </w:r>
            <w:r w:rsidRPr="00F66B9E">
              <w:rPr>
                <w:rFonts w:ascii="Times New Roman" w:eastAsia="Times New Roman" w:hAnsi="Times New Roman" w:cs="Times New Roman"/>
                <w:sz w:val="28"/>
                <w:szCs w:val="28"/>
                <w:lang w:eastAsia="en-US"/>
              </w:rPr>
              <w:t xml:space="preserve">активности, </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w w:val="105"/>
                <w:sz w:val="28"/>
                <w:szCs w:val="28"/>
                <w:lang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14:paraId="494D7E0B" w14:textId="77777777" w:rsidR="00361A02" w:rsidRPr="00F66B9E" w:rsidRDefault="00361A02" w:rsidP="00605F1B">
            <w:pPr>
              <w:widowControl w:val="0"/>
              <w:spacing w:before="10" w:after="0" w:line="100" w:lineRule="exact"/>
              <w:rPr>
                <w:rFonts w:ascii="Calibri" w:eastAsia="Calibri" w:hAnsi="Calibri" w:cs="Times New Roman"/>
                <w:sz w:val="28"/>
                <w:szCs w:val="28"/>
                <w:lang w:eastAsia="en-US"/>
              </w:rPr>
            </w:pPr>
          </w:p>
          <w:p w14:paraId="30A6273F" w14:textId="34544120" w:rsidR="00361A02" w:rsidRPr="00F66B9E" w:rsidRDefault="009A067C" w:rsidP="00605F1B">
            <w:pPr>
              <w:widowControl w:val="0"/>
              <w:spacing w:after="0" w:line="240" w:lineRule="auto"/>
              <w:ind w:left="145"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eastAsia="en-US"/>
              </w:rPr>
              <w:t xml:space="preserve">      </w:t>
            </w:r>
            <w:r w:rsidR="00361A02" w:rsidRPr="00F66B9E">
              <w:rPr>
                <w:rFonts w:ascii="Times New Roman" w:eastAsia="Times New Roman" w:hAnsi="Times New Roman" w:cs="Times New Roman"/>
                <w:sz w:val="28"/>
                <w:szCs w:val="28"/>
                <w:lang w:val="en-US" w:eastAsia="en-US"/>
              </w:rPr>
              <w:t>все</w:t>
            </w:r>
            <w:r w:rsidR="00361A02" w:rsidRPr="00F66B9E">
              <w:rPr>
                <w:rFonts w:ascii="Times New Roman" w:eastAsia="Times New Roman" w:hAnsi="Times New Roman" w:cs="Times New Roman"/>
                <w:spacing w:val="22"/>
                <w:sz w:val="28"/>
                <w:szCs w:val="28"/>
                <w:lang w:val="en-US" w:eastAsia="en-US"/>
              </w:rPr>
              <w:t xml:space="preserve"> </w:t>
            </w:r>
            <w:r w:rsidR="00361A02" w:rsidRPr="00F66B9E">
              <w:rPr>
                <w:rFonts w:ascii="Times New Roman" w:eastAsia="Times New Roman" w:hAnsi="Times New Roman" w:cs="Times New Roman"/>
                <w:w w:val="105"/>
                <w:sz w:val="28"/>
                <w:szCs w:val="28"/>
                <w:lang w:val="en-US" w:eastAsia="en-US"/>
              </w:rPr>
              <w:t>возрасты</w:t>
            </w:r>
          </w:p>
        </w:tc>
        <w:tc>
          <w:tcPr>
            <w:tcW w:w="2835" w:type="dxa"/>
            <w:tcBorders>
              <w:top w:val="single" w:sz="5" w:space="0" w:color="000000"/>
              <w:left w:val="single" w:sz="5" w:space="0" w:color="000000"/>
              <w:bottom w:val="single" w:sz="5" w:space="0" w:color="000000"/>
              <w:right w:val="single" w:sz="5" w:space="0" w:color="000000"/>
            </w:tcBorders>
          </w:tcPr>
          <w:p w14:paraId="673BECB1" w14:textId="77777777"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14:paraId="33C5BD0D" w14:textId="00F43B04" w:rsidR="00361A02" w:rsidRPr="00F66B9E" w:rsidRDefault="00361A02" w:rsidP="00605F1B">
            <w:pPr>
              <w:widowControl w:val="0"/>
              <w:spacing w:after="0" w:line="240" w:lineRule="auto"/>
              <w:ind w:left="947"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w:t>
            </w:r>
            <w:r w:rsidRPr="00F66B9E">
              <w:rPr>
                <w:rFonts w:ascii="Times New Roman" w:eastAsia="Times New Roman" w:hAnsi="Times New Roman" w:cs="Times New Roman"/>
                <w:spacing w:val="1"/>
                <w:sz w:val="28"/>
                <w:szCs w:val="28"/>
                <w:lang w:val="en-US" w:eastAsia="en-US"/>
              </w:rPr>
              <w:t xml:space="preserve"> </w:t>
            </w:r>
            <w:r w:rsidRPr="00F66B9E">
              <w:rPr>
                <w:rFonts w:ascii="Times New Roman" w:eastAsia="Times New Roman" w:hAnsi="Times New Roman" w:cs="Times New Roman"/>
                <w:sz w:val="28"/>
                <w:szCs w:val="28"/>
                <w:lang w:val="en-US" w:eastAsia="en-US"/>
              </w:rPr>
              <w:t>час</w:t>
            </w:r>
            <w:r w:rsidRPr="00F66B9E">
              <w:rPr>
                <w:rFonts w:ascii="Times New Roman" w:eastAsia="Times New Roman" w:hAnsi="Times New Roman" w:cs="Times New Roman"/>
                <w:spacing w:val="28"/>
                <w:sz w:val="28"/>
                <w:szCs w:val="28"/>
                <w:lang w:val="en-US" w:eastAsia="en-US"/>
              </w:rPr>
              <w:t xml:space="preserve"> </w:t>
            </w:r>
            <w:r w:rsidRPr="00F66B9E">
              <w:rPr>
                <w:rFonts w:ascii="Times New Roman" w:eastAsia="Times New Roman" w:hAnsi="Times New Roman" w:cs="Times New Roman"/>
                <w:sz w:val="28"/>
                <w:szCs w:val="28"/>
                <w:lang w:val="en-US" w:eastAsia="en-US"/>
              </w:rPr>
              <w:t>в</w:t>
            </w:r>
            <w:r w:rsidRPr="00F66B9E">
              <w:rPr>
                <w:rFonts w:ascii="Times New Roman" w:eastAsia="Times New Roman" w:hAnsi="Times New Roman" w:cs="Times New Roman"/>
                <w:spacing w:val="10"/>
                <w:sz w:val="28"/>
                <w:szCs w:val="28"/>
                <w:lang w:val="en-US" w:eastAsia="en-US"/>
              </w:rPr>
              <w:t xml:space="preserve"> </w:t>
            </w:r>
            <w:r w:rsidRPr="00F66B9E">
              <w:rPr>
                <w:rFonts w:ascii="Times New Roman" w:eastAsia="Times New Roman" w:hAnsi="Times New Roman" w:cs="Times New Roman"/>
                <w:w w:val="106"/>
                <w:sz w:val="28"/>
                <w:szCs w:val="28"/>
                <w:lang w:val="en-US" w:eastAsia="en-US"/>
              </w:rPr>
              <w:t>день</w:t>
            </w:r>
          </w:p>
        </w:tc>
      </w:tr>
      <w:tr w:rsidR="00361A02" w:rsidRPr="00F66B9E" w14:paraId="10E68C10" w14:textId="77777777" w:rsidTr="00605F1B">
        <w:trPr>
          <w:trHeight w:hRule="exact" w:val="850"/>
        </w:trPr>
        <w:tc>
          <w:tcPr>
            <w:tcW w:w="4111" w:type="dxa"/>
            <w:tcBorders>
              <w:top w:val="single" w:sz="5" w:space="0" w:color="000000"/>
              <w:left w:val="single" w:sz="5" w:space="0" w:color="000000"/>
              <w:bottom w:val="single" w:sz="5" w:space="0" w:color="000000"/>
              <w:right w:val="single" w:sz="5" w:space="0" w:color="000000"/>
            </w:tcBorders>
          </w:tcPr>
          <w:p w14:paraId="7A73A417" w14:textId="77777777" w:rsidR="00361A02" w:rsidRPr="00F66B9E" w:rsidRDefault="00361A02" w:rsidP="00605F1B">
            <w:pPr>
              <w:widowControl w:val="0"/>
              <w:spacing w:before="10" w:after="0" w:line="100" w:lineRule="exact"/>
              <w:rPr>
                <w:rFonts w:ascii="Calibri" w:eastAsia="Calibri" w:hAnsi="Calibri" w:cs="Times New Roman"/>
                <w:sz w:val="28"/>
                <w:szCs w:val="28"/>
                <w:lang w:val="en-US" w:eastAsia="en-US"/>
              </w:rPr>
            </w:pPr>
          </w:p>
          <w:p w14:paraId="469E344D" w14:textId="416B0758" w:rsidR="00361A02" w:rsidRPr="00F66B9E" w:rsidRDefault="00361A02" w:rsidP="00605F1B">
            <w:pPr>
              <w:widowControl w:val="0"/>
              <w:spacing w:after="0" w:line="296" w:lineRule="auto"/>
              <w:ind w:left="98" w:right="274"/>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val="en-US" w:eastAsia="en-US"/>
              </w:rPr>
              <w:t>Утренний</w:t>
            </w:r>
            <w:r w:rsidRPr="00F66B9E">
              <w:rPr>
                <w:rFonts w:ascii="Times New Roman" w:eastAsia="Times New Roman" w:hAnsi="Times New Roman" w:cs="Times New Roman"/>
                <w:spacing w:val="62"/>
                <w:sz w:val="28"/>
                <w:szCs w:val="28"/>
                <w:lang w:val="en-US" w:eastAsia="en-US"/>
              </w:rPr>
              <w:t xml:space="preserve"> </w:t>
            </w:r>
            <w:r w:rsidRPr="00F66B9E">
              <w:rPr>
                <w:rFonts w:ascii="Times New Roman" w:eastAsia="Times New Roman" w:hAnsi="Times New Roman" w:cs="Times New Roman"/>
                <w:sz w:val="28"/>
                <w:szCs w:val="28"/>
                <w:lang w:val="en-US" w:eastAsia="en-US"/>
              </w:rPr>
              <w:t>подъем,</w:t>
            </w:r>
            <w:r w:rsidRPr="00F66B9E">
              <w:rPr>
                <w:rFonts w:ascii="Times New Roman" w:eastAsia="Times New Roman" w:hAnsi="Times New Roman" w:cs="Times New Roman"/>
                <w:spacing w:val="48"/>
                <w:sz w:val="28"/>
                <w:szCs w:val="28"/>
                <w:lang w:val="en-US" w:eastAsia="en-US"/>
              </w:rPr>
              <w:t xml:space="preserve"> </w:t>
            </w:r>
            <w:r w:rsidRPr="00F66B9E">
              <w:rPr>
                <w:rFonts w:ascii="Times New Roman" w:eastAsia="Times New Roman" w:hAnsi="Times New Roman" w:cs="Times New Roman"/>
                <w:sz w:val="28"/>
                <w:szCs w:val="28"/>
                <w:lang w:val="en-US" w:eastAsia="en-US"/>
              </w:rPr>
              <w:t>не</w:t>
            </w:r>
            <w:r w:rsidRPr="00F66B9E">
              <w:rPr>
                <w:rFonts w:ascii="Times New Roman" w:eastAsia="Times New Roman" w:hAnsi="Times New Roman" w:cs="Times New Roman"/>
                <w:spacing w:val="18"/>
                <w:sz w:val="28"/>
                <w:szCs w:val="28"/>
                <w:lang w:val="en-US" w:eastAsia="en-US"/>
              </w:rPr>
              <w:t xml:space="preserve"> </w:t>
            </w:r>
            <w:r w:rsidRPr="00F66B9E">
              <w:rPr>
                <w:rFonts w:ascii="Times New Roman" w:eastAsia="Times New Roman" w:hAnsi="Times New Roman" w:cs="Times New Roman"/>
                <w:w w:val="106"/>
                <w:sz w:val="28"/>
                <w:szCs w:val="28"/>
                <w:lang w:val="en-US" w:eastAsia="en-US"/>
              </w:rPr>
              <w:t>ранее</w:t>
            </w:r>
          </w:p>
        </w:tc>
        <w:tc>
          <w:tcPr>
            <w:tcW w:w="2410" w:type="dxa"/>
            <w:tcBorders>
              <w:top w:val="single" w:sz="5" w:space="0" w:color="000000"/>
              <w:left w:val="single" w:sz="5" w:space="0" w:color="000000"/>
              <w:bottom w:val="single" w:sz="5" w:space="0" w:color="000000"/>
              <w:right w:val="single" w:sz="5" w:space="0" w:color="000000"/>
            </w:tcBorders>
          </w:tcPr>
          <w:p w14:paraId="6C4A0DF0" w14:textId="77777777"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14:paraId="1ED00BA8" w14:textId="70059377" w:rsidR="00361A02" w:rsidRPr="00F66B9E" w:rsidRDefault="00361A02" w:rsidP="00605F1B">
            <w:pPr>
              <w:widowControl w:val="0"/>
              <w:spacing w:after="0" w:line="240" w:lineRule="auto"/>
              <w:ind w:left="460"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все</w:t>
            </w:r>
            <w:r w:rsidRPr="00F66B9E">
              <w:rPr>
                <w:rFonts w:ascii="Times New Roman" w:eastAsia="Times New Roman" w:hAnsi="Times New Roman" w:cs="Times New Roman"/>
                <w:spacing w:val="18"/>
                <w:sz w:val="28"/>
                <w:szCs w:val="28"/>
                <w:lang w:val="en-US" w:eastAsia="en-US"/>
              </w:rPr>
              <w:t xml:space="preserve"> </w:t>
            </w:r>
            <w:r w:rsidRPr="00F66B9E">
              <w:rPr>
                <w:rFonts w:ascii="Times New Roman" w:eastAsia="Times New Roman" w:hAnsi="Times New Roman" w:cs="Times New Roman"/>
                <w:w w:val="105"/>
                <w:sz w:val="28"/>
                <w:szCs w:val="28"/>
                <w:lang w:val="en-US" w:eastAsia="en-US"/>
              </w:rPr>
              <w:t>возрасты</w:t>
            </w:r>
          </w:p>
        </w:tc>
        <w:tc>
          <w:tcPr>
            <w:tcW w:w="2835" w:type="dxa"/>
            <w:tcBorders>
              <w:top w:val="single" w:sz="5" w:space="0" w:color="000000"/>
              <w:left w:val="single" w:sz="5" w:space="0" w:color="000000"/>
              <w:bottom w:val="single" w:sz="5" w:space="0" w:color="000000"/>
              <w:right w:val="single" w:sz="5" w:space="0" w:color="000000"/>
            </w:tcBorders>
          </w:tcPr>
          <w:p w14:paraId="45F9158A" w14:textId="77777777"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14:paraId="17075F7A" w14:textId="7FBC290B" w:rsidR="00361A02" w:rsidRPr="00F66B9E" w:rsidRDefault="00361A02" w:rsidP="00605F1B">
            <w:pPr>
              <w:widowControl w:val="0"/>
              <w:spacing w:after="0" w:line="240" w:lineRule="auto"/>
              <w:ind w:left="1036"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7</w:t>
            </w:r>
            <w:r w:rsidRPr="00F66B9E">
              <w:rPr>
                <w:rFonts w:ascii="Times New Roman" w:eastAsia="Times New Roman" w:hAnsi="Times New Roman" w:cs="Times New Roman"/>
                <w:spacing w:val="5"/>
                <w:sz w:val="28"/>
                <w:szCs w:val="28"/>
                <w:lang w:val="en-US" w:eastAsia="en-US"/>
              </w:rPr>
              <w:t xml:space="preserve"> </w:t>
            </w:r>
            <w:r w:rsidRPr="00F66B9E">
              <w:rPr>
                <w:rFonts w:ascii="Times New Roman" w:eastAsia="Times New Roman" w:hAnsi="Times New Roman" w:cs="Times New Roman"/>
                <w:sz w:val="28"/>
                <w:szCs w:val="28"/>
                <w:lang w:val="en-US" w:eastAsia="en-US"/>
              </w:rPr>
              <w:t>ч</w:t>
            </w:r>
            <w:r w:rsidRPr="00F66B9E">
              <w:rPr>
                <w:rFonts w:ascii="Times New Roman" w:eastAsia="Times New Roman" w:hAnsi="Times New Roman" w:cs="Times New Roman"/>
                <w:spacing w:val="11"/>
                <w:sz w:val="28"/>
                <w:szCs w:val="28"/>
                <w:lang w:val="en-US" w:eastAsia="en-US"/>
              </w:rPr>
              <w:t xml:space="preserve"> </w:t>
            </w:r>
            <w:r w:rsidRPr="00F66B9E">
              <w:rPr>
                <w:rFonts w:ascii="Times New Roman" w:eastAsia="Times New Roman" w:hAnsi="Times New Roman" w:cs="Times New Roman"/>
                <w:sz w:val="28"/>
                <w:szCs w:val="28"/>
                <w:lang w:val="en-US" w:eastAsia="en-US"/>
              </w:rPr>
              <w:t>00</w:t>
            </w:r>
            <w:r w:rsidRPr="00F66B9E">
              <w:rPr>
                <w:rFonts w:ascii="Times New Roman" w:eastAsia="Times New Roman" w:hAnsi="Times New Roman" w:cs="Times New Roman"/>
                <w:spacing w:val="20"/>
                <w:sz w:val="28"/>
                <w:szCs w:val="28"/>
                <w:lang w:val="en-US" w:eastAsia="en-US"/>
              </w:rPr>
              <w:t xml:space="preserve"> </w:t>
            </w:r>
            <w:r w:rsidRPr="00F66B9E">
              <w:rPr>
                <w:rFonts w:ascii="Times New Roman" w:eastAsia="Times New Roman" w:hAnsi="Times New Roman" w:cs="Times New Roman"/>
                <w:w w:val="104"/>
                <w:sz w:val="28"/>
                <w:szCs w:val="28"/>
                <w:lang w:val="en-US" w:eastAsia="en-US"/>
              </w:rPr>
              <w:t>минут</w:t>
            </w:r>
          </w:p>
        </w:tc>
      </w:tr>
      <w:tr w:rsidR="00361A02" w:rsidRPr="00F66B9E" w14:paraId="6311C644" w14:textId="77777777" w:rsidTr="00361A02">
        <w:trPr>
          <w:trHeight w:hRule="exact" w:val="707"/>
        </w:trPr>
        <w:tc>
          <w:tcPr>
            <w:tcW w:w="4111" w:type="dxa"/>
            <w:tcBorders>
              <w:top w:val="single" w:sz="5" w:space="0" w:color="000000"/>
              <w:left w:val="single" w:sz="5" w:space="0" w:color="000000"/>
              <w:bottom w:val="single" w:sz="5" w:space="0" w:color="000000"/>
              <w:right w:val="single" w:sz="5" w:space="0" w:color="000000"/>
            </w:tcBorders>
          </w:tcPr>
          <w:p w14:paraId="67DDF757" w14:textId="4D1BFB8F" w:rsidR="00361A02" w:rsidRPr="00F66B9E" w:rsidRDefault="00361A02" w:rsidP="00605F1B">
            <w:pPr>
              <w:widowControl w:val="0"/>
              <w:spacing w:after="0" w:line="240" w:lineRule="auto"/>
              <w:ind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 Утренняя зарядка,</w:t>
            </w:r>
          </w:p>
          <w:p w14:paraId="1B4DEDB2" w14:textId="4966C09D" w:rsidR="00361A02" w:rsidRPr="00F66B9E" w:rsidRDefault="00361A02" w:rsidP="00605F1B">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продолжительность, не менее</w:t>
            </w:r>
          </w:p>
        </w:tc>
        <w:tc>
          <w:tcPr>
            <w:tcW w:w="2410" w:type="dxa"/>
            <w:tcBorders>
              <w:top w:val="single" w:sz="5" w:space="0" w:color="000000"/>
              <w:left w:val="single" w:sz="5" w:space="0" w:color="000000"/>
              <w:bottom w:val="single" w:sz="5" w:space="0" w:color="000000"/>
              <w:right w:val="single" w:sz="5" w:space="0" w:color="000000"/>
            </w:tcBorders>
          </w:tcPr>
          <w:p w14:paraId="18DBBC87" w14:textId="77777777" w:rsidR="00361A02" w:rsidRPr="00F66B9E" w:rsidRDefault="00361A02" w:rsidP="00605F1B">
            <w:pPr>
              <w:widowControl w:val="0"/>
              <w:spacing w:after="0" w:line="240" w:lineRule="auto"/>
              <w:ind w:left="89" w:right="-20"/>
              <w:jc w:val="center"/>
              <w:rPr>
                <w:rFonts w:ascii="Times New Roman" w:eastAsia="Times New Roman" w:hAnsi="Times New Roman" w:cs="Times New Roman"/>
                <w:sz w:val="28"/>
                <w:szCs w:val="28"/>
                <w:lang w:eastAsia="en-US"/>
              </w:rPr>
            </w:pPr>
          </w:p>
          <w:p w14:paraId="1E408F4D" w14:textId="40DC404A" w:rsidR="00361A02" w:rsidRPr="00F66B9E" w:rsidRDefault="00361A02" w:rsidP="00605F1B">
            <w:pPr>
              <w:widowControl w:val="0"/>
              <w:spacing w:after="0" w:line="240" w:lineRule="auto"/>
              <w:ind w:left="465"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до 7 лет</w:t>
            </w:r>
          </w:p>
        </w:tc>
        <w:tc>
          <w:tcPr>
            <w:tcW w:w="2835" w:type="dxa"/>
            <w:tcBorders>
              <w:top w:val="single" w:sz="5" w:space="0" w:color="000000"/>
              <w:left w:val="single" w:sz="5" w:space="0" w:color="000000"/>
              <w:bottom w:val="single" w:sz="5" w:space="0" w:color="000000"/>
              <w:right w:val="single" w:sz="5" w:space="0" w:color="000000"/>
            </w:tcBorders>
          </w:tcPr>
          <w:p w14:paraId="475B89E1" w14:textId="77777777" w:rsidR="00361A02" w:rsidRPr="00F66B9E" w:rsidRDefault="00361A02" w:rsidP="00605F1B">
            <w:pPr>
              <w:widowControl w:val="0"/>
              <w:spacing w:after="0" w:line="240" w:lineRule="auto"/>
              <w:ind w:left="89" w:right="-20"/>
              <w:jc w:val="center"/>
              <w:rPr>
                <w:rFonts w:ascii="Times New Roman" w:eastAsia="Times New Roman" w:hAnsi="Times New Roman" w:cs="Times New Roman"/>
                <w:sz w:val="28"/>
                <w:szCs w:val="28"/>
                <w:lang w:val="en-US" w:eastAsia="en-US"/>
              </w:rPr>
            </w:pPr>
          </w:p>
          <w:p w14:paraId="2948A5EA" w14:textId="1DC567D0" w:rsidR="00361A02" w:rsidRPr="00F66B9E" w:rsidRDefault="00361A02" w:rsidP="00605F1B">
            <w:pPr>
              <w:widowControl w:val="0"/>
              <w:spacing w:after="0" w:line="240" w:lineRule="auto"/>
              <w:ind w:left="962"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10 минут</w:t>
            </w:r>
          </w:p>
        </w:tc>
      </w:tr>
    </w:tbl>
    <w:p w14:paraId="7D7E3242"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p>
    <w:p w14:paraId="6D5B1346" w14:textId="61775783" w:rsidR="00605F1B" w:rsidRPr="00F66B9E" w:rsidRDefault="009A067C" w:rsidP="00605F1B">
      <w:pPr>
        <w:widowControl w:val="0"/>
        <w:spacing w:after="0" w:line="240" w:lineRule="auto"/>
        <w:ind w:left="89" w:right="-20"/>
        <w:jc w:val="center"/>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Количество приемов</w:t>
      </w:r>
      <w:r w:rsidR="00605F1B" w:rsidRPr="00F66B9E">
        <w:rPr>
          <w:rFonts w:ascii="Times New Roman" w:eastAsia="Times New Roman" w:hAnsi="Times New Roman" w:cs="Times New Roman"/>
          <w:sz w:val="28"/>
          <w:szCs w:val="28"/>
          <w:lang w:eastAsia="en-US"/>
        </w:rPr>
        <w:t xml:space="preserve"> пищи в зависимости  от режима функционирования</w:t>
      </w:r>
    </w:p>
    <w:p w14:paraId="59FF43AA" w14:textId="6D1A3C39" w:rsidR="00605F1B" w:rsidRPr="00F66B9E" w:rsidRDefault="009A067C" w:rsidP="00605F1B">
      <w:pPr>
        <w:widowControl w:val="0"/>
        <w:spacing w:after="0" w:line="240" w:lineRule="auto"/>
        <w:ind w:left="89" w:right="-20"/>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организации и</w:t>
      </w:r>
      <w:r w:rsidR="00605F1B" w:rsidRPr="00F66B9E">
        <w:rPr>
          <w:rFonts w:ascii="Times New Roman" w:eastAsia="Times New Roman" w:hAnsi="Times New Roman" w:cs="Times New Roman"/>
          <w:sz w:val="28"/>
          <w:szCs w:val="28"/>
          <w:lang w:val="en-US" w:eastAsia="en-US"/>
        </w:rPr>
        <w:t xml:space="preserve"> режима обучения.</w:t>
      </w:r>
    </w:p>
    <w:p w14:paraId="30D3A581"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p>
    <w:tbl>
      <w:tblPr>
        <w:tblW w:w="9356" w:type="dxa"/>
        <w:tblInd w:w="-151" w:type="dxa"/>
        <w:tblLayout w:type="fixed"/>
        <w:tblCellMar>
          <w:left w:w="0" w:type="dxa"/>
          <w:right w:w="0" w:type="dxa"/>
        </w:tblCellMar>
        <w:tblLook w:val="01E0" w:firstRow="1" w:lastRow="1" w:firstColumn="1" w:lastColumn="1" w:noHBand="0" w:noVBand="0"/>
      </w:tblPr>
      <w:tblGrid>
        <w:gridCol w:w="2158"/>
        <w:gridCol w:w="2946"/>
        <w:gridCol w:w="4252"/>
      </w:tblGrid>
      <w:tr w:rsidR="00605F1B" w:rsidRPr="00F66B9E" w14:paraId="5BACEF84" w14:textId="77777777" w:rsidTr="009A067C">
        <w:trPr>
          <w:trHeight w:hRule="exact" w:val="872"/>
        </w:trPr>
        <w:tc>
          <w:tcPr>
            <w:tcW w:w="2158" w:type="dxa"/>
            <w:tcBorders>
              <w:top w:val="single" w:sz="7" w:space="0" w:color="000000"/>
              <w:left w:val="single" w:sz="7" w:space="0" w:color="000000"/>
              <w:bottom w:val="single" w:sz="7" w:space="0" w:color="000000"/>
              <w:right w:val="single" w:sz="7" w:space="0" w:color="000000"/>
            </w:tcBorders>
          </w:tcPr>
          <w:p w14:paraId="42810A0C" w14:textId="77777777" w:rsidR="00605F1B" w:rsidRPr="00F66B9E" w:rsidRDefault="00605F1B" w:rsidP="009A067C">
            <w:pPr>
              <w:widowControl w:val="0"/>
              <w:spacing w:after="0" w:line="240" w:lineRule="auto"/>
              <w:ind w:left="89" w:right="-20"/>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Вид организации</w:t>
            </w:r>
          </w:p>
        </w:tc>
        <w:tc>
          <w:tcPr>
            <w:tcW w:w="2946" w:type="dxa"/>
            <w:tcBorders>
              <w:top w:val="single" w:sz="7" w:space="0" w:color="000000"/>
              <w:left w:val="single" w:sz="7" w:space="0" w:color="000000"/>
              <w:bottom w:val="single" w:sz="7" w:space="0" w:color="000000"/>
              <w:right w:val="single" w:sz="7" w:space="0" w:color="000000"/>
            </w:tcBorders>
          </w:tcPr>
          <w:p w14:paraId="6B6B536F" w14:textId="77777777" w:rsidR="00605F1B" w:rsidRPr="00F66B9E" w:rsidRDefault="00605F1B" w:rsidP="009A067C">
            <w:pPr>
              <w:widowControl w:val="0"/>
              <w:spacing w:after="0" w:line="240" w:lineRule="auto"/>
              <w:ind w:left="89" w:right="-20"/>
              <w:jc w:val="center"/>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Продолжительность, либо время нахождения ребёнка в организации</w:t>
            </w:r>
          </w:p>
        </w:tc>
        <w:tc>
          <w:tcPr>
            <w:tcW w:w="4252" w:type="dxa"/>
            <w:tcBorders>
              <w:top w:val="single" w:sz="7" w:space="0" w:color="000000"/>
              <w:left w:val="single" w:sz="7" w:space="0" w:color="000000"/>
              <w:bottom w:val="single" w:sz="7" w:space="0" w:color="000000"/>
              <w:right w:val="single" w:sz="7" w:space="0" w:color="000000"/>
            </w:tcBorders>
          </w:tcPr>
          <w:p w14:paraId="0F6CCACE" w14:textId="77777777" w:rsidR="00605F1B" w:rsidRPr="00F66B9E" w:rsidRDefault="00605F1B" w:rsidP="009A067C">
            <w:pPr>
              <w:widowControl w:val="0"/>
              <w:spacing w:after="0" w:line="240" w:lineRule="auto"/>
              <w:ind w:left="89" w:right="-20"/>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Количество обязательных  приемов пищи</w:t>
            </w:r>
          </w:p>
        </w:tc>
      </w:tr>
      <w:tr w:rsidR="00F606AB" w14:paraId="63CC1D43" w14:textId="77777777" w:rsidTr="009A067C">
        <w:trPr>
          <w:trHeight w:hRule="exact" w:val="583"/>
        </w:trPr>
        <w:tc>
          <w:tcPr>
            <w:tcW w:w="2158" w:type="dxa"/>
            <w:vMerge w:val="restart"/>
            <w:tcBorders>
              <w:top w:val="single" w:sz="7" w:space="0" w:color="000000"/>
              <w:left w:val="single" w:sz="7" w:space="0" w:color="000000"/>
              <w:right w:val="single" w:sz="7" w:space="0" w:color="000000"/>
            </w:tcBorders>
          </w:tcPr>
          <w:p w14:paraId="146D7B04" w14:textId="1565829B" w:rsidR="00605F1B" w:rsidRPr="00F66B9E" w:rsidRDefault="00605F1B" w:rsidP="00361A02">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Дошкольные организации, организации ПО уходу </w:t>
            </w:r>
            <w:r w:rsidR="00361A02"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z w:val="28"/>
                <w:szCs w:val="28"/>
                <w:lang w:eastAsia="en-US"/>
              </w:rPr>
              <w:t xml:space="preserve"> присмотру</w:t>
            </w:r>
          </w:p>
        </w:tc>
        <w:tc>
          <w:tcPr>
            <w:tcW w:w="2946" w:type="dxa"/>
          </w:tcPr>
          <w:p w14:paraId="4714F6AF"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до 5 часов</w:t>
            </w:r>
          </w:p>
        </w:tc>
        <w:tc>
          <w:tcPr>
            <w:tcW w:w="4252" w:type="dxa"/>
          </w:tcPr>
          <w:p w14:paraId="0A487430"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2 приема пищи (приемы пищи определяются  фактическим  временем нахождения  в организации)</w:t>
            </w:r>
          </w:p>
        </w:tc>
      </w:tr>
      <w:tr w:rsidR="00F606AB" w14:paraId="094CBF5A" w14:textId="77777777" w:rsidTr="009A067C">
        <w:trPr>
          <w:trHeight w:hRule="exact" w:val="851"/>
        </w:trPr>
        <w:tc>
          <w:tcPr>
            <w:tcW w:w="2158" w:type="dxa"/>
            <w:vMerge/>
            <w:tcBorders>
              <w:left w:val="single" w:sz="7" w:space="0" w:color="000000"/>
              <w:right w:val="single" w:sz="7" w:space="0" w:color="000000"/>
            </w:tcBorders>
          </w:tcPr>
          <w:p w14:paraId="04B4290F"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tc>
        <w:tc>
          <w:tcPr>
            <w:tcW w:w="2946" w:type="dxa"/>
          </w:tcPr>
          <w:p w14:paraId="0E97DA2D"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p w14:paraId="7299ACE3"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8-10 часов</w:t>
            </w:r>
          </w:p>
        </w:tc>
        <w:tc>
          <w:tcPr>
            <w:tcW w:w="4252" w:type="dxa"/>
          </w:tcPr>
          <w:p w14:paraId="0C8A77AE"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p w14:paraId="371E0163"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завтрак, второй завтрак, обед и полдник</w:t>
            </w:r>
          </w:p>
        </w:tc>
      </w:tr>
      <w:tr w:rsidR="00605F1B" w:rsidRPr="00F66B9E" w14:paraId="234011B0" w14:textId="77777777" w:rsidTr="009A067C">
        <w:trPr>
          <w:trHeight w:hRule="exact" w:val="723"/>
        </w:trPr>
        <w:tc>
          <w:tcPr>
            <w:tcW w:w="2158" w:type="dxa"/>
            <w:vMerge/>
            <w:tcBorders>
              <w:left w:val="single" w:sz="7" w:space="0" w:color="000000"/>
              <w:bottom w:val="single" w:sz="4" w:space="0" w:color="auto"/>
              <w:right w:val="single" w:sz="7" w:space="0" w:color="000000"/>
            </w:tcBorders>
          </w:tcPr>
          <w:p w14:paraId="3CD92880"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tc>
        <w:tc>
          <w:tcPr>
            <w:tcW w:w="2946" w:type="dxa"/>
            <w:tcBorders>
              <w:top w:val="single" w:sz="7" w:space="0" w:color="000000"/>
              <w:left w:val="single" w:sz="7" w:space="0" w:color="000000"/>
              <w:bottom w:val="single" w:sz="7" w:space="0" w:color="000000"/>
              <w:right w:val="single" w:sz="7" w:space="0" w:color="000000"/>
            </w:tcBorders>
          </w:tcPr>
          <w:p w14:paraId="71F38339" w14:textId="77777777"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11-12 часов</w:t>
            </w:r>
          </w:p>
        </w:tc>
        <w:tc>
          <w:tcPr>
            <w:tcW w:w="4252" w:type="dxa"/>
            <w:tcBorders>
              <w:top w:val="single" w:sz="7" w:space="0" w:color="000000"/>
              <w:left w:val="single" w:sz="7" w:space="0" w:color="000000"/>
              <w:bottom w:val="single" w:sz="7" w:space="0" w:color="000000"/>
              <w:right w:val="single" w:sz="7" w:space="0" w:color="000000"/>
            </w:tcBorders>
          </w:tcPr>
          <w:p w14:paraId="2167B965" w14:textId="198AAA52" w:rsidR="00605F1B" w:rsidRPr="00F66B9E" w:rsidRDefault="00605F1B" w:rsidP="00361A02">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завтрак, второй завтрак, обед, полдник и</w:t>
            </w:r>
            <w:r w:rsidR="00361A02" w:rsidRPr="00F66B9E">
              <w:rPr>
                <w:rFonts w:ascii="Times New Roman" w:eastAsia="Times New Roman" w:hAnsi="Times New Roman" w:cs="Times New Roman"/>
                <w:sz w:val="28"/>
                <w:szCs w:val="28"/>
                <w:lang w:eastAsia="en-US"/>
              </w:rPr>
              <w:t xml:space="preserve"> </w:t>
            </w:r>
            <w:r w:rsidRPr="00F66B9E">
              <w:rPr>
                <w:rFonts w:ascii="Times New Roman" w:eastAsia="Times New Roman" w:hAnsi="Times New Roman" w:cs="Times New Roman"/>
                <w:sz w:val="28"/>
                <w:szCs w:val="28"/>
                <w:lang w:eastAsia="en-US"/>
              </w:rPr>
              <w:t>ужин</w:t>
            </w:r>
          </w:p>
        </w:tc>
      </w:tr>
    </w:tbl>
    <w:p w14:paraId="68C0AD4E" w14:textId="77777777" w:rsidR="00C762D8" w:rsidRPr="00F66B9E" w:rsidRDefault="00C762D8" w:rsidP="00F15989">
      <w:pPr>
        <w:widowControl w:val="0"/>
        <w:spacing w:after="0"/>
        <w:rPr>
          <w:rFonts w:ascii="Times New Roman" w:hAnsi="Times New Roman" w:cs="Times New Roman"/>
          <w:b/>
          <w:sz w:val="28"/>
          <w:szCs w:val="28"/>
          <w:u w:val="single"/>
        </w:rPr>
      </w:pPr>
    </w:p>
    <w:p w14:paraId="282EB72A" w14:textId="77777777" w:rsidR="00FE18B4" w:rsidRPr="00F66B9E" w:rsidRDefault="00FE18B4" w:rsidP="009A067C">
      <w:pPr>
        <w:widowControl w:val="0"/>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Примерный режим дня в группе детей от 2 до 3 лет</w:t>
      </w:r>
    </w:p>
    <w:tbl>
      <w:tblPr>
        <w:tblW w:w="935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1"/>
        <w:gridCol w:w="2410"/>
      </w:tblGrid>
      <w:tr w:rsidR="00FE18B4" w:rsidRPr="00F66B9E" w14:paraId="4932DA24" w14:textId="77777777" w:rsidTr="00F15989">
        <w:trPr>
          <w:trHeight w:val="272"/>
        </w:trPr>
        <w:tc>
          <w:tcPr>
            <w:tcW w:w="6941" w:type="dxa"/>
          </w:tcPr>
          <w:p w14:paraId="6EC3CCDD" w14:textId="54E6394A"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Содержание</w:t>
            </w:r>
          </w:p>
        </w:tc>
        <w:tc>
          <w:tcPr>
            <w:tcW w:w="2410" w:type="dxa"/>
          </w:tcPr>
          <w:p w14:paraId="31F2C315" w14:textId="1F30A26D"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b/>
                <w:i/>
                <w:sz w:val="28"/>
                <w:szCs w:val="28"/>
              </w:rPr>
            </w:pPr>
            <w:r w:rsidRPr="00F66B9E">
              <w:rPr>
                <w:rFonts w:ascii="Times New Roman" w:hAnsi="Times New Roman" w:cs="Times New Roman"/>
                <w:b/>
                <w:sz w:val="28"/>
                <w:szCs w:val="28"/>
              </w:rPr>
              <w:t>Время</w:t>
            </w:r>
          </w:p>
        </w:tc>
      </w:tr>
      <w:tr w:rsidR="00CE437A" w:rsidRPr="00F66B9E" w14:paraId="064003B6" w14:textId="77777777" w:rsidTr="00F15989">
        <w:trPr>
          <w:trHeight w:val="441"/>
        </w:trPr>
        <w:tc>
          <w:tcPr>
            <w:tcW w:w="6941" w:type="dxa"/>
          </w:tcPr>
          <w:p w14:paraId="56325061" w14:textId="603395C5" w:rsidR="00CE437A" w:rsidRPr="00F66B9E" w:rsidRDefault="00CE437A" w:rsidP="009A067C">
            <w:pPr>
              <w:widowControl w:val="0"/>
              <w:autoSpaceDE w:val="0"/>
              <w:autoSpaceDN w:val="0"/>
              <w:adjustRightInd w:val="0"/>
              <w:spacing w:after="0" w:line="240" w:lineRule="auto"/>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Холодный период года</w:t>
            </w:r>
          </w:p>
        </w:tc>
        <w:tc>
          <w:tcPr>
            <w:tcW w:w="2410" w:type="dxa"/>
          </w:tcPr>
          <w:p w14:paraId="63426C42" w14:textId="77777777" w:rsidR="00CE437A" w:rsidRPr="00F66B9E" w:rsidRDefault="00CE437A" w:rsidP="009A067C">
            <w:pPr>
              <w:widowControl w:val="0"/>
              <w:autoSpaceDE w:val="0"/>
              <w:autoSpaceDN w:val="0"/>
              <w:adjustRightInd w:val="0"/>
              <w:spacing w:after="0" w:line="240" w:lineRule="auto"/>
              <w:ind w:left="-567"/>
              <w:jc w:val="both"/>
              <w:rPr>
                <w:rFonts w:ascii="Times New Roman" w:hAnsi="Times New Roman" w:cs="Times New Roman"/>
                <w:b/>
                <w:sz w:val="28"/>
                <w:szCs w:val="28"/>
              </w:rPr>
            </w:pPr>
          </w:p>
        </w:tc>
      </w:tr>
      <w:tr w:rsidR="00FE18B4" w:rsidRPr="00F66B9E" w14:paraId="36069ED1" w14:textId="77777777" w:rsidTr="00F15989">
        <w:trPr>
          <w:trHeight w:val="559"/>
        </w:trPr>
        <w:tc>
          <w:tcPr>
            <w:tcW w:w="6941" w:type="dxa"/>
          </w:tcPr>
          <w:p w14:paraId="2A2AF6F6" w14:textId="52A788A1"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Прием детей, осмотр,</w:t>
            </w:r>
          </w:p>
          <w:p w14:paraId="3B5C5889" w14:textId="4D510998"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самостоятельная деятельность, утренняя гимнастика</w:t>
            </w:r>
          </w:p>
        </w:tc>
        <w:tc>
          <w:tcPr>
            <w:tcW w:w="2410" w:type="dxa"/>
          </w:tcPr>
          <w:p w14:paraId="5BE9DE6B" w14:textId="77BD2F5E"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7.00 - 8.30</w:t>
            </w:r>
          </w:p>
        </w:tc>
      </w:tr>
      <w:tr w:rsidR="00FE18B4" w:rsidRPr="00F66B9E" w14:paraId="3D5946E6" w14:textId="77777777" w:rsidTr="00F15989">
        <w:tc>
          <w:tcPr>
            <w:tcW w:w="6941" w:type="dxa"/>
          </w:tcPr>
          <w:p w14:paraId="370779A4"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34D24785" w14:textId="26856F4E"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завтраку, завтрак</w:t>
            </w:r>
          </w:p>
        </w:tc>
        <w:tc>
          <w:tcPr>
            <w:tcW w:w="2410" w:type="dxa"/>
          </w:tcPr>
          <w:p w14:paraId="01C35324" w14:textId="2FCF168C"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8.30 - 9.00</w:t>
            </w:r>
          </w:p>
        </w:tc>
      </w:tr>
      <w:tr w:rsidR="00FE18B4" w:rsidRPr="00F66B9E" w14:paraId="352B9A15" w14:textId="77777777" w:rsidTr="00F15989">
        <w:tc>
          <w:tcPr>
            <w:tcW w:w="6941" w:type="dxa"/>
          </w:tcPr>
          <w:p w14:paraId="2501C696"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502C1CF1" w14:textId="379928A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Игры, подготовка к занятиям</w:t>
            </w:r>
          </w:p>
        </w:tc>
        <w:tc>
          <w:tcPr>
            <w:tcW w:w="2410" w:type="dxa"/>
          </w:tcPr>
          <w:p w14:paraId="28B7FB2C" w14:textId="36A0B3D4"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9.00 - 9.30</w:t>
            </w:r>
          </w:p>
        </w:tc>
      </w:tr>
      <w:tr w:rsidR="00FE18B4" w:rsidRPr="00F66B9E" w14:paraId="3C149EF3" w14:textId="77777777" w:rsidTr="00F15989">
        <w:tc>
          <w:tcPr>
            <w:tcW w:w="6941" w:type="dxa"/>
          </w:tcPr>
          <w:p w14:paraId="227D5F62"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Занятия в игровой форме по подгруппам</w:t>
            </w:r>
          </w:p>
        </w:tc>
        <w:tc>
          <w:tcPr>
            <w:tcW w:w="2410" w:type="dxa"/>
          </w:tcPr>
          <w:p w14:paraId="67BC79C5" w14:textId="4E1FA3FB" w:rsidR="00C762D8"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9.30 -</w:t>
            </w:r>
            <w:r w:rsidR="00C762D8" w:rsidRPr="00F66B9E">
              <w:rPr>
                <w:rFonts w:ascii="Times New Roman" w:hAnsi="Times New Roman" w:cs="Times New Roman"/>
                <w:sz w:val="28"/>
                <w:szCs w:val="28"/>
              </w:rPr>
              <w:t xml:space="preserve"> 9.40</w:t>
            </w:r>
          </w:p>
          <w:p w14:paraId="0F5146C5" w14:textId="2EE2B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9.50 - 10.00</w:t>
            </w:r>
          </w:p>
        </w:tc>
      </w:tr>
      <w:tr w:rsidR="00FE18B4" w:rsidRPr="00F66B9E" w14:paraId="5EC2DE2F" w14:textId="77777777" w:rsidTr="00F15989">
        <w:tc>
          <w:tcPr>
            <w:tcW w:w="6941" w:type="dxa"/>
          </w:tcPr>
          <w:p w14:paraId="13DF2752" w14:textId="283D6E28"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прогулке, прогулка</w:t>
            </w:r>
          </w:p>
        </w:tc>
        <w:tc>
          <w:tcPr>
            <w:tcW w:w="2410" w:type="dxa"/>
          </w:tcPr>
          <w:p w14:paraId="220F6E68" w14:textId="77777777" w:rsidR="00C762D8" w:rsidRPr="00F66B9E" w:rsidRDefault="00C762D8"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1F6E1FB3" w14:textId="1A0DE4CE"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10.00 - 11.30</w:t>
            </w:r>
          </w:p>
        </w:tc>
      </w:tr>
      <w:tr w:rsidR="00FE18B4" w:rsidRPr="00F66B9E" w14:paraId="56DFC97F" w14:textId="77777777" w:rsidTr="00F15989">
        <w:tc>
          <w:tcPr>
            <w:tcW w:w="6941" w:type="dxa"/>
          </w:tcPr>
          <w:p w14:paraId="4BB229FB" w14:textId="4AA51D8E" w:rsidR="00FE18B4"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Второй завтрак</w:t>
            </w:r>
          </w:p>
        </w:tc>
        <w:tc>
          <w:tcPr>
            <w:tcW w:w="2410" w:type="dxa"/>
          </w:tcPr>
          <w:p w14:paraId="0D016B29"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0A78C9BB" w14:textId="450B4EC4"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10.30 - 11.00</w:t>
            </w:r>
          </w:p>
        </w:tc>
      </w:tr>
      <w:tr w:rsidR="00FE18B4" w:rsidRPr="00F66B9E" w14:paraId="09D1065E" w14:textId="77777777" w:rsidTr="00F15989">
        <w:tc>
          <w:tcPr>
            <w:tcW w:w="6941" w:type="dxa"/>
          </w:tcPr>
          <w:p w14:paraId="66E06C65" w14:textId="77777777"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Возвращение с прогулки,</w:t>
            </w:r>
          </w:p>
          <w:p w14:paraId="1920CA23" w14:textId="4AAB56BA"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самостоятельная деятельность детей</w:t>
            </w:r>
          </w:p>
        </w:tc>
        <w:tc>
          <w:tcPr>
            <w:tcW w:w="2410" w:type="dxa"/>
          </w:tcPr>
          <w:p w14:paraId="19F759AA"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41378408" w14:textId="008A9111"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11.30 - 12.00</w:t>
            </w:r>
          </w:p>
        </w:tc>
      </w:tr>
      <w:tr w:rsidR="00FE18B4" w:rsidRPr="00F66B9E" w14:paraId="273063AF" w14:textId="77777777" w:rsidTr="00F15989">
        <w:tc>
          <w:tcPr>
            <w:tcW w:w="6941" w:type="dxa"/>
          </w:tcPr>
          <w:p w14:paraId="32EE075C"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09D2BA3" w14:textId="56C62234"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обеду, обед</w:t>
            </w:r>
          </w:p>
        </w:tc>
        <w:tc>
          <w:tcPr>
            <w:tcW w:w="2410" w:type="dxa"/>
          </w:tcPr>
          <w:p w14:paraId="589FF689"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0BC1DC62" w14:textId="1A44A6F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12.00 - 12.30</w:t>
            </w:r>
          </w:p>
        </w:tc>
      </w:tr>
      <w:tr w:rsidR="00FE18B4" w:rsidRPr="00F66B9E" w14:paraId="3899B9CB" w14:textId="77777777" w:rsidTr="00F15989">
        <w:tc>
          <w:tcPr>
            <w:tcW w:w="6941" w:type="dxa"/>
          </w:tcPr>
          <w:p w14:paraId="1876D051" w14:textId="4D03EB39"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Подготовка ко сну, дневной сон,</w:t>
            </w:r>
          </w:p>
          <w:p w14:paraId="402B9995" w14:textId="77777777"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постепенный подъем, </w:t>
            </w:r>
          </w:p>
          <w:p w14:paraId="1EB42783" w14:textId="63AFB5DB"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оздоровительные и гигиенические процедуры</w:t>
            </w:r>
          </w:p>
        </w:tc>
        <w:tc>
          <w:tcPr>
            <w:tcW w:w="2410" w:type="dxa"/>
          </w:tcPr>
          <w:p w14:paraId="005C8EC1"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9DD447F" w14:textId="0A1B01E1"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12.30 - 15.30</w:t>
            </w:r>
          </w:p>
        </w:tc>
      </w:tr>
      <w:tr w:rsidR="00FE18B4" w:rsidRPr="00F66B9E" w14:paraId="25CEB0F2" w14:textId="77777777" w:rsidTr="00F15989">
        <w:tc>
          <w:tcPr>
            <w:tcW w:w="6941" w:type="dxa"/>
          </w:tcPr>
          <w:p w14:paraId="7C797A22"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5B4F5EF0" w14:textId="625C75C4"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полднику, полдник</w:t>
            </w:r>
          </w:p>
        </w:tc>
        <w:tc>
          <w:tcPr>
            <w:tcW w:w="2410" w:type="dxa"/>
          </w:tcPr>
          <w:p w14:paraId="0EFA0F4E"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2A29EF51" w14:textId="7F28FC1A"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15.30 - 16.00</w:t>
            </w:r>
          </w:p>
        </w:tc>
      </w:tr>
      <w:tr w:rsidR="00FE18B4" w:rsidRPr="00F66B9E" w14:paraId="5A037510" w14:textId="77777777" w:rsidTr="00F15989">
        <w:tc>
          <w:tcPr>
            <w:tcW w:w="6941" w:type="dxa"/>
          </w:tcPr>
          <w:p w14:paraId="05670870"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5CBB5FF7" w14:textId="581414D4"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Игры, самостоятельная деятельность детей</w:t>
            </w:r>
          </w:p>
        </w:tc>
        <w:tc>
          <w:tcPr>
            <w:tcW w:w="2410" w:type="dxa"/>
          </w:tcPr>
          <w:p w14:paraId="1B5D782D"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6BD809F9" w14:textId="73D89D36"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16.00 - 16.30</w:t>
            </w:r>
          </w:p>
        </w:tc>
      </w:tr>
      <w:tr w:rsidR="00FE18B4" w:rsidRPr="00F66B9E" w14:paraId="28507290" w14:textId="77777777" w:rsidTr="00F15989">
        <w:tc>
          <w:tcPr>
            <w:tcW w:w="6941" w:type="dxa"/>
          </w:tcPr>
          <w:p w14:paraId="3C93E521" w14:textId="048C0D20"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Занятия в игровой форме по подгруппам</w:t>
            </w:r>
          </w:p>
        </w:tc>
        <w:tc>
          <w:tcPr>
            <w:tcW w:w="2410" w:type="dxa"/>
          </w:tcPr>
          <w:p w14:paraId="70AFEE28" w14:textId="338694B6" w:rsidR="00FE18B4" w:rsidRPr="00F66B9E" w:rsidRDefault="00F15989"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16.00 - 16.10</w:t>
            </w:r>
            <w:r w:rsidR="00FE18B4" w:rsidRPr="00F66B9E">
              <w:rPr>
                <w:rFonts w:ascii="Times New Roman" w:hAnsi="Times New Roman" w:cs="Times New Roman"/>
                <w:sz w:val="28"/>
                <w:szCs w:val="28"/>
              </w:rPr>
              <w:br/>
              <w:t>16.20 - 16.30</w:t>
            </w:r>
          </w:p>
        </w:tc>
      </w:tr>
      <w:tr w:rsidR="00FE18B4" w:rsidRPr="00F66B9E" w14:paraId="33063181" w14:textId="77777777" w:rsidTr="00F15989">
        <w:tc>
          <w:tcPr>
            <w:tcW w:w="6941" w:type="dxa"/>
          </w:tcPr>
          <w:p w14:paraId="3691E7D8" w14:textId="77777777"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br/>
              <w:t>Подготовка к прогулке, прогулка,</w:t>
            </w:r>
          </w:p>
          <w:p w14:paraId="297EC166" w14:textId="1678197F"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самостоятельная деятельность детей</w:t>
            </w:r>
          </w:p>
        </w:tc>
        <w:tc>
          <w:tcPr>
            <w:tcW w:w="2410" w:type="dxa"/>
          </w:tcPr>
          <w:p w14:paraId="7ECE212B"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44DB7AE3"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16.30 - 18.00</w:t>
            </w:r>
          </w:p>
        </w:tc>
      </w:tr>
      <w:tr w:rsidR="00FE18B4" w:rsidRPr="00F66B9E" w14:paraId="4EF823B8" w14:textId="77777777" w:rsidTr="00F15989">
        <w:tc>
          <w:tcPr>
            <w:tcW w:w="6941" w:type="dxa"/>
          </w:tcPr>
          <w:p w14:paraId="0FA5EFF1"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6BF2AE5D" w14:textId="31C355EF" w:rsidR="00FE18B4" w:rsidRPr="00F66B9E" w:rsidRDefault="00C762D8"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Возвращение с прогулки. Уход детей домой</w:t>
            </w:r>
          </w:p>
        </w:tc>
        <w:tc>
          <w:tcPr>
            <w:tcW w:w="2410" w:type="dxa"/>
          </w:tcPr>
          <w:p w14:paraId="5818205E"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309E9648" w14:textId="16A29BDC"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 xml:space="preserve">18.00 - </w:t>
            </w:r>
            <w:r w:rsidR="00C762D8" w:rsidRPr="00F66B9E">
              <w:rPr>
                <w:rFonts w:ascii="Times New Roman" w:hAnsi="Times New Roman" w:cs="Times New Roman"/>
                <w:sz w:val="28"/>
                <w:szCs w:val="28"/>
              </w:rPr>
              <w:t>19.00</w:t>
            </w:r>
          </w:p>
        </w:tc>
      </w:tr>
      <w:tr w:rsidR="00F15989" w:rsidRPr="00F66B9E" w14:paraId="036FD042" w14:textId="77777777" w:rsidTr="00A13FBC">
        <w:tc>
          <w:tcPr>
            <w:tcW w:w="9351" w:type="dxa"/>
            <w:gridSpan w:val="2"/>
          </w:tcPr>
          <w:p w14:paraId="0A0881FF" w14:textId="37BBCAF7" w:rsidR="00F15989" w:rsidRPr="00F66B9E" w:rsidRDefault="00F15989" w:rsidP="009A067C">
            <w:pPr>
              <w:widowControl w:val="0"/>
              <w:autoSpaceDE w:val="0"/>
              <w:autoSpaceDN w:val="0"/>
              <w:adjustRightInd w:val="0"/>
              <w:spacing w:after="0" w:line="240" w:lineRule="auto"/>
              <w:jc w:val="center"/>
              <w:rPr>
                <w:rFonts w:ascii="Times New Roman" w:hAnsi="Times New Roman" w:cs="Times New Roman"/>
                <w:b/>
                <w:sz w:val="28"/>
                <w:szCs w:val="28"/>
              </w:rPr>
            </w:pPr>
            <w:r w:rsidRPr="00F66B9E">
              <w:rPr>
                <w:rFonts w:ascii="Times New Roman" w:hAnsi="Times New Roman" w:cs="Times New Roman"/>
                <w:b/>
                <w:sz w:val="28"/>
                <w:szCs w:val="28"/>
              </w:rPr>
              <w:t>Теплый</w:t>
            </w: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период года</w:t>
            </w:r>
          </w:p>
        </w:tc>
      </w:tr>
      <w:tr w:rsidR="00FE18B4" w:rsidRPr="00F66B9E" w14:paraId="43C8E354" w14:textId="77777777" w:rsidTr="00F15989">
        <w:tc>
          <w:tcPr>
            <w:tcW w:w="6941" w:type="dxa"/>
          </w:tcPr>
          <w:p w14:paraId="7395256D"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17E1E24E" w14:textId="77777777"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Прием детей, осмотр, самостоятельная деятельность,</w:t>
            </w:r>
          </w:p>
          <w:p w14:paraId="3BC9C24E" w14:textId="4FB38F6B"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утренняя гимнастика</w:t>
            </w:r>
          </w:p>
        </w:tc>
        <w:tc>
          <w:tcPr>
            <w:tcW w:w="2410" w:type="dxa"/>
          </w:tcPr>
          <w:p w14:paraId="462FFFFB"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3A7C0B43" w14:textId="7741FE24"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7.00 - 8.30</w:t>
            </w:r>
          </w:p>
        </w:tc>
      </w:tr>
      <w:tr w:rsidR="00FE18B4" w:rsidRPr="00F66B9E" w14:paraId="4D3C9467" w14:textId="77777777" w:rsidTr="00F15989">
        <w:tc>
          <w:tcPr>
            <w:tcW w:w="6941" w:type="dxa"/>
          </w:tcPr>
          <w:p w14:paraId="0CC5ED21"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2026B5C6" w14:textId="051079BC"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завтраку, завтрак</w:t>
            </w:r>
          </w:p>
        </w:tc>
        <w:tc>
          <w:tcPr>
            <w:tcW w:w="2410" w:type="dxa"/>
          </w:tcPr>
          <w:p w14:paraId="08183BE8"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24BEF7FE" w14:textId="085A237F"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8.30 - 9.00</w:t>
            </w:r>
          </w:p>
        </w:tc>
      </w:tr>
      <w:tr w:rsidR="00FE18B4" w:rsidRPr="00F66B9E" w14:paraId="6D66B496" w14:textId="77777777" w:rsidTr="00F15989">
        <w:tc>
          <w:tcPr>
            <w:tcW w:w="6941" w:type="dxa"/>
          </w:tcPr>
          <w:p w14:paraId="2816180C"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2A55C06" w14:textId="74A0BEC1"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Игры, подготовка к прогулке, выход на прогулку</w:t>
            </w:r>
          </w:p>
        </w:tc>
        <w:tc>
          <w:tcPr>
            <w:tcW w:w="2410" w:type="dxa"/>
          </w:tcPr>
          <w:p w14:paraId="4CC83FF3"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394A2B2A" w14:textId="641AD66B"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9.00 - 9.30</w:t>
            </w:r>
          </w:p>
        </w:tc>
      </w:tr>
      <w:tr w:rsidR="00FE18B4" w:rsidRPr="00F66B9E" w14:paraId="2E1B6A48" w14:textId="77777777" w:rsidTr="00F15989">
        <w:tc>
          <w:tcPr>
            <w:tcW w:w="6941" w:type="dxa"/>
          </w:tcPr>
          <w:p w14:paraId="182ABF87"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6F9F6DB5" w14:textId="77777777"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Прогулка, игры, самостоятельная деятельность детей, </w:t>
            </w:r>
          </w:p>
          <w:p w14:paraId="3B025A36" w14:textId="5240B80E"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занятия в игровой форме по подгруппам</w:t>
            </w:r>
          </w:p>
        </w:tc>
        <w:tc>
          <w:tcPr>
            <w:tcW w:w="2410" w:type="dxa"/>
          </w:tcPr>
          <w:p w14:paraId="43F8BA9E" w14:textId="55C2E3EE"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9.30 - 11.30</w:t>
            </w:r>
          </w:p>
          <w:p w14:paraId="381C12B8"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9.40 - 9.50</w:t>
            </w:r>
          </w:p>
          <w:p w14:paraId="2806F616"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10.00 - 10.10</w:t>
            </w:r>
          </w:p>
        </w:tc>
      </w:tr>
      <w:tr w:rsidR="00FE18B4" w:rsidRPr="00F66B9E" w14:paraId="01372E0D" w14:textId="77777777" w:rsidTr="00F15989">
        <w:tc>
          <w:tcPr>
            <w:tcW w:w="6941" w:type="dxa"/>
          </w:tcPr>
          <w:p w14:paraId="2945832F" w14:textId="77777777" w:rsidR="00C762D8" w:rsidRPr="00F66B9E" w:rsidRDefault="00C762D8"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AE34365" w14:textId="3252CC1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Второй завтрак</w:t>
            </w:r>
          </w:p>
        </w:tc>
        <w:tc>
          <w:tcPr>
            <w:tcW w:w="2410" w:type="dxa"/>
          </w:tcPr>
          <w:p w14:paraId="5FB6C1D7" w14:textId="436D1056"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10.30 - 11.00</w:t>
            </w:r>
          </w:p>
        </w:tc>
      </w:tr>
      <w:tr w:rsidR="00FE18B4" w:rsidRPr="00F66B9E" w14:paraId="61B24970" w14:textId="77777777" w:rsidTr="00F15989">
        <w:tc>
          <w:tcPr>
            <w:tcW w:w="6941" w:type="dxa"/>
          </w:tcPr>
          <w:p w14:paraId="3CEE4D23"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1D121C33" w14:textId="59A9A768"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Возвращение с прогулки, самостоятельная деятельность</w:t>
            </w:r>
          </w:p>
        </w:tc>
        <w:tc>
          <w:tcPr>
            <w:tcW w:w="2410" w:type="dxa"/>
          </w:tcPr>
          <w:p w14:paraId="0BB2B40F" w14:textId="6AC66F53"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11.30 - 12.00</w:t>
            </w:r>
          </w:p>
        </w:tc>
      </w:tr>
      <w:tr w:rsidR="00FE18B4" w:rsidRPr="00F66B9E" w14:paraId="217B6F43" w14:textId="77777777" w:rsidTr="00F15989">
        <w:tc>
          <w:tcPr>
            <w:tcW w:w="6941" w:type="dxa"/>
          </w:tcPr>
          <w:p w14:paraId="0FB82B0D"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275851A3" w14:textId="6CAB94D8"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обеду, обед</w:t>
            </w:r>
          </w:p>
        </w:tc>
        <w:tc>
          <w:tcPr>
            <w:tcW w:w="2410" w:type="dxa"/>
          </w:tcPr>
          <w:p w14:paraId="0240B1BC"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06EF32C5" w14:textId="5C881C1E"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12.00 - 12.30</w:t>
            </w:r>
          </w:p>
        </w:tc>
      </w:tr>
      <w:tr w:rsidR="00FE18B4" w:rsidRPr="00F66B9E" w14:paraId="1161094A" w14:textId="77777777" w:rsidTr="00F15989">
        <w:tc>
          <w:tcPr>
            <w:tcW w:w="6941" w:type="dxa"/>
          </w:tcPr>
          <w:p w14:paraId="17681096"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25118182" w14:textId="77777777"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Подготовка ко сну, дневной сон, </w:t>
            </w:r>
          </w:p>
          <w:p w14:paraId="07819233" w14:textId="77777777"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постепенный подъем, </w:t>
            </w:r>
          </w:p>
          <w:p w14:paraId="0E50F804" w14:textId="10D251F9"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оздоровительные и гигиенические процедуры</w:t>
            </w:r>
          </w:p>
        </w:tc>
        <w:tc>
          <w:tcPr>
            <w:tcW w:w="2410" w:type="dxa"/>
          </w:tcPr>
          <w:p w14:paraId="53475F0C"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4162A48" w14:textId="0D7A1C88"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12.30 - 15.30</w:t>
            </w:r>
          </w:p>
        </w:tc>
      </w:tr>
      <w:tr w:rsidR="00FE18B4" w:rsidRPr="00F66B9E" w14:paraId="70B3CD9E" w14:textId="77777777" w:rsidTr="00F15989">
        <w:tc>
          <w:tcPr>
            <w:tcW w:w="6941" w:type="dxa"/>
          </w:tcPr>
          <w:p w14:paraId="52AE1C8C"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7C89F754" w14:textId="083F023A"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Полдник</w:t>
            </w:r>
          </w:p>
        </w:tc>
        <w:tc>
          <w:tcPr>
            <w:tcW w:w="2410" w:type="dxa"/>
          </w:tcPr>
          <w:p w14:paraId="53E254DD"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2CDE8C29" w14:textId="7E1BB6C1"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15.30 - 16.00</w:t>
            </w:r>
          </w:p>
        </w:tc>
      </w:tr>
      <w:tr w:rsidR="00FE18B4" w:rsidRPr="00F66B9E" w14:paraId="0BE03032" w14:textId="77777777" w:rsidTr="00F15989">
        <w:trPr>
          <w:trHeight w:val="828"/>
        </w:trPr>
        <w:tc>
          <w:tcPr>
            <w:tcW w:w="6941" w:type="dxa"/>
          </w:tcPr>
          <w:p w14:paraId="2D6C66C6" w14:textId="282001AA"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Подготовка к прогулке,</w:t>
            </w:r>
          </w:p>
          <w:p w14:paraId="10F36A36" w14:textId="77777777"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прогулка, самостоятельная деятельность детей,</w:t>
            </w:r>
          </w:p>
          <w:p w14:paraId="17A9B3B2" w14:textId="653E60B9"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занятия в игровой форме по подгруппам</w:t>
            </w:r>
          </w:p>
        </w:tc>
        <w:tc>
          <w:tcPr>
            <w:tcW w:w="2410" w:type="dxa"/>
          </w:tcPr>
          <w:p w14:paraId="2639A0F2" w14:textId="7FEC5258" w:rsidR="00FE18B4" w:rsidRPr="00F66B9E" w:rsidRDefault="00F15989"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16.00 - 18.00</w:t>
            </w:r>
            <w:r w:rsidRPr="00F66B9E">
              <w:rPr>
                <w:rFonts w:ascii="Times New Roman" w:hAnsi="Times New Roman" w:cs="Times New Roman"/>
                <w:sz w:val="28"/>
                <w:szCs w:val="28"/>
              </w:rPr>
              <w:br/>
              <w:t>16.20 - 16.30</w:t>
            </w:r>
            <w:r w:rsidR="00FE18B4" w:rsidRPr="00F66B9E">
              <w:rPr>
                <w:rFonts w:ascii="Times New Roman" w:hAnsi="Times New Roman" w:cs="Times New Roman"/>
                <w:sz w:val="28"/>
                <w:szCs w:val="28"/>
              </w:rPr>
              <w:br/>
              <w:t>16.40 - 16.50</w:t>
            </w:r>
          </w:p>
        </w:tc>
      </w:tr>
      <w:tr w:rsidR="00FE18B4" w:rsidRPr="00F66B9E" w14:paraId="532F8E9D" w14:textId="77777777" w:rsidTr="00F15989">
        <w:tc>
          <w:tcPr>
            <w:tcW w:w="6941" w:type="dxa"/>
          </w:tcPr>
          <w:p w14:paraId="16B2A834" w14:textId="367F43D4"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 xml:space="preserve">Возвращение с прогулки, игры, </w:t>
            </w:r>
            <w:r w:rsidR="00C762D8" w:rsidRPr="00F66B9E">
              <w:rPr>
                <w:rFonts w:ascii="Times New Roman" w:hAnsi="Times New Roman" w:cs="Times New Roman"/>
                <w:sz w:val="28"/>
                <w:szCs w:val="28"/>
              </w:rPr>
              <w:t>уход домой.</w:t>
            </w:r>
          </w:p>
        </w:tc>
        <w:tc>
          <w:tcPr>
            <w:tcW w:w="2410" w:type="dxa"/>
          </w:tcPr>
          <w:p w14:paraId="5EEB83AB" w14:textId="77777777"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0C271A7B" w14:textId="6C04BA8A"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18.00 - </w:t>
            </w:r>
            <w:r w:rsidR="00C762D8" w:rsidRPr="00F66B9E">
              <w:rPr>
                <w:rFonts w:ascii="Times New Roman" w:hAnsi="Times New Roman" w:cs="Times New Roman"/>
                <w:sz w:val="28"/>
                <w:szCs w:val="28"/>
              </w:rPr>
              <w:t>19.00</w:t>
            </w:r>
          </w:p>
        </w:tc>
      </w:tr>
    </w:tbl>
    <w:p w14:paraId="27B989A1" w14:textId="77777777" w:rsidR="00FE18B4" w:rsidRPr="00F66B9E" w:rsidRDefault="00FE18B4" w:rsidP="009A067C">
      <w:pPr>
        <w:widowControl w:val="0"/>
        <w:autoSpaceDE w:val="0"/>
        <w:autoSpaceDN w:val="0"/>
        <w:adjustRightInd w:val="0"/>
        <w:spacing w:after="0" w:line="240" w:lineRule="auto"/>
        <w:ind w:left="-567"/>
        <w:rPr>
          <w:rFonts w:ascii="Times New Roman" w:hAnsi="Times New Roman" w:cs="Times New Roman"/>
          <w:sz w:val="28"/>
          <w:szCs w:val="28"/>
        </w:rPr>
      </w:pPr>
    </w:p>
    <w:p w14:paraId="14160507" w14:textId="77777777" w:rsidR="00F15989" w:rsidRPr="00F66B9E" w:rsidRDefault="00F15989"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14:paraId="0F7B3232" w14:textId="77777777"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b/>
          <w:sz w:val="28"/>
          <w:szCs w:val="28"/>
          <w:u w:val="single"/>
        </w:rPr>
        <w:sectPr w:rsidR="00F15989" w:rsidRPr="00F66B9E" w:rsidSect="006279AE">
          <w:footerReference w:type="default" r:id="rId13"/>
          <w:pgSz w:w="11906" w:h="16838"/>
          <w:pgMar w:top="1134" w:right="709" w:bottom="1134" w:left="1418" w:header="708" w:footer="708" w:gutter="0"/>
          <w:cols w:space="708"/>
          <w:docGrid w:linePitch="360"/>
        </w:sectPr>
      </w:pPr>
      <w:r w:rsidRPr="00F66B9E">
        <w:rPr>
          <w:rFonts w:ascii="Times New Roman" w:hAnsi="Times New Roman" w:cs="Times New Roman"/>
          <w:sz w:val="28"/>
          <w:szCs w:val="28"/>
        </w:rPr>
        <w:br/>
      </w:r>
    </w:p>
    <w:p w14:paraId="13E1A0FC" w14:textId="236497B1" w:rsidR="00FE18B4" w:rsidRPr="00F66B9E" w:rsidRDefault="00913B8C" w:rsidP="00656A7A">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Р</w:t>
      </w:r>
      <w:r w:rsidR="00FE18B4" w:rsidRPr="00F66B9E">
        <w:rPr>
          <w:rFonts w:ascii="Times New Roman" w:hAnsi="Times New Roman" w:cs="Times New Roman"/>
          <w:b/>
          <w:sz w:val="28"/>
          <w:szCs w:val="28"/>
        </w:rPr>
        <w:t>ежим дня в дошкольных группах</w:t>
      </w:r>
    </w:p>
    <w:p w14:paraId="0A741E3F" w14:textId="77777777" w:rsidR="00C762D8" w:rsidRPr="00F66B9E" w:rsidRDefault="00C762D8" w:rsidP="00656A7A">
      <w:pPr>
        <w:widowControl w:val="0"/>
        <w:autoSpaceDE w:val="0"/>
        <w:autoSpaceDN w:val="0"/>
        <w:adjustRightInd w:val="0"/>
        <w:spacing w:after="0" w:line="240" w:lineRule="auto"/>
        <w:ind w:left="-567"/>
        <w:jc w:val="center"/>
        <w:rPr>
          <w:rFonts w:ascii="Times New Roman" w:hAnsi="Times New Roman" w:cs="Times New Roman"/>
          <w:sz w:val="28"/>
          <w:szCs w:val="28"/>
        </w:rPr>
      </w:pPr>
    </w:p>
    <w:tbl>
      <w:tblPr>
        <w:tblW w:w="15178"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5114"/>
        <w:gridCol w:w="2552"/>
        <w:gridCol w:w="2551"/>
        <w:gridCol w:w="2410"/>
        <w:gridCol w:w="2551"/>
      </w:tblGrid>
      <w:tr w:rsidR="00492FC2" w:rsidRPr="00F66B9E" w14:paraId="6484D90E" w14:textId="77777777" w:rsidTr="00F15989">
        <w:tc>
          <w:tcPr>
            <w:tcW w:w="5114" w:type="dxa"/>
            <w:tcBorders>
              <w:top w:val="double" w:sz="6" w:space="0" w:color="000000"/>
              <w:left w:val="double" w:sz="6" w:space="0" w:color="000000"/>
              <w:bottom w:val="single" w:sz="6" w:space="0" w:color="000000"/>
              <w:right w:val="single" w:sz="6" w:space="0" w:color="000000"/>
            </w:tcBorders>
          </w:tcPr>
          <w:p w14:paraId="0D7E6BB6" w14:textId="77777777" w:rsidR="00492FC2" w:rsidRPr="00F66B9E" w:rsidRDefault="00492FC2" w:rsidP="00656A7A">
            <w:pPr>
              <w:spacing w:after="0" w:line="240" w:lineRule="auto"/>
              <w:ind w:left="-567"/>
              <w:jc w:val="center"/>
              <w:rPr>
                <w:rFonts w:ascii="Times New Roman" w:eastAsia="Times New Roman" w:hAnsi="Times New Roman" w:cs="Times New Roman"/>
                <w:b/>
                <w:caps/>
                <w:sz w:val="28"/>
                <w:szCs w:val="28"/>
              </w:rPr>
            </w:pPr>
          </w:p>
          <w:p w14:paraId="45F6E987" w14:textId="77777777" w:rsidR="00492FC2" w:rsidRPr="00F66B9E" w:rsidRDefault="00492FC2" w:rsidP="00656A7A">
            <w:pPr>
              <w:spacing w:after="0" w:line="240" w:lineRule="auto"/>
              <w:ind w:left="-567"/>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Режимные моменты</w:t>
            </w:r>
          </w:p>
        </w:tc>
        <w:tc>
          <w:tcPr>
            <w:tcW w:w="2552" w:type="dxa"/>
            <w:tcBorders>
              <w:top w:val="double" w:sz="6" w:space="0" w:color="000000"/>
              <w:left w:val="single" w:sz="6" w:space="0" w:color="000000"/>
              <w:bottom w:val="single" w:sz="6" w:space="0" w:color="000000"/>
              <w:right w:val="single" w:sz="6" w:space="0" w:color="000000"/>
            </w:tcBorders>
          </w:tcPr>
          <w:p w14:paraId="2C69B3AA" w14:textId="38691C9C" w:rsidR="00492FC2" w:rsidRPr="00F66B9E" w:rsidRDefault="00F15989"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 xml:space="preserve">      </w:t>
            </w:r>
            <w:r w:rsidR="00492FC2" w:rsidRPr="00F66B9E">
              <w:rPr>
                <w:rFonts w:ascii="Times New Roman" w:eastAsia="Times New Roman" w:hAnsi="Times New Roman" w:cs="Times New Roman"/>
                <w:b/>
                <w:caps/>
              </w:rPr>
              <w:t>младшая группа</w:t>
            </w:r>
          </w:p>
          <w:p w14:paraId="6E1E4F81" w14:textId="77777777" w:rsidR="00492FC2" w:rsidRPr="00F66B9E" w:rsidRDefault="00492FC2" w:rsidP="00F15989">
            <w:pPr>
              <w:spacing w:after="0" w:line="240" w:lineRule="auto"/>
              <w:ind w:left="-567"/>
              <w:jc w:val="center"/>
              <w:rPr>
                <w:rFonts w:ascii="Times New Roman" w:eastAsia="Times New Roman" w:hAnsi="Times New Roman" w:cs="Times New Roman"/>
                <w:b/>
                <w:caps/>
              </w:rPr>
            </w:pPr>
          </w:p>
          <w:p w14:paraId="1BDD0466" w14:textId="77777777"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3-</w:t>
            </w:r>
            <w:smartTag w:uri="urn:schemas-microsoft-com:office:smarttags" w:element="metricconverter">
              <w:smartTagPr>
                <w:attr w:name="ProductID" w:val="4 Л"/>
              </w:smartTagPr>
              <w:r w:rsidRPr="00F66B9E">
                <w:rPr>
                  <w:rFonts w:ascii="Times New Roman" w:eastAsia="Times New Roman" w:hAnsi="Times New Roman" w:cs="Times New Roman"/>
                  <w:b/>
                  <w:caps/>
                </w:rPr>
                <w:t>4 л</w:t>
              </w:r>
            </w:smartTag>
            <w:r w:rsidRPr="00F66B9E">
              <w:rPr>
                <w:rFonts w:ascii="Times New Roman" w:eastAsia="Times New Roman" w:hAnsi="Times New Roman" w:cs="Times New Roman"/>
                <w:b/>
                <w:caps/>
              </w:rPr>
              <w:t>.)</w:t>
            </w:r>
          </w:p>
        </w:tc>
        <w:tc>
          <w:tcPr>
            <w:tcW w:w="2551" w:type="dxa"/>
            <w:tcBorders>
              <w:top w:val="double" w:sz="6" w:space="0" w:color="000000"/>
              <w:left w:val="single" w:sz="6" w:space="0" w:color="000000"/>
              <w:bottom w:val="single" w:sz="6" w:space="0" w:color="000000"/>
              <w:right w:val="single" w:sz="6" w:space="0" w:color="000000"/>
            </w:tcBorders>
          </w:tcPr>
          <w:p w14:paraId="08FE6C57" w14:textId="2A74FC94" w:rsidR="00492FC2" w:rsidRPr="00F66B9E" w:rsidRDefault="00F15989" w:rsidP="00F15989">
            <w:pPr>
              <w:spacing w:after="0" w:line="240" w:lineRule="auto"/>
              <w:rPr>
                <w:rFonts w:ascii="Times New Roman" w:eastAsia="Times New Roman" w:hAnsi="Times New Roman" w:cs="Times New Roman"/>
                <w:b/>
                <w:caps/>
              </w:rPr>
            </w:pPr>
            <w:r w:rsidRPr="00F66B9E">
              <w:rPr>
                <w:rFonts w:ascii="Times New Roman" w:eastAsia="Times New Roman" w:hAnsi="Times New Roman" w:cs="Times New Roman"/>
                <w:b/>
                <w:caps/>
              </w:rPr>
              <w:t>С</w:t>
            </w:r>
            <w:r w:rsidR="00492FC2" w:rsidRPr="00F66B9E">
              <w:rPr>
                <w:rFonts w:ascii="Times New Roman" w:eastAsia="Times New Roman" w:hAnsi="Times New Roman" w:cs="Times New Roman"/>
                <w:b/>
                <w:caps/>
              </w:rPr>
              <w:t>редняя группа</w:t>
            </w:r>
          </w:p>
          <w:p w14:paraId="238EEA53" w14:textId="77777777" w:rsidR="00492FC2" w:rsidRPr="00F66B9E" w:rsidRDefault="00492FC2" w:rsidP="00F15989">
            <w:pPr>
              <w:spacing w:after="0" w:line="240" w:lineRule="auto"/>
              <w:ind w:left="-567"/>
              <w:jc w:val="center"/>
              <w:rPr>
                <w:rFonts w:ascii="Times New Roman" w:eastAsia="Times New Roman" w:hAnsi="Times New Roman" w:cs="Times New Roman"/>
                <w:b/>
                <w:caps/>
              </w:rPr>
            </w:pPr>
          </w:p>
          <w:p w14:paraId="3CC025C7" w14:textId="77777777"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4-</w:t>
            </w:r>
            <w:smartTag w:uri="urn:schemas-microsoft-com:office:smarttags" w:element="metricconverter">
              <w:smartTagPr>
                <w:attr w:name="ProductID" w:val="5 Л"/>
              </w:smartTagPr>
              <w:r w:rsidRPr="00F66B9E">
                <w:rPr>
                  <w:rFonts w:ascii="Times New Roman" w:eastAsia="Times New Roman" w:hAnsi="Times New Roman" w:cs="Times New Roman"/>
                  <w:b/>
                  <w:caps/>
                </w:rPr>
                <w:t>5 л</w:t>
              </w:r>
            </w:smartTag>
            <w:r w:rsidRPr="00F66B9E">
              <w:rPr>
                <w:rFonts w:ascii="Times New Roman" w:eastAsia="Times New Roman" w:hAnsi="Times New Roman" w:cs="Times New Roman"/>
                <w:b/>
                <w:caps/>
              </w:rPr>
              <w:t>.)</w:t>
            </w:r>
          </w:p>
        </w:tc>
        <w:tc>
          <w:tcPr>
            <w:tcW w:w="2410" w:type="dxa"/>
            <w:tcBorders>
              <w:top w:val="double" w:sz="6" w:space="0" w:color="000000"/>
              <w:left w:val="single" w:sz="6" w:space="0" w:color="000000"/>
              <w:bottom w:val="single" w:sz="6" w:space="0" w:color="000000"/>
              <w:right w:val="single" w:sz="6" w:space="0" w:color="000000"/>
            </w:tcBorders>
          </w:tcPr>
          <w:p w14:paraId="327622E7" w14:textId="24A6C1F5" w:rsidR="00492FC2" w:rsidRPr="00F66B9E" w:rsidRDefault="00F15989"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 xml:space="preserve">      </w:t>
            </w:r>
            <w:r w:rsidR="00492FC2" w:rsidRPr="00F66B9E">
              <w:rPr>
                <w:rFonts w:ascii="Times New Roman" w:eastAsia="Times New Roman" w:hAnsi="Times New Roman" w:cs="Times New Roman"/>
                <w:b/>
                <w:caps/>
              </w:rPr>
              <w:t>Старшая группа</w:t>
            </w:r>
          </w:p>
          <w:p w14:paraId="7925C910" w14:textId="77777777" w:rsidR="00492FC2" w:rsidRPr="00F66B9E" w:rsidRDefault="00492FC2" w:rsidP="00F15989">
            <w:pPr>
              <w:spacing w:after="0" w:line="240" w:lineRule="auto"/>
              <w:ind w:left="-567"/>
              <w:jc w:val="center"/>
              <w:rPr>
                <w:rFonts w:ascii="Times New Roman" w:eastAsia="Times New Roman" w:hAnsi="Times New Roman" w:cs="Times New Roman"/>
                <w:b/>
                <w:caps/>
              </w:rPr>
            </w:pPr>
          </w:p>
          <w:p w14:paraId="399F6027" w14:textId="77777777"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5-</w:t>
            </w:r>
            <w:smartTag w:uri="urn:schemas-microsoft-com:office:smarttags" w:element="metricconverter">
              <w:smartTagPr>
                <w:attr w:name="ProductID" w:val="6 Л"/>
              </w:smartTagPr>
              <w:r w:rsidRPr="00F66B9E">
                <w:rPr>
                  <w:rFonts w:ascii="Times New Roman" w:eastAsia="Times New Roman" w:hAnsi="Times New Roman" w:cs="Times New Roman"/>
                  <w:b/>
                  <w:caps/>
                </w:rPr>
                <w:t>6 л</w:t>
              </w:r>
            </w:smartTag>
            <w:r w:rsidRPr="00F66B9E">
              <w:rPr>
                <w:rFonts w:ascii="Times New Roman" w:eastAsia="Times New Roman" w:hAnsi="Times New Roman" w:cs="Times New Roman"/>
                <w:b/>
                <w:caps/>
              </w:rPr>
              <w:t>.)</w:t>
            </w:r>
          </w:p>
        </w:tc>
        <w:tc>
          <w:tcPr>
            <w:tcW w:w="2551" w:type="dxa"/>
            <w:tcBorders>
              <w:top w:val="double" w:sz="6" w:space="0" w:color="000000"/>
              <w:left w:val="single" w:sz="6" w:space="0" w:color="000000"/>
              <w:bottom w:val="single" w:sz="6" w:space="0" w:color="000000"/>
              <w:right w:val="double" w:sz="6" w:space="0" w:color="000000"/>
            </w:tcBorders>
          </w:tcPr>
          <w:p w14:paraId="32387D07" w14:textId="2C6B91AC" w:rsidR="00492FC2" w:rsidRPr="00F66B9E" w:rsidRDefault="00F15989"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 xml:space="preserve">           </w:t>
            </w:r>
            <w:r w:rsidR="00492FC2" w:rsidRPr="00F66B9E">
              <w:rPr>
                <w:rFonts w:ascii="Times New Roman" w:eastAsia="Times New Roman" w:hAnsi="Times New Roman" w:cs="Times New Roman"/>
                <w:b/>
                <w:caps/>
              </w:rPr>
              <w:t>Подготовительная группа</w:t>
            </w:r>
          </w:p>
          <w:p w14:paraId="3C214C9C" w14:textId="77777777"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6-</w:t>
            </w:r>
            <w:smartTag w:uri="urn:schemas-microsoft-com:office:smarttags" w:element="metricconverter">
              <w:smartTagPr>
                <w:attr w:name="ProductID" w:val="7 Л"/>
              </w:smartTagPr>
              <w:r w:rsidRPr="00F66B9E">
                <w:rPr>
                  <w:rFonts w:ascii="Times New Roman" w:eastAsia="Times New Roman" w:hAnsi="Times New Roman" w:cs="Times New Roman"/>
                  <w:b/>
                  <w:caps/>
                </w:rPr>
                <w:t>7 л</w:t>
              </w:r>
            </w:smartTag>
            <w:r w:rsidRPr="00F66B9E">
              <w:rPr>
                <w:rFonts w:ascii="Times New Roman" w:eastAsia="Times New Roman" w:hAnsi="Times New Roman" w:cs="Times New Roman"/>
                <w:b/>
                <w:caps/>
              </w:rPr>
              <w:t>.)</w:t>
            </w:r>
          </w:p>
        </w:tc>
      </w:tr>
      <w:tr w:rsidR="00492FC2" w:rsidRPr="00F66B9E" w14:paraId="39E3946E" w14:textId="77777777" w:rsidTr="00F15989">
        <w:trPr>
          <w:trHeight w:val="288"/>
        </w:trPr>
        <w:tc>
          <w:tcPr>
            <w:tcW w:w="5114" w:type="dxa"/>
            <w:tcBorders>
              <w:top w:val="single" w:sz="6" w:space="0" w:color="000000"/>
              <w:left w:val="double" w:sz="6" w:space="0" w:color="000000"/>
              <w:bottom w:val="single" w:sz="6" w:space="0" w:color="000000"/>
              <w:right w:val="single" w:sz="6" w:space="0" w:color="000000"/>
            </w:tcBorders>
          </w:tcPr>
          <w:p w14:paraId="5787ECDD"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приём, осмотр детей, </w:t>
            </w:r>
          </w:p>
          <w:p w14:paraId="1496C104"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индивидуальная работа</w:t>
            </w:r>
          </w:p>
        </w:tc>
        <w:tc>
          <w:tcPr>
            <w:tcW w:w="2552" w:type="dxa"/>
            <w:tcBorders>
              <w:top w:val="single" w:sz="6" w:space="0" w:color="000000"/>
              <w:left w:val="single" w:sz="6" w:space="0" w:color="000000"/>
              <w:bottom w:val="single" w:sz="6" w:space="0" w:color="000000"/>
              <w:right w:val="single" w:sz="6" w:space="0" w:color="000000"/>
            </w:tcBorders>
          </w:tcPr>
          <w:p w14:paraId="76776B0D" w14:textId="77777777"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551" w:type="dxa"/>
            <w:tcBorders>
              <w:top w:val="single" w:sz="6" w:space="0" w:color="000000"/>
              <w:left w:val="single" w:sz="6" w:space="0" w:color="000000"/>
              <w:bottom w:val="single" w:sz="6" w:space="0" w:color="000000"/>
              <w:right w:val="single" w:sz="6" w:space="0" w:color="000000"/>
            </w:tcBorders>
          </w:tcPr>
          <w:p w14:paraId="5E52BF31" w14:textId="77777777"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410" w:type="dxa"/>
            <w:tcBorders>
              <w:top w:val="single" w:sz="6" w:space="0" w:color="000000"/>
              <w:left w:val="single" w:sz="6" w:space="0" w:color="000000"/>
              <w:bottom w:val="single" w:sz="6" w:space="0" w:color="000000"/>
              <w:right w:val="single" w:sz="6" w:space="0" w:color="000000"/>
            </w:tcBorders>
          </w:tcPr>
          <w:p w14:paraId="277DA32D" w14:textId="77777777"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8.15</w:t>
            </w:r>
          </w:p>
        </w:tc>
        <w:tc>
          <w:tcPr>
            <w:tcW w:w="2551" w:type="dxa"/>
            <w:tcBorders>
              <w:top w:val="single" w:sz="6" w:space="0" w:color="000000"/>
              <w:left w:val="single" w:sz="6" w:space="0" w:color="000000"/>
              <w:bottom w:val="single" w:sz="6" w:space="0" w:color="000000"/>
              <w:right w:val="double" w:sz="6" w:space="0" w:color="000000"/>
            </w:tcBorders>
          </w:tcPr>
          <w:p w14:paraId="19E9D02A" w14:textId="77777777"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8.30</w:t>
            </w:r>
          </w:p>
        </w:tc>
      </w:tr>
      <w:tr w:rsidR="00492FC2" w:rsidRPr="00F66B9E" w14:paraId="38D9C458" w14:textId="77777777" w:rsidTr="00F15989">
        <w:tc>
          <w:tcPr>
            <w:tcW w:w="5114" w:type="dxa"/>
            <w:tcBorders>
              <w:top w:val="single" w:sz="6" w:space="0" w:color="000000"/>
              <w:left w:val="double" w:sz="6" w:space="0" w:color="000000"/>
              <w:bottom w:val="single" w:sz="6" w:space="0" w:color="000000"/>
              <w:right w:val="single" w:sz="6" w:space="0" w:color="000000"/>
            </w:tcBorders>
          </w:tcPr>
          <w:p w14:paraId="6AC20A23"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утренняя разминка</w:t>
            </w:r>
          </w:p>
        </w:tc>
        <w:tc>
          <w:tcPr>
            <w:tcW w:w="2552" w:type="dxa"/>
            <w:tcBorders>
              <w:top w:val="single" w:sz="6" w:space="0" w:color="000000"/>
              <w:left w:val="single" w:sz="6" w:space="0" w:color="000000"/>
              <w:bottom w:val="single" w:sz="6" w:space="0" w:color="000000"/>
              <w:right w:val="single" w:sz="6" w:space="0" w:color="000000"/>
            </w:tcBorders>
          </w:tcPr>
          <w:p w14:paraId="310BDA2D"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single" w:sz="6" w:space="0" w:color="000000"/>
            </w:tcBorders>
          </w:tcPr>
          <w:p w14:paraId="2EBDB4AF"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410" w:type="dxa"/>
            <w:tcBorders>
              <w:top w:val="single" w:sz="6" w:space="0" w:color="000000"/>
              <w:left w:val="single" w:sz="6" w:space="0" w:color="000000"/>
              <w:bottom w:val="single" w:sz="6" w:space="0" w:color="000000"/>
              <w:right w:val="single" w:sz="6" w:space="0" w:color="000000"/>
            </w:tcBorders>
          </w:tcPr>
          <w:p w14:paraId="3EC96A3A"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double" w:sz="6" w:space="0" w:color="000000"/>
            </w:tcBorders>
          </w:tcPr>
          <w:p w14:paraId="4FFD05F1"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r>
      <w:tr w:rsidR="00492FC2" w:rsidRPr="00F66B9E" w14:paraId="1FEEA02B" w14:textId="77777777" w:rsidTr="00F15989">
        <w:tc>
          <w:tcPr>
            <w:tcW w:w="5114" w:type="dxa"/>
            <w:tcBorders>
              <w:top w:val="single" w:sz="6" w:space="0" w:color="000000"/>
              <w:left w:val="double" w:sz="6" w:space="0" w:color="000000"/>
              <w:bottom w:val="single" w:sz="6" w:space="0" w:color="000000"/>
              <w:right w:val="single" w:sz="6" w:space="0" w:color="000000"/>
            </w:tcBorders>
          </w:tcPr>
          <w:p w14:paraId="154E3CFD"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подготовка к завтраку, завтрак</w:t>
            </w:r>
          </w:p>
          <w:p w14:paraId="7586614A"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2" w:type="dxa"/>
            <w:tcBorders>
              <w:top w:val="single" w:sz="6" w:space="0" w:color="000000"/>
              <w:left w:val="single" w:sz="6" w:space="0" w:color="000000"/>
              <w:bottom w:val="single" w:sz="6" w:space="0" w:color="000000"/>
              <w:right w:val="single" w:sz="6" w:space="0" w:color="000000"/>
            </w:tcBorders>
          </w:tcPr>
          <w:p w14:paraId="3F4F5A9B"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c>
          <w:tcPr>
            <w:tcW w:w="2551" w:type="dxa"/>
            <w:tcBorders>
              <w:top w:val="single" w:sz="6" w:space="0" w:color="000000"/>
              <w:left w:val="single" w:sz="6" w:space="0" w:color="000000"/>
              <w:bottom w:val="single" w:sz="6" w:space="0" w:color="000000"/>
              <w:right w:val="single" w:sz="6" w:space="0" w:color="000000"/>
            </w:tcBorders>
          </w:tcPr>
          <w:p w14:paraId="6253B69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c>
          <w:tcPr>
            <w:tcW w:w="2410" w:type="dxa"/>
            <w:tcBorders>
              <w:top w:val="single" w:sz="6" w:space="0" w:color="000000"/>
              <w:left w:val="single" w:sz="6" w:space="0" w:color="000000"/>
              <w:bottom w:val="single" w:sz="6" w:space="0" w:color="000000"/>
              <w:right w:val="single" w:sz="6" w:space="0" w:color="000000"/>
            </w:tcBorders>
          </w:tcPr>
          <w:p w14:paraId="408F8C6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c>
          <w:tcPr>
            <w:tcW w:w="2551" w:type="dxa"/>
            <w:tcBorders>
              <w:top w:val="single" w:sz="6" w:space="0" w:color="000000"/>
              <w:left w:val="single" w:sz="6" w:space="0" w:color="000000"/>
              <w:bottom w:val="single" w:sz="6" w:space="0" w:color="000000"/>
              <w:right w:val="double" w:sz="6" w:space="0" w:color="000000"/>
            </w:tcBorders>
          </w:tcPr>
          <w:p w14:paraId="5E092573"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r>
      <w:tr w:rsidR="00492FC2" w:rsidRPr="00F66B9E" w14:paraId="3039A159" w14:textId="77777777" w:rsidTr="00F15989">
        <w:tc>
          <w:tcPr>
            <w:tcW w:w="5114" w:type="dxa"/>
            <w:tcBorders>
              <w:top w:val="single" w:sz="6" w:space="0" w:color="000000"/>
              <w:left w:val="double" w:sz="6" w:space="0" w:color="000000"/>
              <w:bottom w:val="single" w:sz="6" w:space="0" w:color="000000"/>
              <w:right w:val="single" w:sz="6" w:space="0" w:color="000000"/>
            </w:tcBorders>
          </w:tcPr>
          <w:p w14:paraId="208360F9"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w:t>
            </w:r>
          </w:p>
          <w:p w14:paraId="6B2BF1A4"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2" w:type="dxa"/>
            <w:tcBorders>
              <w:top w:val="single" w:sz="6" w:space="0" w:color="000000"/>
              <w:left w:val="single" w:sz="6" w:space="0" w:color="000000"/>
              <w:bottom w:val="single" w:sz="6" w:space="0" w:color="000000"/>
              <w:right w:val="single" w:sz="6" w:space="0" w:color="000000"/>
            </w:tcBorders>
          </w:tcPr>
          <w:p w14:paraId="0FE221D5"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c>
          <w:tcPr>
            <w:tcW w:w="2551" w:type="dxa"/>
            <w:tcBorders>
              <w:top w:val="single" w:sz="6" w:space="0" w:color="000000"/>
              <w:left w:val="single" w:sz="6" w:space="0" w:color="000000"/>
              <w:bottom w:val="single" w:sz="6" w:space="0" w:color="000000"/>
              <w:right w:val="single" w:sz="6" w:space="0" w:color="000000"/>
            </w:tcBorders>
          </w:tcPr>
          <w:p w14:paraId="7138A897"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c>
          <w:tcPr>
            <w:tcW w:w="2410" w:type="dxa"/>
            <w:tcBorders>
              <w:top w:val="single" w:sz="6" w:space="0" w:color="000000"/>
              <w:left w:val="single" w:sz="6" w:space="0" w:color="000000"/>
              <w:bottom w:val="single" w:sz="6" w:space="0" w:color="000000"/>
              <w:right w:val="single" w:sz="6" w:space="0" w:color="000000"/>
            </w:tcBorders>
          </w:tcPr>
          <w:p w14:paraId="25A89C3F"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c>
          <w:tcPr>
            <w:tcW w:w="2551" w:type="dxa"/>
            <w:tcBorders>
              <w:top w:val="single" w:sz="6" w:space="0" w:color="000000"/>
              <w:left w:val="single" w:sz="6" w:space="0" w:color="000000"/>
              <w:bottom w:val="single" w:sz="6" w:space="0" w:color="000000"/>
              <w:right w:val="double" w:sz="6" w:space="0" w:color="000000"/>
            </w:tcBorders>
          </w:tcPr>
          <w:p w14:paraId="507EEC3C"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r>
      <w:tr w:rsidR="00492FC2" w:rsidRPr="00F66B9E" w14:paraId="328FE1F2" w14:textId="77777777" w:rsidTr="00F15989">
        <w:trPr>
          <w:trHeight w:val="697"/>
        </w:trPr>
        <w:tc>
          <w:tcPr>
            <w:tcW w:w="5114" w:type="dxa"/>
            <w:tcBorders>
              <w:top w:val="single" w:sz="6" w:space="0" w:color="000000"/>
              <w:left w:val="double" w:sz="6" w:space="0" w:color="000000"/>
              <w:bottom w:val="single" w:sz="6" w:space="0" w:color="000000"/>
              <w:right w:val="single" w:sz="6" w:space="0" w:color="000000"/>
            </w:tcBorders>
          </w:tcPr>
          <w:p w14:paraId="2DEFAE39"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образовательная деятельность 1</w:t>
            </w:r>
          </w:p>
          <w:p w14:paraId="5EFB80D8"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перерыв</w:t>
            </w:r>
          </w:p>
          <w:p w14:paraId="718ACAE3"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образовательная деятельность 2</w:t>
            </w:r>
          </w:p>
          <w:p w14:paraId="7496604C"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перерыв</w:t>
            </w:r>
          </w:p>
          <w:p w14:paraId="47F92AEF"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образовательная деятельность 3</w:t>
            </w:r>
          </w:p>
        </w:tc>
        <w:tc>
          <w:tcPr>
            <w:tcW w:w="2552" w:type="dxa"/>
            <w:tcBorders>
              <w:top w:val="single" w:sz="6" w:space="0" w:color="000000"/>
              <w:left w:val="single" w:sz="6" w:space="0" w:color="000000"/>
              <w:bottom w:val="single" w:sz="6" w:space="0" w:color="000000"/>
              <w:right w:val="single" w:sz="6" w:space="0" w:color="000000"/>
            </w:tcBorders>
          </w:tcPr>
          <w:p w14:paraId="3CF0FF3F"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9.15</w:t>
            </w:r>
          </w:p>
          <w:p w14:paraId="047CE75C"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14:paraId="46C4753C"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9.25 – 9.40</w:t>
            </w:r>
          </w:p>
        </w:tc>
        <w:tc>
          <w:tcPr>
            <w:tcW w:w="2551" w:type="dxa"/>
            <w:tcBorders>
              <w:top w:val="single" w:sz="6" w:space="0" w:color="000000"/>
              <w:left w:val="single" w:sz="6" w:space="0" w:color="000000"/>
              <w:bottom w:val="single" w:sz="6" w:space="0" w:color="000000"/>
              <w:right w:val="single" w:sz="6" w:space="0" w:color="000000"/>
            </w:tcBorders>
          </w:tcPr>
          <w:p w14:paraId="79D25D34"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p w14:paraId="164E8F0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14:paraId="5ED0B742"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9.30 – 9.50</w:t>
            </w:r>
          </w:p>
        </w:tc>
        <w:tc>
          <w:tcPr>
            <w:tcW w:w="2410" w:type="dxa"/>
            <w:tcBorders>
              <w:top w:val="single" w:sz="6" w:space="0" w:color="000000"/>
              <w:left w:val="single" w:sz="6" w:space="0" w:color="000000"/>
              <w:bottom w:val="single" w:sz="6" w:space="0" w:color="000000"/>
              <w:right w:val="single" w:sz="6" w:space="0" w:color="000000"/>
            </w:tcBorders>
          </w:tcPr>
          <w:p w14:paraId="08134B07"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9.25</w:t>
            </w:r>
          </w:p>
          <w:p w14:paraId="6731FC2B"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14:paraId="03A3F968"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9.35 – 10.00</w:t>
            </w:r>
          </w:p>
          <w:p w14:paraId="44A3C0F4"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14:paraId="592E36FE"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1" w:type="dxa"/>
            <w:tcBorders>
              <w:top w:val="single" w:sz="6" w:space="0" w:color="000000"/>
              <w:left w:val="single" w:sz="6" w:space="0" w:color="000000"/>
              <w:bottom w:val="single" w:sz="6" w:space="0" w:color="000000"/>
              <w:right w:val="double" w:sz="6" w:space="0" w:color="000000"/>
            </w:tcBorders>
          </w:tcPr>
          <w:p w14:paraId="5D008CC2"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9.30</w:t>
            </w:r>
          </w:p>
          <w:p w14:paraId="7924CA3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14:paraId="136D79DE"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9.40 - 10.10</w:t>
            </w:r>
          </w:p>
          <w:p w14:paraId="69E8F8D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14:paraId="299E222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10.20 – 10.50</w:t>
            </w:r>
          </w:p>
        </w:tc>
      </w:tr>
      <w:tr w:rsidR="00492FC2" w:rsidRPr="00F66B9E" w14:paraId="3A56EE03" w14:textId="77777777" w:rsidTr="00F15989">
        <w:trPr>
          <w:trHeight w:val="697"/>
        </w:trPr>
        <w:tc>
          <w:tcPr>
            <w:tcW w:w="5114" w:type="dxa"/>
            <w:tcBorders>
              <w:top w:val="single" w:sz="6" w:space="0" w:color="000000"/>
              <w:left w:val="double" w:sz="6" w:space="0" w:color="000000"/>
              <w:bottom w:val="single" w:sz="6" w:space="0" w:color="000000"/>
              <w:right w:val="single" w:sz="6" w:space="0" w:color="000000"/>
            </w:tcBorders>
          </w:tcPr>
          <w:p w14:paraId="54DBBCDB"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 детей</w:t>
            </w:r>
          </w:p>
        </w:tc>
        <w:tc>
          <w:tcPr>
            <w:tcW w:w="2552" w:type="dxa"/>
            <w:tcBorders>
              <w:top w:val="single" w:sz="6" w:space="0" w:color="000000"/>
              <w:left w:val="single" w:sz="6" w:space="0" w:color="000000"/>
              <w:bottom w:val="single" w:sz="6" w:space="0" w:color="000000"/>
              <w:right w:val="single" w:sz="6" w:space="0" w:color="000000"/>
            </w:tcBorders>
          </w:tcPr>
          <w:p w14:paraId="0CE90364"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9.40-10.30</w:t>
            </w:r>
          </w:p>
        </w:tc>
        <w:tc>
          <w:tcPr>
            <w:tcW w:w="2551" w:type="dxa"/>
            <w:tcBorders>
              <w:top w:val="single" w:sz="6" w:space="0" w:color="000000"/>
              <w:left w:val="single" w:sz="6" w:space="0" w:color="000000"/>
              <w:bottom w:val="single" w:sz="6" w:space="0" w:color="000000"/>
              <w:right w:val="single" w:sz="6" w:space="0" w:color="000000"/>
            </w:tcBorders>
          </w:tcPr>
          <w:p w14:paraId="6233C108"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9.50-10.30</w:t>
            </w:r>
          </w:p>
        </w:tc>
        <w:tc>
          <w:tcPr>
            <w:tcW w:w="2410" w:type="dxa"/>
            <w:tcBorders>
              <w:top w:val="single" w:sz="6" w:space="0" w:color="000000"/>
              <w:left w:val="single" w:sz="6" w:space="0" w:color="000000"/>
              <w:bottom w:val="single" w:sz="6" w:space="0" w:color="000000"/>
              <w:right w:val="single" w:sz="6" w:space="0" w:color="000000"/>
            </w:tcBorders>
          </w:tcPr>
          <w:p w14:paraId="76814876"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551" w:type="dxa"/>
            <w:tcBorders>
              <w:top w:val="single" w:sz="6" w:space="0" w:color="000000"/>
              <w:left w:val="single" w:sz="6" w:space="0" w:color="000000"/>
              <w:bottom w:val="single" w:sz="6" w:space="0" w:color="000000"/>
              <w:right w:val="double" w:sz="6" w:space="0" w:color="000000"/>
            </w:tcBorders>
          </w:tcPr>
          <w:p w14:paraId="58C5E109"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p>
        </w:tc>
      </w:tr>
      <w:tr w:rsidR="00492FC2" w:rsidRPr="00F66B9E" w14:paraId="19AE36A8" w14:textId="77777777" w:rsidTr="00F15989">
        <w:trPr>
          <w:trHeight w:val="697"/>
        </w:trPr>
        <w:tc>
          <w:tcPr>
            <w:tcW w:w="5114" w:type="dxa"/>
            <w:tcBorders>
              <w:top w:val="single" w:sz="6" w:space="0" w:color="000000"/>
              <w:left w:val="double" w:sz="6" w:space="0" w:color="000000"/>
              <w:bottom w:val="single" w:sz="6" w:space="0" w:color="000000"/>
              <w:right w:val="single" w:sz="6" w:space="0" w:color="000000"/>
            </w:tcBorders>
          </w:tcPr>
          <w:p w14:paraId="33F5B777"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второй завтрак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14:paraId="748C29EB"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10.30- 11.00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14:paraId="40310678"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10.30- 11.00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14:paraId="33D20B3A"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10.30- 11.00</w:t>
            </w:r>
          </w:p>
        </w:tc>
        <w:tc>
          <w:tcPr>
            <w:tcW w:w="2551" w:type="dxa"/>
            <w:tcBorders>
              <w:top w:val="single" w:sz="6" w:space="0" w:color="000000"/>
              <w:left w:val="single" w:sz="6" w:space="0" w:color="000000"/>
              <w:bottom w:val="single" w:sz="6" w:space="0" w:color="000000"/>
              <w:right w:val="double" w:sz="6" w:space="0" w:color="000000"/>
            </w:tcBorders>
          </w:tcPr>
          <w:p w14:paraId="1C057D8C"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10.10 – 10.20</w:t>
            </w:r>
          </w:p>
        </w:tc>
      </w:tr>
      <w:tr w:rsidR="00492FC2" w:rsidRPr="00F66B9E" w14:paraId="405BD014" w14:textId="77777777" w:rsidTr="00F15989">
        <w:trPr>
          <w:trHeight w:val="180"/>
        </w:trPr>
        <w:tc>
          <w:tcPr>
            <w:tcW w:w="5114" w:type="dxa"/>
            <w:tcBorders>
              <w:top w:val="single" w:sz="6" w:space="0" w:color="000000"/>
              <w:left w:val="double" w:sz="6" w:space="0" w:color="000000"/>
              <w:bottom w:val="single" w:sz="6" w:space="0" w:color="000000"/>
              <w:right w:val="single" w:sz="6" w:space="0" w:color="000000"/>
            </w:tcBorders>
          </w:tcPr>
          <w:p w14:paraId="650A9494" w14:textId="77777777" w:rsidR="00F15989"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подготовка к прогулке, </w:t>
            </w:r>
          </w:p>
          <w:p w14:paraId="4B7399DB" w14:textId="61F2D14C"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прогулка, возвращение с прогулки</w:t>
            </w:r>
          </w:p>
        </w:tc>
        <w:tc>
          <w:tcPr>
            <w:tcW w:w="2552" w:type="dxa"/>
            <w:tcBorders>
              <w:top w:val="single" w:sz="6" w:space="0" w:color="000000"/>
              <w:left w:val="single" w:sz="6" w:space="0" w:color="000000"/>
              <w:bottom w:val="single" w:sz="6" w:space="0" w:color="000000"/>
              <w:right w:val="single" w:sz="6" w:space="0" w:color="000000"/>
            </w:tcBorders>
          </w:tcPr>
          <w:p w14:paraId="2CE243B2"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11.00 – 12.00</w:t>
            </w:r>
          </w:p>
        </w:tc>
        <w:tc>
          <w:tcPr>
            <w:tcW w:w="2551" w:type="dxa"/>
            <w:tcBorders>
              <w:top w:val="single" w:sz="6" w:space="0" w:color="000000"/>
              <w:left w:val="single" w:sz="6" w:space="0" w:color="000000"/>
              <w:bottom w:val="single" w:sz="6" w:space="0" w:color="000000"/>
              <w:right w:val="single" w:sz="6" w:space="0" w:color="000000"/>
            </w:tcBorders>
          </w:tcPr>
          <w:p w14:paraId="7F4BD508"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11.00 – 12.00</w:t>
            </w:r>
          </w:p>
        </w:tc>
        <w:tc>
          <w:tcPr>
            <w:tcW w:w="2410" w:type="dxa"/>
            <w:tcBorders>
              <w:top w:val="single" w:sz="6" w:space="0" w:color="000000"/>
              <w:left w:val="single" w:sz="6" w:space="0" w:color="000000"/>
              <w:bottom w:val="single" w:sz="6" w:space="0" w:color="000000"/>
              <w:right w:val="single" w:sz="6" w:space="0" w:color="000000"/>
            </w:tcBorders>
          </w:tcPr>
          <w:p w14:paraId="1B389E27"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11.00 – 12.30</w:t>
            </w:r>
          </w:p>
        </w:tc>
        <w:tc>
          <w:tcPr>
            <w:tcW w:w="2551" w:type="dxa"/>
            <w:tcBorders>
              <w:top w:val="single" w:sz="6" w:space="0" w:color="000000"/>
              <w:left w:val="single" w:sz="6" w:space="0" w:color="000000"/>
              <w:bottom w:val="single" w:sz="6" w:space="0" w:color="000000"/>
              <w:right w:val="double" w:sz="6" w:space="0" w:color="000000"/>
            </w:tcBorders>
          </w:tcPr>
          <w:p w14:paraId="6617F696"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10.50 – 12.30</w:t>
            </w:r>
          </w:p>
        </w:tc>
      </w:tr>
      <w:tr w:rsidR="00492FC2" w:rsidRPr="00F66B9E" w14:paraId="37037FDE" w14:textId="77777777" w:rsidTr="00F15989">
        <w:trPr>
          <w:trHeight w:val="331"/>
        </w:trPr>
        <w:tc>
          <w:tcPr>
            <w:tcW w:w="5114" w:type="dxa"/>
            <w:tcBorders>
              <w:top w:val="single" w:sz="6" w:space="0" w:color="000000"/>
              <w:left w:val="double" w:sz="6" w:space="0" w:color="000000"/>
              <w:bottom w:val="single" w:sz="6" w:space="0" w:color="000000"/>
              <w:right w:val="single" w:sz="6" w:space="0" w:color="000000"/>
            </w:tcBorders>
          </w:tcPr>
          <w:p w14:paraId="1D4A6536"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обед</w:t>
            </w:r>
          </w:p>
        </w:tc>
        <w:tc>
          <w:tcPr>
            <w:tcW w:w="2552" w:type="dxa"/>
            <w:tcBorders>
              <w:top w:val="single" w:sz="6" w:space="0" w:color="000000"/>
              <w:left w:val="single" w:sz="6" w:space="0" w:color="000000"/>
              <w:bottom w:val="single" w:sz="6" w:space="0" w:color="000000"/>
              <w:right w:val="single" w:sz="6" w:space="0" w:color="000000"/>
            </w:tcBorders>
          </w:tcPr>
          <w:p w14:paraId="4A198935"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551" w:type="dxa"/>
            <w:tcBorders>
              <w:top w:val="single" w:sz="6" w:space="0" w:color="000000"/>
              <w:left w:val="single" w:sz="6" w:space="0" w:color="000000"/>
              <w:bottom w:val="single" w:sz="6" w:space="0" w:color="000000"/>
              <w:right w:val="single" w:sz="6" w:space="0" w:color="000000"/>
            </w:tcBorders>
          </w:tcPr>
          <w:p w14:paraId="50B17FC2"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410" w:type="dxa"/>
            <w:tcBorders>
              <w:top w:val="single" w:sz="6" w:space="0" w:color="000000"/>
              <w:left w:val="single" w:sz="6" w:space="0" w:color="000000"/>
              <w:bottom w:val="single" w:sz="6" w:space="0" w:color="000000"/>
              <w:right w:val="single" w:sz="6" w:space="0" w:color="000000"/>
            </w:tcBorders>
          </w:tcPr>
          <w:p w14:paraId="447F1695"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c>
          <w:tcPr>
            <w:tcW w:w="2551" w:type="dxa"/>
            <w:tcBorders>
              <w:top w:val="single" w:sz="6" w:space="0" w:color="000000"/>
              <w:left w:val="single" w:sz="6" w:space="0" w:color="000000"/>
              <w:bottom w:val="single" w:sz="6" w:space="0" w:color="000000"/>
              <w:right w:val="double" w:sz="6" w:space="0" w:color="000000"/>
            </w:tcBorders>
          </w:tcPr>
          <w:p w14:paraId="5A923B8D"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r>
      <w:tr w:rsidR="00492FC2" w:rsidRPr="00F66B9E" w14:paraId="706FD00F" w14:textId="77777777" w:rsidTr="00F15989">
        <w:trPr>
          <w:trHeight w:val="331"/>
        </w:trPr>
        <w:tc>
          <w:tcPr>
            <w:tcW w:w="5114" w:type="dxa"/>
            <w:tcBorders>
              <w:top w:val="single" w:sz="6" w:space="0" w:color="000000"/>
              <w:left w:val="double" w:sz="6" w:space="0" w:color="000000"/>
              <w:bottom w:val="single" w:sz="6" w:space="0" w:color="000000"/>
              <w:right w:val="single" w:sz="6" w:space="0" w:color="000000"/>
            </w:tcBorders>
          </w:tcPr>
          <w:p w14:paraId="1C4D33DA"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подготовка ко сну, дневной сон, </w:t>
            </w:r>
          </w:p>
          <w:p w14:paraId="3B544127" w14:textId="77777777" w:rsidR="00F15989"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подъём, бодрящая гимнастика, </w:t>
            </w:r>
          </w:p>
          <w:p w14:paraId="58CB019E" w14:textId="2A544844"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закаливающие мероприятия,</w:t>
            </w:r>
          </w:p>
          <w:p w14:paraId="7F09F8EA"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гигиенические процедуры</w:t>
            </w:r>
          </w:p>
        </w:tc>
        <w:tc>
          <w:tcPr>
            <w:tcW w:w="2552" w:type="dxa"/>
            <w:tcBorders>
              <w:top w:val="single" w:sz="6" w:space="0" w:color="000000"/>
              <w:left w:val="single" w:sz="6" w:space="0" w:color="000000"/>
              <w:bottom w:val="single" w:sz="6" w:space="0" w:color="000000"/>
              <w:right w:val="single" w:sz="6" w:space="0" w:color="000000"/>
            </w:tcBorders>
          </w:tcPr>
          <w:p w14:paraId="3C9F2623"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551" w:type="dxa"/>
            <w:tcBorders>
              <w:top w:val="single" w:sz="6" w:space="0" w:color="000000"/>
              <w:left w:val="single" w:sz="6" w:space="0" w:color="000000"/>
              <w:bottom w:val="single" w:sz="6" w:space="0" w:color="000000"/>
              <w:right w:val="single" w:sz="6" w:space="0" w:color="000000"/>
            </w:tcBorders>
          </w:tcPr>
          <w:p w14:paraId="4086F3BE"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410" w:type="dxa"/>
            <w:tcBorders>
              <w:top w:val="single" w:sz="6" w:space="0" w:color="000000"/>
              <w:left w:val="single" w:sz="6" w:space="0" w:color="000000"/>
              <w:bottom w:val="single" w:sz="6" w:space="0" w:color="000000"/>
              <w:right w:val="single" w:sz="6" w:space="0" w:color="000000"/>
            </w:tcBorders>
          </w:tcPr>
          <w:p w14:paraId="1441908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551" w:type="dxa"/>
            <w:tcBorders>
              <w:top w:val="single" w:sz="6" w:space="0" w:color="000000"/>
              <w:left w:val="single" w:sz="6" w:space="0" w:color="000000"/>
              <w:bottom w:val="single" w:sz="6" w:space="0" w:color="000000"/>
              <w:right w:val="double" w:sz="6" w:space="0" w:color="000000"/>
            </w:tcBorders>
          </w:tcPr>
          <w:p w14:paraId="3251352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r>
      <w:tr w:rsidR="00492FC2" w:rsidRPr="00F66B9E" w14:paraId="5B9D42F4" w14:textId="77777777" w:rsidTr="00F15989">
        <w:trPr>
          <w:trHeight w:val="331"/>
        </w:trPr>
        <w:tc>
          <w:tcPr>
            <w:tcW w:w="5114" w:type="dxa"/>
            <w:tcBorders>
              <w:top w:val="single" w:sz="6" w:space="0" w:color="000000"/>
              <w:left w:val="double" w:sz="6" w:space="0" w:color="000000"/>
              <w:bottom w:val="single" w:sz="6" w:space="0" w:color="000000"/>
              <w:right w:val="single" w:sz="6" w:space="0" w:color="000000"/>
            </w:tcBorders>
          </w:tcPr>
          <w:p w14:paraId="0C8DBB93" w14:textId="77777777"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образовательная деятельность</w:t>
            </w:r>
          </w:p>
          <w:p w14:paraId="3461AE13" w14:textId="77777777"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 во 2-ую половину дня (ст.возраст)</w:t>
            </w:r>
          </w:p>
          <w:p w14:paraId="54343569" w14:textId="53A0C8F3" w:rsidR="00492FC2" w:rsidRPr="00F66B9E" w:rsidRDefault="00913B8C" w:rsidP="00913B8C">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w:t>
            </w:r>
          </w:p>
        </w:tc>
        <w:tc>
          <w:tcPr>
            <w:tcW w:w="2552" w:type="dxa"/>
            <w:tcBorders>
              <w:top w:val="single" w:sz="6" w:space="0" w:color="000000"/>
              <w:left w:val="single" w:sz="6" w:space="0" w:color="000000"/>
              <w:bottom w:val="single" w:sz="6" w:space="0" w:color="000000"/>
              <w:right w:val="single" w:sz="6" w:space="0" w:color="000000"/>
            </w:tcBorders>
          </w:tcPr>
          <w:p w14:paraId="71F1E059"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1" w:type="dxa"/>
            <w:tcBorders>
              <w:top w:val="single" w:sz="6" w:space="0" w:color="000000"/>
              <w:left w:val="single" w:sz="6" w:space="0" w:color="000000"/>
              <w:bottom w:val="single" w:sz="6" w:space="0" w:color="000000"/>
              <w:right w:val="single" w:sz="6" w:space="0" w:color="000000"/>
            </w:tcBorders>
          </w:tcPr>
          <w:p w14:paraId="6738A30D"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410" w:type="dxa"/>
            <w:tcBorders>
              <w:top w:val="single" w:sz="6" w:space="0" w:color="000000"/>
              <w:left w:val="single" w:sz="6" w:space="0" w:color="000000"/>
              <w:bottom w:val="single" w:sz="6" w:space="0" w:color="000000"/>
              <w:right w:val="single" w:sz="6" w:space="0" w:color="000000"/>
            </w:tcBorders>
          </w:tcPr>
          <w:p w14:paraId="02D41925" w14:textId="77777777"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15.30 – 16.00 </w:t>
            </w:r>
          </w:p>
          <w:p w14:paraId="1DD557BE" w14:textId="77777777"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(занятие во 2-ую </w:t>
            </w:r>
          </w:p>
          <w:p w14:paraId="6CA41ECF" w14:textId="2046B52A" w:rsidR="00492FC2" w:rsidRPr="00F66B9E" w:rsidRDefault="00913B8C" w:rsidP="00913B8C">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половину дня)</w:t>
            </w:r>
          </w:p>
        </w:tc>
        <w:tc>
          <w:tcPr>
            <w:tcW w:w="2551" w:type="dxa"/>
            <w:tcBorders>
              <w:top w:val="single" w:sz="6" w:space="0" w:color="000000"/>
              <w:left w:val="single" w:sz="6" w:space="0" w:color="000000"/>
              <w:bottom w:val="single" w:sz="6" w:space="0" w:color="000000"/>
              <w:right w:val="double" w:sz="6" w:space="0" w:color="000000"/>
            </w:tcBorders>
          </w:tcPr>
          <w:p w14:paraId="6F3EE9D3"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r>
      <w:tr w:rsidR="00492FC2" w:rsidRPr="00F66B9E" w14:paraId="2D84D9B0" w14:textId="77777777" w:rsidTr="00F15989">
        <w:tc>
          <w:tcPr>
            <w:tcW w:w="5114" w:type="dxa"/>
            <w:tcBorders>
              <w:top w:val="single" w:sz="6" w:space="0" w:color="000000"/>
              <w:left w:val="double" w:sz="6" w:space="0" w:color="000000"/>
              <w:bottom w:val="single" w:sz="6" w:space="0" w:color="000000"/>
              <w:right w:val="single" w:sz="6" w:space="0" w:color="000000"/>
            </w:tcBorders>
          </w:tcPr>
          <w:p w14:paraId="3B1E7BDC"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 детей</w:t>
            </w:r>
          </w:p>
        </w:tc>
        <w:tc>
          <w:tcPr>
            <w:tcW w:w="2552" w:type="dxa"/>
            <w:tcBorders>
              <w:top w:val="single" w:sz="6" w:space="0" w:color="000000"/>
              <w:left w:val="single" w:sz="6" w:space="0" w:color="000000"/>
              <w:bottom w:val="single" w:sz="6" w:space="0" w:color="000000"/>
              <w:right w:val="single" w:sz="6" w:space="0" w:color="000000"/>
            </w:tcBorders>
          </w:tcPr>
          <w:p w14:paraId="1B826C02"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tc>
        <w:tc>
          <w:tcPr>
            <w:tcW w:w="2551" w:type="dxa"/>
            <w:tcBorders>
              <w:top w:val="single" w:sz="6" w:space="0" w:color="000000"/>
              <w:left w:val="single" w:sz="6" w:space="0" w:color="000000"/>
              <w:bottom w:val="single" w:sz="6" w:space="0" w:color="000000"/>
              <w:right w:val="single" w:sz="6" w:space="0" w:color="000000"/>
            </w:tcBorders>
          </w:tcPr>
          <w:p w14:paraId="75764E55"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tc>
        <w:tc>
          <w:tcPr>
            <w:tcW w:w="2410" w:type="dxa"/>
            <w:tcBorders>
              <w:top w:val="single" w:sz="6" w:space="0" w:color="000000"/>
              <w:left w:val="single" w:sz="6" w:space="0" w:color="000000"/>
              <w:bottom w:val="single" w:sz="6" w:space="0" w:color="000000"/>
              <w:right w:val="single" w:sz="6" w:space="0" w:color="000000"/>
            </w:tcBorders>
          </w:tcPr>
          <w:p w14:paraId="56A80944"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p>
        </w:tc>
        <w:tc>
          <w:tcPr>
            <w:tcW w:w="2551" w:type="dxa"/>
            <w:tcBorders>
              <w:top w:val="single" w:sz="6" w:space="0" w:color="000000"/>
              <w:left w:val="single" w:sz="6" w:space="0" w:color="000000"/>
              <w:bottom w:val="single" w:sz="6" w:space="0" w:color="000000"/>
              <w:right w:val="double" w:sz="6" w:space="0" w:color="000000"/>
            </w:tcBorders>
          </w:tcPr>
          <w:p w14:paraId="07784F3F"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tc>
      </w:tr>
      <w:tr w:rsidR="00492FC2" w:rsidRPr="00F66B9E" w14:paraId="75A70D93" w14:textId="77777777" w:rsidTr="00F15989">
        <w:trPr>
          <w:trHeight w:val="340"/>
        </w:trPr>
        <w:tc>
          <w:tcPr>
            <w:tcW w:w="5114" w:type="dxa"/>
            <w:tcBorders>
              <w:top w:val="single" w:sz="6" w:space="0" w:color="000000"/>
              <w:left w:val="double" w:sz="6" w:space="0" w:color="000000"/>
              <w:bottom w:val="single" w:sz="6" w:space="0" w:color="000000"/>
              <w:right w:val="single" w:sz="6" w:space="0" w:color="000000"/>
            </w:tcBorders>
          </w:tcPr>
          <w:p w14:paraId="5C9FF872"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полдник</w:t>
            </w:r>
          </w:p>
        </w:tc>
        <w:tc>
          <w:tcPr>
            <w:tcW w:w="2552" w:type="dxa"/>
            <w:tcBorders>
              <w:top w:val="single" w:sz="6" w:space="0" w:color="000000"/>
              <w:left w:val="single" w:sz="6" w:space="0" w:color="000000"/>
              <w:bottom w:val="single" w:sz="6" w:space="0" w:color="000000"/>
              <w:right w:val="single" w:sz="6" w:space="0" w:color="000000"/>
            </w:tcBorders>
          </w:tcPr>
          <w:p w14:paraId="000B2082"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single" w:sz="6" w:space="0" w:color="000000"/>
            </w:tcBorders>
          </w:tcPr>
          <w:p w14:paraId="45EACEB4"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410" w:type="dxa"/>
            <w:tcBorders>
              <w:top w:val="single" w:sz="6" w:space="0" w:color="000000"/>
              <w:left w:val="single" w:sz="6" w:space="0" w:color="000000"/>
              <w:bottom w:val="single" w:sz="6" w:space="0" w:color="000000"/>
              <w:right w:val="single" w:sz="6" w:space="0" w:color="000000"/>
            </w:tcBorders>
          </w:tcPr>
          <w:p w14:paraId="5C08A110"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double" w:sz="6" w:space="0" w:color="000000"/>
            </w:tcBorders>
          </w:tcPr>
          <w:p w14:paraId="5217C9D7"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r>
      <w:tr w:rsidR="00492FC2" w:rsidRPr="00F66B9E" w14:paraId="1D01E9F1" w14:textId="77777777" w:rsidTr="00F15989">
        <w:trPr>
          <w:trHeight w:val="552"/>
        </w:trPr>
        <w:tc>
          <w:tcPr>
            <w:tcW w:w="5114" w:type="dxa"/>
            <w:tcBorders>
              <w:top w:val="single" w:sz="6" w:space="0" w:color="000000"/>
              <w:left w:val="double" w:sz="6" w:space="0" w:color="000000"/>
              <w:bottom w:val="single" w:sz="6" w:space="0" w:color="000000"/>
              <w:right w:val="single" w:sz="6" w:space="0" w:color="000000"/>
            </w:tcBorders>
          </w:tcPr>
          <w:p w14:paraId="7E651D09" w14:textId="77777777" w:rsidR="00F15989"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факультативная/ самостоятельная/ </w:t>
            </w:r>
          </w:p>
          <w:p w14:paraId="24C0C3C1" w14:textId="0817D54A"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игровая деятельность,</w:t>
            </w:r>
          </w:p>
        </w:tc>
        <w:tc>
          <w:tcPr>
            <w:tcW w:w="2552" w:type="dxa"/>
            <w:tcBorders>
              <w:top w:val="single" w:sz="6" w:space="0" w:color="000000"/>
              <w:left w:val="single" w:sz="6" w:space="0" w:color="000000"/>
              <w:bottom w:val="single" w:sz="6" w:space="0" w:color="000000"/>
              <w:right w:val="single" w:sz="6" w:space="0" w:color="000000"/>
            </w:tcBorders>
          </w:tcPr>
          <w:p w14:paraId="122286A0"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c>
          <w:tcPr>
            <w:tcW w:w="2551" w:type="dxa"/>
            <w:tcBorders>
              <w:top w:val="single" w:sz="6" w:space="0" w:color="000000"/>
              <w:left w:val="single" w:sz="6" w:space="0" w:color="000000"/>
              <w:bottom w:val="single" w:sz="6" w:space="0" w:color="000000"/>
              <w:right w:val="single" w:sz="6" w:space="0" w:color="000000"/>
            </w:tcBorders>
          </w:tcPr>
          <w:p w14:paraId="519374DA"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c>
          <w:tcPr>
            <w:tcW w:w="2410" w:type="dxa"/>
            <w:tcBorders>
              <w:top w:val="single" w:sz="6" w:space="0" w:color="000000"/>
              <w:left w:val="single" w:sz="6" w:space="0" w:color="000000"/>
              <w:bottom w:val="single" w:sz="6" w:space="0" w:color="000000"/>
              <w:right w:val="single" w:sz="6" w:space="0" w:color="000000"/>
            </w:tcBorders>
          </w:tcPr>
          <w:p w14:paraId="20F6A909"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c>
          <w:tcPr>
            <w:tcW w:w="2551" w:type="dxa"/>
            <w:tcBorders>
              <w:top w:val="single" w:sz="6" w:space="0" w:color="000000"/>
              <w:left w:val="single" w:sz="6" w:space="0" w:color="000000"/>
              <w:bottom w:val="single" w:sz="6" w:space="0" w:color="000000"/>
              <w:right w:val="double" w:sz="6" w:space="0" w:color="000000"/>
            </w:tcBorders>
          </w:tcPr>
          <w:p w14:paraId="31BF8FF1" w14:textId="77777777"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r>
      <w:tr w:rsidR="00492FC2" w:rsidRPr="00F66B9E" w14:paraId="2637FB4A" w14:textId="77777777" w:rsidTr="00F15989">
        <w:trPr>
          <w:trHeight w:val="353"/>
        </w:trPr>
        <w:tc>
          <w:tcPr>
            <w:tcW w:w="5114" w:type="dxa"/>
            <w:tcBorders>
              <w:top w:val="single" w:sz="6" w:space="0" w:color="000000"/>
              <w:left w:val="double" w:sz="6" w:space="0" w:color="000000"/>
              <w:bottom w:val="double" w:sz="6" w:space="0" w:color="000000"/>
              <w:right w:val="single" w:sz="6" w:space="0" w:color="000000"/>
            </w:tcBorders>
          </w:tcPr>
          <w:p w14:paraId="6D7890C6"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прогулка, уход домой</w:t>
            </w:r>
          </w:p>
        </w:tc>
        <w:tc>
          <w:tcPr>
            <w:tcW w:w="2552" w:type="dxa"/>
            <w:tcBorders>
              <w:top w:val="single" w:sz="6" w:space="0" w:color="000000"/>
              <w:left w:val="single" w:sz="6" w:space="0" w:color="000000"/>
              <w:bottom w:val="double" w:sz="6" w:space="0" w:color="000000"/>
              <w:right w:val="single" w:sz="6" w:space="0" w:color="000000"/>
            </w:tcBorders>
          </w:tcPr>
          <w:p w14:paraId="4556EE0C"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c>
          <w:tcPr>
            <w:tcW w:w="2551" w:type="dxa"/>
            <w:tcBorders>
              <w:top w:val="single" w:sz="6" w:space="0" w:color="000000"/>
              <w:left w:val="single" w:sz="6" w:space="0" w:color="000000"/>
              <w:bottom w:val="double" w:sz="6" w:space="0" w:color="000000"/>
              <w:right w:val="single" w:sz="6" w:space="0" w:color="000000"/>
            </w:tcBorders>
          </w:tcPr>
          <w:p w14:paraId="32F70E6A"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c>
          <w:tcPr>
            <w:tcW w:w="2410" w:type="dxa"/>
            <w:tcBorders>
              <w:top w:val="single" w:sz="6" w:space="0" w:color="000000"/>
              <w:left w:val="single" w:sz="6" w:space="0" w:color="000000"/>
              <w:bottom w:val="double" w:sz="6" w:space="0" w:color="000000"/>
              <w:right w:val="single" w:sz="6" w:space="0" w:color="000000"/>
            </w:tcBorders>
          </w:tcPr>
          <w:p w14:paraId="4AF0B9FF"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c>
          <w:tcPr>
            <w:tcW w:w="2551" w:type="dxa"/>
            <w:tcBorders>
              <w:top w:val="single" w:sz="6" w:space="0" w:color="000000"/>
              <w:left w:val="single" w:sz="6" w:space="0" w:color="000000"/>
              <w:bottom w:val="double" w:sz="6" w:space="0" w:color="000000"/>
              <w:right w:val="double" w:sz="6" w:space="0" w:color="000000"/>
            </w:tcBorders>
          </w:tcPr>
          <w:p w14:paraId="101C3C0A" w14:textId="77777777"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r>
    </w:tbl>
    <w:p w14:paraId="3396840D" w14:textId="77777777" w:rsidR="00FE18B4" w:rsidRPr="00F66B9E" w:rsidRDefault="00FE18B4" w:rsidP="00361A02">
      <w:pPr>
        <w:widowControl w:val="0"/>
        <w:spacing w:after="0"/>
        <w:rPr>
          <w:rFonts w:ascii="Times New Roman" w:eastAsia="Times New Roman" w:hAnsi="Times New Roman" w:cs="Times New Roman"/>
          <w:color w:val="000000"/>
          <w:sz w:val="28"/>
          <w:szCs w:val="28"/>
          <w:shd w:val="clear" w:color="auto" w:fill="FFFFFF"/>
          <w:lang w:eastAsia="en-US"/>
        </w:rPr>
      </w:pPr>
    </w:p>
    <w:p w14:paraId="5963FFD3" w14:textId="29C9080D" w:rsidR="00361A02" w:rsidRPr="00F66B9E" w:rsidRDefault="00361A02" w:rsidP="00913B8C">
      <w:pPr>
        <w:spacing w:after="0"/>
        <w:contextualSpacing/>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Теплый период</w:t>
      </w:r>
    </w:p>
    <w:tbl>
      <w:tblPr>
        <w:tblW w:w="15178"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5114"/>
        <w:gridCol w:w="2552"/>
        <w:gridCol w:w="2551"/>
        <w:gridCol w:w="2410"/>
        <w:gridCol w:w="2551"/>
      </w:tblGrid>
      <w:tr w:rsidR="00361A02" w:rsidRPr="00F66B9E" w14:paraId="0ED540C9" w14:textId="77777777" w:rsidTr="006F784F">
        <w:tc>
          <w:tcPr>
            <w:tcW w:w="5114" w:type="dxa"/>
            <w:tcBorders>
              <w:top w:val="double" w:sz="6" w:space="0" w:color="000000"/>
              <w:left w:val="double" w:sz="6" w:space="0" w:color="000000"/>
              <w:bottom w:val="single" w:sz="6" w:space="0" w:color="000000"/>
              <w:right w:val="single" w:sz="6" w:space="0" w:color="000000"/>
            </w:tcBorders>
          </w:tcPr>
          <w:p w14:paraId="6C5A308B"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p>
          <w:p w14:paraId="5B053E1A"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Режимные моменты</w:t>
            </w:r>
          </w:p>
        </w:tc>
        <w:tc>
          <w:tcPr>
            <w:tcW w:w="2552" w:type="dxa"/>
            <w:tcBorders>
              <w:top w:val="double" w:sz="6" w:space="0" w:color="000000"/>
              <w:left w:val="single" w:sz="6" w:space="0" w:color="000000"/>
              <w:bottom w:val="single" w:sz="6" w:space="0" w:color="000000"/>
              <w:right w:val="single" w:sz="6" w:space="0" w:color="000000"/>
            </w:tcBorders>
          </w:tcPr>
          <w:p w14:paraId="732C6427"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младшая группа</w:t>
            </w:r>
          </w:p>
          <w:p w14:paraId="090B1DEA"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3-</w:t>
            </w:r>
            <w:smartTag w:uri="urn:schemas-microsoft-com:office:smarttags" w:element="metricconverter">
              <w:smartTagPr>
                <w:attr w:name="ProductID" w:val="4 Л"/>
              </w:smartTagPr>
              <w:r w:rsidRPr="00F66B9E">
                <w:rPr>
                  <w:rFonts w:ascii="Times New Roman" w:eastAsia="Times New Roman" w:hAnsi="Times New Roman" w:cs="Times New Roman"/>
                  <w:b/>
                  <w:caps/>
                  <w:sz w:val="28"/>
                  <w:szCs w:val="28"/>
                </w:rPr>
                <w:t>4 л</w:t>
              </w:r>
            </w:smartTag>
            <w:r w:rsidRPr="00F66B9E">
              <w:rPr>
                <w:rFonts w:ascii="Times New Roman" w:eastAsia="Times New Roman" w:hAnsi="Times New Roman" w:cs="Times New Roman"/>
                <w:b/>
                <w:caps/>
                <w:sz w:val="28"/>
                <w:szCs w:val="28"/>
              </w:rPr>
              <w:t>.)</w:t>
            </w:r>
          </w:p>
        </w:tc>
        <w:tc>
          <w:tcPr>
            <w:tcW w:w="2551" w:type="dxa"/>
            <w:tcBorders>
              <w:top w:val="double" w:sz="6" w:space="0" w:color="000000"/>
              <w:left w:val="single" w:sz="6" w:space="0" w:color="000000"/>
              <w:bottom w:val="single" w:sz="6" w:space="0" w:color="000000"/>
              <w:right w:val="single" w:sz="6" w:space="0" w:color="000000"/>
            </w:tcBorders>
          </w:tcPr>
          <w:p w14:paraId="0A87434C"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Средняя группа</w:t>
            </w:r>
          </w:p>
          <w:p w14:paraId="022D7150"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4-</w:t>
            </w:r>
            <w:smartTag w:uri="urn:schemas-microsoft-com:office:smarttags" w:element="metricconverter">
              <w:smartTagPr>
                <w:attr w:name="ProductID" w:val="5 Л"/>
              </w:smartTagPr>
              <w:r w:rsidRPr="00F66B9E">
                <w:rPr>
                  <w:rFonts w:ascii="Times New Roman" w:eastAsia="Times New Roman" w:hAnsi="Times New Roman" w:cs="Times New Roman"/>
                  <w:b/>
                  <w:caps/>
                  <w:sz w:val="28"/>
                  <w:szCs w:val="28"/>
                </w:rPr>
                <w:t>5 л</w:t>
              </w:r>
            </w:smartTag>
            <w:r w:rsidRPr="00F66B9E">
              <w:rPr>
                <w:rFonts w:ascii="Times New Roman" w:eastAsia="Times New Roman" w:hAnsi="Times New Roman" w:cs="Times New Roman"/>
                <w:b/>
                <w:caps/>
                <w:sz w:val="28"/>
                <w:szCs w:val="28"/>
              </w:rPr>
              <w:t>.)</w:t>
            </w:r>
          </w:p>
        </w:tc>
        <w:tc>
          <w:tcPr>
            <w:tcW w:w="2410" w:type="dxa"/>
            <w:tcBorders>
              <w:top w:val="double" w:sz="6" w:space="0" w:color="000000"/>
              <w:left w:val="single" w:sz="6" w:space="0" w:color="000000"/>
              <w:bottom w:val="single" w:sz="6" w:space="0" w:color="000000"/>
              <w:right w:val="single" w:sz="6" w:space="0" w:color="000000"/>
            </w:tcBorders>
          </w:tcPr>
          <w:p w14:paraId="2460AE1B"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Старшая группа</w:t>
            </w:r>
          </w:p>
          <w:p w14:paraId="2C040373"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5-</w:t>
            </w:r>
            <w:smartTag w:uri="urn:schemas-microsoft-com:office:smarttags" w:element="metricconverter">
              <w:smartTagPr>
                <w:attr w:name="ProductID" w:val="6 Л"/>
              </w:smartTagPr>
              <w:r w:rsidRPr="00F66B9E">
                <w:rPr>
                  <w:rFonts w:ascii="Times New Roman" w:eastAsia="Times New Roman" w:hAnsi="Times New Roman" w:cs="Times New Roman"/>
                  <w:b/>
                  <w:caps/>
                  <w:sz w:val="28"/>
                  <w:szCs w:val="28"/>
                </w:rPr>
                <w:t>6 л</w:t>
              </w:r>
            </w:smartTag>
            <w:r w:rsidRPr="00F66B9E">
              <w:rPr>
                <w:rFonts w:ascii="Times New Roman" w:eastAsia="Times New Roman" w:hAnsi="Times New Roman" w:cs="Times New Roman"/>
                <w:b/>
                <w:caps/>
                <w:sz w:val="28"/>
                <w:szCs w:val="28"/>
              </w:rPr>
              <w:t>.)</w:t>
            </w:r>
          </w:p>
        </w:tc>
        <w:tc>
          <w:tcPr>
            <w:tcW w:w="2551" w:type="dxa"/>
            <w:tcBorders>
              <w:top w:val="double" w:sz="6" w:space="0" w:color="000000"/>
              <w:left w:val="single" w:sz="6" w:space="0" w:color="000000"/>
              <w:bottom w:val="single" w:sz="6" w:space="0" w:color="000000"/>
              <w:right w:val="double" w:sz="6" w:space="0" w:color="000000"/>
            </w:tcBorders>
          </w:tcPr>
          <w:p w14:paraId="310521C1"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Подготовительная группа</w:t>
            </w:r>
          </w:p>
          <w:p w14:paraId="2CECADD3" w14:textId="77777777"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6-</w:t>
            </w:r>
            <w:smartTag w:uri="urn:schemas-microsoft-com:office:smarttags" w:element="metricconverter">
              <w:smartTagPr>
                <w:attr w:name="ProductID" w:val="7 Л"/>
              </w:smartTagPr>
              <w:r w:rsidRPr="00F66B9E">
                <w:rPr>
                  <w:rFonts w:ascii="Times New Roman" w:eastAsia="Times New Roman" w:hAnsi="Times New Roman" w:cs="Times New Roman"/>
                  <w:b/>
                  <w:caps/>
                  <w:sz w:val="28"/>
                  <w:szCs w:val="28"/>
                </w:rPr>
                <w:t>7 л</w:t>
              </w:r>
            </w:smartTag>
            <w:r w:rsidRPr="00F66B9E">
              <w:rPr>
                <w:rFonts w:ascii="Times New Roman" w:eastAsia="Times New Roman" w:hAnsi="Times New Roman" w:cs="Times New Roman"/>
                <w:b/>
                <w:caps/>
                <w:sz w:val="28"/>
                <w:szCs w:val="28"/>
              </w:rPr>
              <w:t>.)</w:t>
            </w:r>
          </w:p>
        </w:tc>
      </w:tr>
      <w:tr w:rsidR="00361A02" w:rsidRPr="00F66B9E" w14:paraId="7840FB1A" w14:textId="77777777" w:rsidTr="006F784F">
        <w:trPr>
          <w:trHeight w:val="130"/>
        </w:trPr>
        <w:tc>
          <w:tcPr>
            <w:tcW w:w="5114" w:type="dxa"/>
            <w:tcBorders>
              <w:top w:val="single" w:sz="6" w:space="0" w:color="000000"/>
              <w:left w:val="double" w:sz="6" w:space="0" w:color="000000"/>
              <w:bottom w:val="single" w:sz="6" w:space="0" w:color="000000"/>
              <w:right w:val="single" w:sz="6" w:space="0" w:color="000000"/>
            </w:tcBorders>
          </w:tcPr>
          <w:p w14:paraId="26231D49"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приём, осмотр детей, индивидуальная работа</w:t>
            </w:r>
          </w:p>
        </w:tc>
        <w:tc>
          <w:tcPr>
            <w:tcW w:w="2552" w:type="dxa"/>
            <w:tcBorders>
              <w:top w:val="single" w:sz="6" w:space="0" w:color="000000"/>
              <w:left w:val="single" w:sz="6" w:space="0" w:color="000000"/>
              <w:bottom w:val="single" w:sz="6" w:space="0" w:color="000000"/>
              <w:right w:val="single" w:sz="6" w:space="0" w:color="000000"/>
            </w:tcBorders>
          </w:tcPr>
          <w:p w14:paraId="2C275130"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551" w:type="dxa"/>
            <w:tcBorders>
              <w:top w:val="single" w:sz="6" w:space="0" w:color="000000"/>
              <w:left w:val="single" w:sz="6" w:space="0" w:color="000000"/>
              <w:bottom w:val="single" w:sz="6" w:space="0" w:color="000000"/>
              <w:right w:val="single" w:sz="6" w:space="0" w:color="000000"/>
            </w:tcBorders>
          </w:tcPr>
          <w:p w14:paraId="7B6265D7"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410" w:type="dxa"/>
            <w:tcBorders>
              <w:top w:val="single" w:sz="6" w:space="0" w:color="000000"/>
              <w:left w:val="single" w:sz="6" w:space="0" w:color="000000"/>
              <w:bottom w:val="single" w:sz="6" w:space="0" w:color="000000"/>
              <w:right w:val="single" w:sz="6" w:space="0" w:color="000000"/>
            </w:tcBorders>
          </w:tcPr>
          <w:p w14:paraId="08E9ED48" w14:textId="744BAE93"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8.11</w:t>
            </w:r>
          </w:p>
        </w:tc>
        <w:tc>
          <w:tcPr>
            <w:tcW w:w="2551" w:type="dxa"/>
            <w:tcBorders>
              <w:top w:val="single" w:sz="6" w:space="0" w:color="000000"/>
              <w:left w:val="single" w:sz="6" w:space="0" w:color="000000"/>
              <w:bottom w:val="single" w:sz="6" w:space="0" w:color="000000"/>
              <w:right w:val="double" w:sz="6" w:space="0" w:color="000000"/>
            </w:tcBorders>
          </w:tcPr>
          <w:p w14:paraId="1140A685" w14:textId="2A563A3B"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r>
      <w:tr w:rsidR="00361A02" w:rsidRPr="00F66B9E" w14:paraId="28A0E1F7" w14:textId="77777777" w:rsidTr="006F784F">
        <w:trPr>
          <w:trHeight w:val="319"/>
        </w:trPr>
        <w:tc>
          <w:tcPr>
            <w:tcW w:w="5114" w:type="dxa"/>
            <w:tcBorders>
              <w:top w:val="single" w:sz="6" w:space="0" w:color="000000"/>
              <w:left w:val="double" w:sz="6" w:space="0" w:color="000000"/>
              <w:bottom w:val="single" w:sz="6" w:space="0" w:color="000000"/>
              <w:right w:val="single" w:sz="6" w:space="0" w:color="000000"/>
            </w:tcBorders>
          </w:tcPr>
          <w:p w14:paraId="6FEE1CE3"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утренняя разминка</w:t>
            </w:r>
          </w:p>
        </w:tc>
        <w:tc>
          <w:tcPr>
            <w:tcW w:w="2552" w:type="dxa"/>
            <w:tcBorders>
              <w:top w:val="single" w:sz="6" w:space="0" w:color="000000"/>
              <w:left w:val="single" w:sz="6" w:space="0" w:color="000000"/>
              <w:bottom w:val="single" w:sz="6" w:space="0" w:color="000000"/>
              <w:right w:val="single" w:sz="6" w:space="0" w:color="000000"/>
            </w:tcBorders>
          </w:tcPr>
          <w:p w14:paraId="1CD727D4" w14:textId="4B0431DA"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single" w:sz="6" w:space="0" w:color="000000"/>
            </w:tcBorders>
          </w:tcPr>
          <w:p w14:paraId="051FB122"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410" w:type="dxa"/>
            <w:tcBorders>
              <w:top w:val="single" w:sz="6" w:space="0" w:color="000000"/>
              <w:left w:val="single" w:sz="6" w:space="0" w:color="000000"/>
              <w:bottom w:val="single" w:sz="6" w:space="0" w:color="000000"/>
              <w:right w:val="single" w:sz="6" w:space="0" w:color="000000"/>
            </w:tcBorders>
          </w:tcPr>
          <w:p w14:paraId="2BDB12E9" w14:textId="77777777"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double" w:sz="6" w:space="0" w:color="000000"/>
            </w:tcBorders>
          </w:tcPr>
          <w:p w14:paraId="0E7138E8" w14:textId="77777777"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r>
      <w:tr w:rsidR="00361A02" w:rsidRPr="00F66B9E" w14:paraId="1717C19E" w14:textId="77777777" w:rsidTr="006F784F">
        <w:tc>
          <w:tcPr>
            <w:tcW w:w="5114" w:type="dxa"/>
            <w:tcBorders>
              <w:top w:val="single" w:sz="6" w:space="0" w:color="000000"/>
              <w:left w:val="double" w:sz="6" w:space="0" w:color="000000"/>
              <w:bottom w:val="single" w:sz="6" w:space="0" w:color="000000"/>
              <w:right w:val="single" w:sz="6" w:space="0" w:color="000000"/>
            </w:tcBorders>
          </w:tcPr>
          <w:p w14:paraId="3F0997B9"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подготовка к завтраку, завтрак</w:t>
            </w:r>
          </w:p>
        </w:tc>
        <w:tc>
          <w:tcPr>
            <w:tcW w:w="2552" w:type="dxa"/>
            <w:tcBorders>
              <w:top w:val="single" w:sz="6" w:space="0" w:color="000000"/>
              <w:left w:val="single" w:sz="6" w:space="0" w:color="000000"/>
              <w:bottom w:val="single" w:sz="6" w:space="0" w:color="000000"/>
              <w:right w:val="single" w:sz="6" w:space="0" w:color="000000"/>
            </w:tcBorders>
          </w:tcPr>
          <w:p w14:paraId="6E0E699F" w14:textId="4BD53D88"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c>
          <w:tcPr>
            <w:tcW w:w="2551" w:type="dxa"/>
            <w:tcBorders>
              <w:top w:val="single" w:sz="6" w:space="0" w:color="000000"/>
              <w:left w:val="single" w:sz="6" w:space="0" w:color="000000"/>
              <w:bottom w:val="single" w:sz="6" w:space="0" w:color="000000"/>
              <w:right w:val="single" w:sz="6" w:space="0" w:color="000000"/>
            </w:tcBorders>
          </w:tcPr>
          <w:p w14:paraId="39F6FBAA" w14:textId="63857258"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c>
          <w:tcPr>
            <w:tcW w:w="2410" w:type="dxa"/>
            <w:tcBorders>
              <w:top w:val="single" w:sz="6" w:space="0" w:color="000000"/>
              <w:left w:val="single" w:sz="6" w:space="0" w:color="000000"/>
              <w:bottom w:val="single" w:sz="6" w:space="0" w:color="000000"/>
              <w:right w:val="single" w:sz="6" w:space="0" w:color="000000"/>
            </w:tcBorders>
          </w:tcPr>
          <w:p w14:paraId="532168D2" w14:textId="0D23219C"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c>
          <w:tcPr>
            <w:tcW w:w="2551" w:type="dxa"/>
            <w:tcBorders>
              <w:top w:val="single" w:sz="6" w:space="0" w:color="000000"/>
              <w:left w:val="single" w:sz="6" w:space="0" w:color="000000"/>
              <w:bottom w:val="single" w:sz="6" w:space="0" w:color="000000"/>
              <w:right w:val="single" w:sz="6" w:space="0" w:color="000000"/>
            </w:tcBorders>
          </w:tcPr>
          <w:p w14:paraId="43BF25BE" w14:textId="30B03522"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r>
      <w:tr w:rsidR="00361A02" w:rsidRPr="00F66B9E" w14:paraId="2DAB3432" w14:textId="77777777" w:rsidTr="006F784F">
        <w:trPr>
          <w:trHeight w:val="277"/>
        </w:trPr>
        <w:tc>
          <w:tcPr>
            <w:tcW w:w="5114" w:type="dxa"/>
            <w:tcBorders>
              <w:top w:val="single" w:sz="6" w:space="0" w:color="000000"/>
              <w:left w:val="double" w:sz="6" w:space="0" w:color="000000"/>
              <w:bottom w:val="single" w:sz="6" w:space="0" w:color="000000"/>
              <w:right w:val="single" w:sz="6" w:space="0" w:color="000000"/>
            </w:tcBorders>
          </w:tcPr>
          <w:p w14:paraId="056B8AD7"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w:t>
            </w:r>
          </w:p>
        </w:tc>
        <w:tc>
          <w:tcPr>
            <w:tcW w:w="2552" w:type="dxa"/>
            <w:tcBorders>
              <w:top w:val="single" w:sz="6" w:space="0" w:color="000000"/>
              <w:left w:val="single" w:sz="6" w:space="0" w:color="000000"/>
              <w:bottom w:val="single" w:sz="6" w:space="0" w:color="000000"/>
              <w:right w:val="single" w:sz="6" w:space="0" w:color="000000"/>
            </w:tcBorders>
          </w:tcPr>
          <w:p w14:paraId="09BA15AD"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c>
          <w:tcPr>
            <w:tcW w:w="2551" w:type="dxa"/>
            <w:tcBorders>
              <w:top w:val="single" w:sz="6" w:space="0" w:color="000000"/>
              <w:left w:val="single" w:sz="6" w:space="0" w:color="000000"/>
              <w:bottom w:val="single" w:sz="6" w:space="0" w:color="000000"/>
              <w:right w:val="single" w:sz="6" w:space="0" w:color="000000"/>
            </w:tcBorders>
          </w:tcPr>
          <w:p w14:paraId="42DE50D5"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c>
          <w:tcPr>
            <w:tcW w:w="2410" w:type="dxa"/>
            <w:tcBorders>
              <w:top w:val="single" w:sz="6" w:space="0" w:color="000000"/>
              <w:left w:val="single" w:sz="6" w:space="0" w:color="000000"/>
              <w:bottom w:val="single" w:sz="6" w:space="0" w:color="000000"/>
              <w:right w:val="single" w:sz="6" w:space="0" w:color="000000"/>
            </w:tcBorders>
          </w:tcPr>
          <w:p w14:paraId="65CFE40D"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c>
          <w:tcPr>
            <w:tcW w:w="2551" w:type="dxa"/>
            <w:tcBorders>
              <w:top w:val="single" w:sz="6" w:space="0" w:color="000000"/>
              <w:left w:val="single" w:sz="6" w:space="0" w:color="000000"/>
              <w:bottom w:val="single" w:sz="6" w:space="0" w:color="000000"/>
              <w:right w:val="single" w:sz="6" w:space="0" w:color="000000"/>
            </w:tcBorders>
          </w:tcPr>
          <w:p w14:paraId="736CBD68"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r>
      <w:tr w:rsidR="00361A02" w:rsidRPr="00F66B9E" w14:paraId="5C16E7BB" w14:textId="77777777" w:rsidTr="006F784F">
        <w:trPr>
          <w:trHeight w:val="180"/>
        </w:trPr>
        <w:tc>
          <w:tcPr>
            <w:tcW w:w="5114" w:type="dxa"/>
            <w:tcBorders>
              <w:top w:val="single" w:sz="6" w:space="0" w:color="000000"/>
              <w:left w:val="double" w:sz="6" w:space="0" w:color="000000"/>
              <w:bottom w:val="single" w:sz="6" w:space="0" w:color="000000"/>
              <w:right w:val="single" w:sz="6" w:space="0" w:color="000000"/>
            </w:tcBorders>
          </w:tcPr>
          <w:p w14:paraId="6346F5A4"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подготовка к прогулке, </w:t>
            </w:r>
          </w:p>
          <w:p w14:paraId="1BFE2DEB" w14:textId="344A9169"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прогулка, возвращение с прогулки</w:t>
            </w:r>
          </w:p>
        </w:tc>
        <w:tc>
          <w:tcPr>
            <w:tcW w:w="2552" w:type="dxa"/>
            <w:tcBorders>
              <w:top w:val="single" w:sz="6" w:space="0" w:color="000000"/>
              <w:left w:val="single" w:sz="6" w:space="0" w:color="000000"/>
              <w:bottom w:val="single" w:sz="6" w:space="0" w:color="000000"/>
              <w:right w:val="single" w:sz="6" w:space="0" w:color="000000"/>
            </w:tcBorders>
          </w:tcPr>
          <w:p w14:paraId="01345C5A"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c>
          <w:tcPr>
            <w:tcW w:w="2551" w:type="dxa"/>
            <w:tcBorders>
              <w:top w:val="single" w:sz="6" w:space="0" w:color="000000"/>
              <w:left w:val="single" w:sz="6" w:space="0" w:color="000000"/>
              <w:bottom w:val="single" w:sz="6" w:space="0" w:color="000000"/>
              <w:right w:val="single" w:sz="6" w:space="0" w:color="000000"/>
            </w:tcBorders>
          </w:tcPr>
          <w:p w14:paraId="50C7A337"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c>
          <w:tcPr>
            <w:tcW w:w="2410" w:type="dxa"/>
            <w:tcBorders>
              <w:top w:val="single" w:sz="6" w:space="0" w:color="000000"/>
              <w:left w:val="single" w:sz="6" w:space="0" w:color="000000"/>
              <w:bottom w:val="single" w:sz="6" w:space="0" w:color="000000"/>
              <w:right w:val="single" w:sz="6" w:space="0" w:color="000000"/>
            </w:tcBorders>
          </w:tcPr>
          <w:p w14:paraId="15CD4981"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c>
          <w:tcPr>
            <w:tcW w:w="2551" w:type="dxa"/>
            <w:tcBorders>
              <w:top w:val="single" w:sz="6" w:space="0" w:color="000000"/>
              <w:left w:val="single" w:sz="6" w:space="0" w:color="000000"/>
              <w:bottom w:val="single" w:sz="6" w:space="0" w:color="000000"/>
              <w:right w:val="double" w:sz="6" w:space="0" w:color="000000"/>
            </w:tcBorders>
          </w:tcPr>
          <w:p w14:paraId="7F89949A"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r>
      <w:tr w:rsidR="00361A02" w:rsidRPr="00F66B9E" w14:paraId="1D460766" w14:textId="77777777" w:rsidTr="006F784F">
        <w:trPr>
          <w:trHeight w:val="180"/>
        </w:trPr>
        <w:tc>
          <w:tcPr>
            <w:tcW w:w="5114" w:type="dxa"/>
            <w:tcBorders>
              <w:top w:val="single" w:sz="6" w:space="0" w:color="000000"/>
              <w:left w:val="double" w:sz="6" w:space="0" w:color="000000"/>
              <w:bottom w:val="single" w:sz="6" w:space="0" w:color="000000"/>
              <w:right w:val="single" w:sz="6" w:space="0" w:color="000000"/>
            </w:tcBorders>
          </w:tcPr>
          <w:p w14:paraId="75C4E0A6"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второй завтрак </w:t>
            </w:r>
          </w:p>
        </w:tc>
        <w:tc>
          <w:tcPr>
            <w:tcW w:w="2552" w:type="dxa"/>
            <w:tcBorders>
              <w:top w:val="single" w:sz="6" w:space="0" w:color="000000"/>
              <w:left w:val="single" w:sz="6" w:space="0" w:color="000000"/>
              <w:bottom w:val="single" w:sz="6" w:space="0" w:color="000000"/>
              <w:right w:val="single" w:sz="6" w:space="0" w:color="000000"/>
            </w:tcBorders>
          </w:tcPr>
          <w:p w14:paraId="1CEB39D7" w14:textId="5343A90A"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551" w:type="dxa"/>
            <w:tcBorders>
              <w:top w:val="single" w:sz="6" w:space="0" w:color="000000"/>
              <w:left w:val="single" w:sz="6" w:space="0" w:color="000000"/>
              <w:bottom w:val="single" w:sz="6" w:space="0" w:color="000000"/>
              <w:right w:val="single" w:sz="6" w:space="0" w:color="000000"/>
            </w:tcBorders>
          </w:tcPr>
          <w:p w14:paraId="0716B890" w14:textId="19D0AA68"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410" w:type="dxa"/>
            <w:tcBorders>
              <w:top w:val="single" w:sz="6" w:space="0" w:color="000000"/>
              <w:left w:val="single" w:sz="6" w:space="0" w:color="000000"/>
              <w:bottom w:val="single" w:sz="6" w:space="0" w:color="000000"/>
              <w:right w:val="single" w:sz="6" w:space="0" w:color="000000"/>
            </w:tcBorders>
          </w:tcPr>
          <w:p w14:paraId="0DB31C6B" w14:textId="5786B2B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551" w:type="dxa"/>
            <w:tcBorders>
              <w:top w:val="single" w:sz="6" w:space="0" w:color="000000"/>
              <w:left w:val="single" w:sz="6" w:space="0" w:color="000000"/>
              <w:bottom w:val="single" w:sz="6" w:space="0" w:color="000000"/>
              <w:right w:val="double" w:sz="6" w:space="0" w:color="000000"/>
            </w:tcBorders>
          </w:tcPr>
          <w:p w14:paraId="2B55FFE0" w14:textId="69A91D59"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 10.30</w:t>
            </w:r>
          </w:p>
        </w:tc>
      </w:tr>
      <w:tr w:rsidR="00361A02" w:rsidRPr="00F66B9E" w14:paraId="6969CD8F" w14:textId="77777777" w:rsidTr="006F784F">
        <w:trPr>
          <w:trHeight w:val="269"/>
        </w:trPr>
        <w:tc>
          <w:tcPr>
            <w:tcW w:w="5114" w:type="dxa"/>
            <w:tcBorders>
              <w:top w:val="single" w:sz="6" w:space="0" w:color="000000"/>
              <w:left w:val="double" w:sz="6" w:space="0" w:color="000000"/>
              <w:bottom w:val="single" w:sz="6" w:space="0" w:color="000000"/>
              <w:right w:val="single" w:sz="6" w:space="0" w:color="000000"/>
            </w:tcBorders>
          </w:tcPr>
          <w:p w14:paraId="2296916C" w14:textId="01F89459" w:rsidR="00913B8C" w:rsidRPr="00F66B9E" w:rsidRDefault="00913B8C" w:rsidP="00913B8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w:t>
            </w:r>
            <w:r w:rsidR="00361A02" w:rsidRPr="00F66B9E">
              <w:rPr>
                <w:rFonts w:ascii="Times New Roman" w:eastAsia="Times New Roman" w:hAnsi="Times New Roman" w:cs="Times New Roman"/>
                <w:sz w:val="28"/>
                <w:szCs w:val="28"/>
              </w:rPr>
              <w:t>бед</w:t>
            </w:r>
          </w:p>
        </w:tc>
        <w:tc>
          <w:tcPr>
            <w:tcW w:w="2552" w:type="dxa"/>
            <w:tcBorders>
              <w:top w:val="single" w:sz="6" w:space="0" w:color="000000"/>
              <w:left w:val="single" w:sz="6" w:space="0" w:color="000000"/>
              <w:bottom w:val="single" w:sz="6" w:space="0" w:color="000000"/>
              <w:right w:val="single" w:sz="6" w:space="0" w:color="000000"/>
            </w:tcBorders>
          </w:tcPr>
          <w:p w14:paraId="0555AD03"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551" w:type="dxa"/>
            <w:tcBorders>
              <w:top w:val="single" w:sz="6" w:space="0" w:color="000000"/>
              <w:left w:val="single" w:sz="6" w:space="0" w:color="000000"/>
              <w:bottom w:val="single" w:sz="6" w:space="0" w:color="000000"/>
              <w:right w:val="single" w:sz="6" w:space="0" w:color="000000"/>
            </w:tcBorders>
          </w:tcPr>
          <w:p w14:paraId="42DAF839" w14:textId="77777777" w:rsidR="00361A02" w:rsidRPr="00F66B9E" w:rsidRDefault="00361A02" w:rsidP="00361A02">
            <w:pPr>
              <w:spacing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410" w:type="dxa"/>
            <w:tcBorders>
              <w:top w:val="single" w:sz="6" w:space="0" w:color="000000"/>
              <w:left w:val="single" w:sz="6" w:space="0" w:color="000000"/>
              <w:bottom w:val="single" w:sz="6" w:space="0" w:color="000000"/>
              <w:right w:val="single" w:sz="6" w:space="0" w:color="000000"/>
            </w:tcBorders>
          </w:tcPr>
          <w:p w14:paraId="65717C05" w14:textId="77777777"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c>
          <w:tcPr>
            <w:tcW w:w="2551" w:type="dxa"/>
            <w:tcBorders>
              <w:top w:val="single" w:sz="6" w:space="0" w:color="000000"/>
              <w:left w:val="single" w:sz="6" w:space="0" w:color="000000"/>
              <w:bottom w:val="single" w:sz="6" w:space="0" w:color="000000"/>
              <w:right w:val="double" w:sz="6" w:space="0" w:color="000000"/>
            </w:tcBorders>
          </w:tcPr>
          <w:p w14:paraId="4DAFB970" w14:textId="77777777"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r>
      <w:tr w:rsidR="00361A02" w:rsidRPr="00F66B9E" w14:paraId="11A1EFE4" w14:textId="77777777" w:rsidTr="006F784F">
        <w:trPr>
          <w:trHeight w:val="331"/>
        </w:trPr>
        <w:tc>
          <w:tcPr>
            <w:tcW w:w="5114" w:type="dxa"/>
            <w:tcBorders>
              <w:top w:val="single" w:sz="6" w:space="0" w:color="000000"/>
              <w:left w:val="double" w:sz="6" w:space="0" w:color="000000"/>
              <w:bottom w:val="single" w:sz="6" w:space="0" w:color="000000"/>
              <w:right w:val="single" w:sz="6" w:space="0" w:color="000000"/>
            </w:tcBorders>
          </w:tcPr>
          <w:p w14:paraId="1AFFD8EB"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подготовка ко сну, дневной сон, подъём, бодрящая гимнастика, закаливающие мероприятия, гигиенические процедуры</w:t>
            </w:r>
          </w:p>
        </w:tc>
        <w:tc>
          <w:tcPr>
            <w:tcW w:w="2552" w:type="dxa"/>
            <w:tcBorders>
              <w:top w:val="single" w:sz="6" w:space="0" w:color="000000"/>
              <w:left w:val="single" w:sz="6" w:space="0" w:color="000000"/>
              <w:bottom w:val="single" w:sz="6" w:space="0" w:color="000000"/>
              <w:right w:val="single" w:sz="6" w:space="0" w:color="000000"/>
            </w:tcBorders>
          </w:tcPr>
          <w:p w14:paraId="64316D69" w14:textId="637EB17B" w:rsidR="00361A02" w:rsidRPr="00F66B9E" w:rsidRDefault="00361A02"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w:t>
            </w:r>
            <w:r w:rsidR="006F784F" w:rsidRPr="00F66B9E">
              <w:rPr>
                <w:rFonts w:ascii="Times New Roman" w:eastAsia="Times New Roman" w:hAnsi="Times New Roman" w:cs="Times New Roman"/>
                <w:sz w:val="28"/>
                <w:szCs w:val="28"/>
              </w:rPr>
              <w:t>5.3</w:t>
            </w:r>
            <w:r w:rsidRPr="00F66B9E">
              <w:rPr>
                <w:rFonts w:ascii="Times New Roman" w:eastAsia="Times New Roman" w:hAnsi="Times New Roman" w:cs="Times New Roman"/>
                <w:sz w:val="28"/>
                <w:szCs w:val="28"/>
              </w:rPr>
              <w:t>0</w:t>
            </w:r>
          </w:p>
        </w:tc>
        <w:tc>
          <w:tcPr>
            <w:tcW w:w="2551" w:type="dxa"/>
            <w:tcBorders>
              <w:top w:val="single" w:sz="6" w:space="0" w:color="000000"/>
              <w:left w:val="single" w:sz="6" w:space="0" w:color="000000"/>
              <w:bottom w:val="single" w:sz="6" w:space="0" w:color="000000"/>
              <w:right w:val="single" w:sz="6" w:space="0" w:color="000000"/>
            </w:tcBorders>
          </w:tcPr>
          <w:p w14:paraId="573F3E45"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410" w:type="dxa"/>
            <w:tcBorders>
              <w:top w:val="single" w:sz="6" w:space="0" w:color="000000"/>
              <w:left w:val="single" w:sz="6" w:space="0" w:color="000000"/>
              <w:bottom w:val="single" w:sz="6" w:space="0" w:color="000000"/>
              <w:right w:val="single" w:sz="6" w:space="0" w:color="000000"/>
            </w:tcBorders>
          </w:tcPr>
          <w:p w14:paraId="3044B0D6"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551" w:type="dxa"/>
            <w:tcBorders>
              <w:top w:val="single" w:sz="6" w:space="0" w:color="000000"/>
              <w:left w:val="single" w:sz="6" w:space="0" w:color="000000"/>
              <w:bottom w:val="single" w:sz="6" w:space="0" w:color="000000"/>
              <w:right w:val="double" w:sz="6" w:space="0" w:color="000000"/>
            </w:tcBorders>
          </w:tcPr>
          <w:p w14:paraId="5640DE6D"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r>
      <w:tr w:rsidR="006F784F" w:rsidRPr="00F66B9E" w14:paraId="3CD8D6B5" w14:textId="77777777" w:rsidTr="00595754">
        <w:trPr>
          <w:trHeight w:val="59"/>
        </w:trPr>
        <w:tc>
          <w:tcPr>
            <w:tcW w:w="5114" w:type="dxa"/>
            <w:tcBorders>
              <w:top w:val="single" w:sz="6" w:space="0" w:color="000000"/>
              <w:left w:val="double" w:sz="6" w:space="0" w:color="000000"/>
              <w:bottom w:val="single" w:sz="6" w:space="0" w:color="000000"/>
              <w:right w:val="single" w:sz="6" w:space="0" w:color="000000"/>
            </w:tcBorders>
          </w:tcPr>
          <w:p w14:paraId="0C7CADB6" w14:textId="77777777"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полдник</w:t>
            </w:r>
          </w:p>
        </w:tc>
        <w:tc>
          <w:tcPr>
            <w:tcW w:w="2552" w:type="dxa"/>
            <w:tcBorders>
              <w:top w:val="single" w:sz="6" w:space="0" w:color="000000"/>
              <w:left w:val="single" w:sz="6" w:space="0" w:color="000000"/>
              <w:bottom w:val="single" w:sz="6" w:space="0" w:color="000000"/>
              <w:right w:val="single" w:sz="6" w:space="0" w:color="000000"/>
            </w:tcBorders>
          </w:tcPr>
          <w:p w14:paraId="2620D538" w14:textId="35A65592"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single" w:sz="6" w:space="0" w:color="000000"/>
            </w:tcBorders>
          </w:tcPr>
          <w:p w14:paraId="54A07E5D" w14:textId="25F8497D" w:rsidR="006F784F" w:rsidRPr="00F66B9E" w:rsidRDefault="006F784F" w:rsidP="006F784F">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410" w:type="dxa"/>
            <w:tcBorders>
              <w:top w:val="single" w:sz="6" w:space="0" w:color="000000"/>
              <w:left w:val="single" w:sz="6" w:space="0" w:color="000000"/>
              <w:bottom w:val="single" w:sz="6" w:space="0" w:color="000000"/>
              <w:right w:val="single" w:sz="6" w:space="0" w:color="000000"/>
            </w:tcBorders>
          </w:tcPr>
          <w:p w14:paraId="2C1C9864" w14:textId="51A79B9C" w:rsidR="006F784F" w:rsidRPr="00F66B9E" w:rsidRDefault="006F784F" w:rsidP="006F784F">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single" w:sz="6" w:space="0" w:color="000000"/>
            </w:tcBorders>
          </w:tcPr>
          <w:p w14:paraId="600F0FAA" w14:textId="59F02CB6" w:rsidR="006F784F" w:rsidRPr="00F66B9E" w:rsidRDefault="006F784F" w:rsidP="006F784F">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r>
      <w:tr w:rsidR="006F784F" w:rsidRPr="00F66B9E" w14:paraId="248B9F4A" w14:textId="77777777" w:rsidTr="00595754">
        <w:trPr>
          <w:trHeight w:val="59"/>
        </w:trPr>
        <w:tc>
          <w:tcPr>
            <w:tcW w:w="5114" w:type="dxa"/>
            <w:tcBorders>
              <w:top w:val="single" w:sz="6" w:space="0" w:color="000000"/>
              <w:left w:val="double" w:sz="6" w:space="0" w:color="000000"/>
              <w:bottom w:val="single" w:sz="6" w:space="0" w:color="000000"/>
              <w:right w:val="single" w:sz="6" w:space="0" w:color="000000"/>
            </w:tcBorders>
          </w:tcPr>
          <w:p w14:paraId="65B1B172" w14:textId="77777777"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Игры, самостоятельная деятельность детей</w:t>
            </w:r>
          </w:p>
        </w:tc>
        <w:tc>
          <w:tcPr>
            <w:tcW w:w="2552" w:type="dxa"/>
            <w:tcBorders>
              <w:top w:val="single" w:sz="6" w:space="0" w:color="000000"/>
              <w:left w:val="single" w:sz="6" w:space="0" w:color="000000"/>
              <w:bottom w:val="single" w:sz="6" w:space="0" w:color="000000"/>
              <w:right w:val="single" w:sz="6" w:space="0" w:color="000000"/>
            </w:tcBorders>
          </w:tcPr>
          <w:p w14:paraId="2DB9FB18" w14:textId="77777777"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14:paraId="6CF15E7E" w14:textId="78107CA2"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16.30 - 17.00</w:t>
            </w:r>
          </w:p>
        </w:tc>
        <w:tc>
          <w:tcPr>
            <w:tcW w:w="2551" w:type="dxa"/>
            <w:tcBorders>
              <w:top w:val="single" w:sz="6" w:space="0" w:color="000000"/>
              <w:left w:val="single" w:sz="6" w:space="0" w:color="000000"/>
              <w:bottom w:val="single" w:sz="6" w:space="0" w:color="000000"/>
              <w:right w:val="single" w:sz="6" w:space="0" w:color="000000"/>
            </w:tcBorders>
          </w:tcPr>
          <w:p w14:paraId="03BD0C4B" w14:textId="77777777" w:rsidR="00913B8C"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14:paraId="02C30030" w14:textId="068D4CBA"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16.30-17.00</w:t>
            </w:r>
          </w:p>
        </w:tc>
        <w:tc>
          <w:tcPr>
            <w:tcW w:w="2410" w:type="dxa"/>
            <w:tcBorders>
              <w:top w:val="single" w:sz="6" w:space="0" w:color="000000"/>
              <w:left w:val="single" w:sz="6" w:space="0" w:color="000000"/>
              <w:bottom w:val="single" w:sz="6" w:space="0" w:color="000000"/>
              <w:right w:val="single" w:sz="6" w:space="0" w:color="000000"/>
            </w:tcBorders>
          </w:tcPr>
          <w:p w14:paraId="576E9271" w14:textId="77777777"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14:paraId="0DEAE105" w14:textId="47F4D8CF"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16.30-17.00</w:t>
            </w:r>
          </w:p>
        </w:tc>
        <w:tc>
          <w:tcPr>
            <w:tcW w:w="2551" w:type="dxa"/>
            <w:tcBorders>
              <w:top w:val="single" w:sz="6" w:space="0" w:color="000000"/>
              <w:left w:val="single" w:sz="6" w:space="0" w:color="000000"/>
              <w:bottom w:val="single" w:sz="6" w:space="0" w:color="000000"/>
              <w:right w:val="single" w:sz="6" w:space="0" w:color="000000"/>
            </w:tcBorders>
          </w:tcPr>
          <w:p w14:paraId="32E2AFD8" w14:textId="77777777"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14:paraId="06C73D69" w14:textId="3D80C7B6"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16.30-17.00</w:t>
            </w:r>
          </w:p>
        </w:tc>
      </w:tr>
      <w:tr w:rsidR="00361A02" w:rsidRPr="00F66B9E" w14:paraId="7247F8FB" w14:textId="77777777" w:rsidTr="006F784F">
        <w:trPr>
          <w:trHeight w:val="72"/>
        </w:trPr>
        <w:tc>
          <w:tcPr>
            <w:tcW w:w="5114" w:type="dxa"/>
            <w:tcBorders>
              <w:top w:val="single" w:sz="6" w:space="0" w:color="000000"/>
              <w:left w:val="double" w:sz="6" w:space="0" w:color="000000"/>
              <w:bottom w:val="single" w:sz="6" w:space="0" w:color="000000"/>
              <w:right w:val="single" w:sz="6" w:space="0" w:color="000000"/>
            </w:tcBorders>
          </w:tcPr>
          <w:p w14:paraId="1B6AB1ED"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Подготовка к прогулке, прогулка, уход домой</w:t>
            </w:r>
          </w:p>
        </w:tc>
        <w:tc>
          <w:tcPr>
            <w:tcW w:w="2552" w:type="dxa"/>
            <w:tcBorders>
              <w:top w:val="single" w:sz="6" w:space="0" w:color="000000"/>
              <w:left w:val="single" w:sz="6" w:space="0" w:color="000000"/>
              <w:bottom w:val="single" w:sz="6" w:space="0" w:color="000000"/>
              <w:right w:val="single" w:sz="6" w:space="0" w:color="000000"/>
            </w:tcBorders>
          </w:tcPr>
          <w:p w14:paraId="673894FB"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c>
          <w:tcPr>
            <w:tcW w:w="2551" w:type="dxa"/>
            <w:tcBorders>
              <w:top w:val="single" w:sz="6" w:space="0" w:color="000000"/>
              <w:left w:val="single" w:sz="6" w:space="0" w:color="000000"/>
              <w:bottom w:val="single" w:sz="6" w:space="0" w:color="000000"/>
              <w:right w:val="single" w:sz="6" w:space="0" w:color="000000"/>
            </w:tcBorders>
          </w:tcPr>
          <w:p w14:paraId="00B850C2" w14:textId="77777777"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c>
          <w:tcPr>
            <w:tcW w:w="2410" w:type="dxa"/>
            <w:tcBorders>
              <w:top w:val="single" w:sz="6" w:space="0" w:color="000000"/>
              <w:left w:val="single" w:sz="6" w:space="0" w:color="000000"/>
              <w:bottom w:val="single" w:sz="6" w:space="0" w:color="000000"/>
              <w:right w:val="single" w:sz="6" w:space="0" w:color="000000"/>
            </w:tcBorders>
          </w:tcPr>
          <w:p w14:paraId="39FEC159" w14:textId="77777777"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c>
          <w:tcPr>
            <w:tcW w:w="2551" w:type="dxa"/>
            <w:tcBorders>
              <w:top w:val="single" w:sz="6" w:space="0" w:color="000000"/>
              <w:left w:val="single" w:sz="6" w:space="0" w:color="000000"/>
              <w:bottom w:val="single" w:sz="6" w:space="0" w:color="000000"/>
              <w:right w:val="double" w:sz="6" w:space="0" w:color="000000"/>
            </w:tcBorders>
          </w:tcPr>
          <w:p w14:paraId="7D4C46E0" w14:textId="77777777" w:rsidR="00361A02" w:rsidRPr="00F66B9E" w:rsidRDefault="00361A02" w:rsidP="00361A02">
            <w:pPr>
              <w:spacing w:after="0"/>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r>
    </w:tbl>
    <w:p w14:paraId="0C7AA4A2" w14:textId="77777777" w:rsidR="00F15989" w:rsidRPr="00F66B9E" w:rsidRDefault="00F15989" w:rsidP="00A67BC4">
      <w:pPr>
        <w:widowControl w:val="0"/>
        <w:spacing w:after="0"/>
        <w:rPr>
          <w:rFonts w:ascii="Times New Roman" w:eastAsia="Times New Roman" w:hAnsi="Times New Roman" w:cs="Times New Roman"/>
          <w:color w:val="000000"/>
          <w:sz w:val="28"/>
          <w:szCs w:val="28"/>
          <w:shd w:val="clear" w:color="auto" w:fill="FFFFFF"/>
          <w:lang w:eastAsia="en-US"/>
        </w:rPr>
        <w:sectPr w:rsidR="00F15989" w:rsidRPr="00F66B9E" w:rsidSect="00F15989">
          <w:pgSz w:w="16838" w:h="11906" w:orient="landscape"/>
          <w:pgMar w:top="709" w:right="1134" w:bottom="1418" w:left="1134" w:header="708" w:footer="708" w:gutter="0"/>
          <w:cols w:space="708"/>
          <w:docGrid w:linePitch="360"/>
        </w:sectPr>
      </w:pPr>
    </w:p>
    <w:p w14:paraId="3054B15A" w14:textId="4913824D" w:rsidR="00FE18B4" w:rsidRPr="00F66B9E" w:rsidRDefault="00FE18B4" w:rsidP="00A67BC4">
      <w:pPr>
        <w:widowControl w:val="0"/>
        <w:spacing w:after="0"/>
        <w:rPr>
          <w:rFonts w:ascii="Times New Roman" w:eastAsia="Times New Roman" w:hAnsi="Times New Roman" w:cs="Times New Roman"/>
          <w:color w:val="000000"/>
          <w:sz w:val="28"/>
          <w:szCs w:val="28"/>
          <w:shd w:val="clear" w:color="auto" w:fill="FFFFFF"/>
          <w:lang w:eastAsia="en-US"/>
        </w:rPr>
      </w:pPr>
    </w:p>
    <w:p w14:paraId="3C24A03D" w14:textId="3256BBAF" w:rsidR="00FE18B4" w:rsidRPr="00F66B9E" w:rsidRDefault="003A6024" w:rsidP="00656A7A">
      <w:pPr>
        <w:spacing w:after="0"/>
        <w:ind w:left="-567"/>
        <w:contextualSpacing/>
        <w:jc w:val="both"/>
        <w:rPr>
          <w:rFonts w:ascii="Times New Roman" w:hAnsi="Times New Roman" w:cs="Times New Roman"/>
          <w:b/>
          <w:sz w:val="28"/>
          <w:szCs w:val="28"/>
        </w:rPr>
      </w:pPr>
      <w:bookmarkStart w:id="2" w:name="_Hlk142412641"/>
      <w:r w:rsidRPr="00F66B9E">
        <w:rPr>
          <w:rFonts w:ascii="Times New Roman" w:hAnsi="Times New Roman" w:cs="Times New Roman"/>
          <w:b/>
          <w:sz w:val="28"/>
          <w:szCs w:val="28"/>
        </w:rPr>
        <w:t>4.1</w:t>
      </w:r>
      <w:r w:rsidR="00FE18B4" w:rsidRPr="00F66B9E">
        <w:rPr>
          <w:rFonts w:ascii="Times New Roman" w:hAnsi="Times New Roman" w:cs="Times New Roman"/>
          <w:b/>
          <w:sz w:val="28"/>
          <w:szCs w:val="28"/>
        </w:rPr>
        <w:t xml:space="preserve"> Федеральный календарный план воспитательной работы </w:t>
      </w:r>
    </w:p>
    <w:p w14:paraId="64241621" w14:textId="77777777" w:rsidR="00FE18B4" w:rsidRPr="00F66B9E" w:rsidRDefault="00FE18B4" w:rsidP="00656A7A">
      <w:pPr>
        <w:spacing w:after="0"/>
        <w:ind w:left="-567"/>
        <w:contextualSpacing/>
        <w:jc w:val="both"/>
        <w:rPr>
          <w:rFonts w:ascii="Times New Roman" w:hAnsi="Times New Roman" w:cs="Times New Roman"/>
          <w:b/>
          <w:sz w:val="28"/>
          <w:szCs w:val="28"/>
        </w:rPr>
      </w:pPr>
    </w:p>
    <w:bookmarkEnd w:id="2"/>
    <w:p w14:paraId="5771E540"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14:paraId="4774AC5B"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6204EC4F"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14:paraId="71EA76F3" w14:textId="77777777" w:rsidR="00FE18B4" w:rsidRPr="00F66B9E" w:rsidRDefault="00FE18B4" w:rsidP="00656A7A">
      <w:pPr>
        <w:spacing w:after="0"/>
        <w:ind w:left="-567"/>
        <w:contextualSpacing/>
        <w:jc w:val="both"/>
        <w:rPr>
          <w:rFonts w:ascii="Times New Roman" w:hAnsi="Times New Roman" w:cs="Times New Roman"/>
          <w:sz w:val="28"/>
          <w:szCs w:val="28"/>
        </w:rPr>
      </w:pPr>
    </w:p>
    <w:p w14:paraId="0290F590" w14:textId="77777777" w:rsidR="00C762D8" w:rsidRPr="00F66B9E" w:rsidRDefault="00FE18B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u w:val="single"/>
        </w:rPr>
        <w:t>Примерный</w:t>
      </w:r>
      <w:r w:rsidRPr="00F66B9E">
        <w:rPr>
          <w:rFonts w:ascii="Times New Roman" w:hAnsi="Times New Roman" w:cs="Times New Roman"/>
          <w:b/>
          <w:sz w:val="28"/>
          <w:szCs w:val="28"/>
        </w:rPr>
        <w:t xml:space="preserve"> перечень основных государственных и народных праздников, памятных дат в календарном пл</w:t>
      </w:r>
      <w:r w:rsidR="00C87533" w:rsidRPr="00F66B9E">
        <w:rPr>
          <w:rFonts w:ascii="Times New Roman" w:hAnsi="Times New Roman" w:cs="Times New Roman"/>
          <w:b/>
          <w:sz w:val="28"/>
          <w:szCs w:val="28"/>
        </w:rPr>
        <w:t>ане воспитательной</w:t>
      </w:r>
    </w:p>
    <w:p w14:paraId="76BA3CAD" w14:textId="48B24289" w:rsidR="00EF235C" w:rsidRPr="00F66B9E" w:rsidRDefault="00C87533"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 xml:space="preserve"> работы в </w:t>
      </w:r>
      <w:r w:rsidR="00011B6B" w:rsidRPr="00F66B9E">
        <w:rPr>
          <w:rFonts w:ascii="Times New Roman" w:hAnsi="Times New Roman" w:cs="Times New Roman"/>
          <w:b/>
          <w:sz w:val="28"/>
          <w:szCs w:val="28"/>
        </w:rPr>
        <w:t>ДОУ</w:t>
      </w:r>
    </w:p>
    <w:p w14:paraId="61B69E60" w14:textId="77777777" w:rsidR="00EF235C" w:rsidRPr="00F66B9E" w:rsidRDefault="00EF235C" w:rsidP="00656A7A">
      <w:pPr>
        <w:spacing w:after="0"/>
        <w:ind w:left="-567"/>
        <w:contextualSpacing/>
        <w:jc w:val="both"/>
        <w:rPr>
          <w:rFonts w:ascii="Times New Roman" w:hAnsi="Times New Roman" w:cs="Times New Roman"/>
          <w:sz w:val="28"/>
          <w:szCs w:val="28"/>
        </w:rPr>
      </w:pPr>
    </w:p>
    <w:p w14:paraId="6FAF7EA9"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Январь:</w:t>
      </w:r>
    </w:p>
    <w:p w14:paraId="03265F0C" w14:textId="1241C042" w:rsidR="00C87533" w:rsidRPr="00F66B9E" w:rsidRDefault="00C87533"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января: День полного освобождения Ленинграда от фашистской блокады.</w:t>
      </w:r>
    </w:p>
    <w:p w14:paraId="3A9B0032"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Февраль:</w:t>
      </w:r>
    </w:p>
    <w:p w14:paraId="67636018"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февраля: День российской науки;</w:t>
      </w:r>
    </w:p>
    <w:p w14:paraId="6A6A6211"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15 февраля: День памяти о россиянах, исполнявших служебный долг за пределами Отечества;</w:t>
      </w:r>
    </w:p>
    <w:p w14:paraId="0E410EDB"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21 февраля: Международный день родного языка;</w:t>
      </w:r>
    </w:p>
    <w:p w14:paraId="70E39184"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23 февраля: День защитника Отечества.</w:t>
      </w:r>
    </w:p>
    <w:p w14:paraId="65526A5D"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Март:</w:t>
      </w:r>
    </w:p>
    <w:p w14:paraId="25C763E7"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марта: Международный женский день;</w:t>
      </w:r>
    </w:p>
    <w:p w14:paraId="6D5060E5"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21 марта: Навруз –Байрам;</w:t>
      </w:r>
    </w:p>
    <w:p w14:paraId="3FA21213"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марта: Всемирный день театра.</w:t>
      </w:r>
    </w:p>
    <w:p w14:paraId="479C377F"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Апрель:</w:t>
      </w:r>
    </w:p>
    <w:p w14:paraId="4F09DFBF"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апреля: День космонавтики;</w:t>
      </w:r>
    </w:p>
    <w:p w14:paraId="6D624EFB" w14:textId="22D4E54A"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22 апреля: Всемирный день Земли;</w:t>
      </w:r>
    </w:p>
    <w:p w14:paraId="43C27990" w14:textId="5C6D0EB0"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30 апреля: День пожарной охраны.</w:t>
      </w:r>
    </w:p>
    <w:p w14:paraId="48D98FB5"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Май:</w:t>
      </w:r>
    </w:p>
    <w:p w14:paraId="5D6AED1E"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мая: Праздник Весны и Труда;</w:t>
      </w:r>
    </w:p>
    <w:p w14:paraId="6A1773FC"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мая: День Победы;</w:t>
      </w:r>
    </w:p>
    <w:p w14:paraId="20C96D74"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19 мая: День детских общественных организаций России;</w:t>
      </w:r>
    </w:p>
    <w:p w14:paraId="37368260"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Июнь:</w:t>
      </w:r>
    </w:p>
    <w:p w14:paraId="52AB314E"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июня: Международный день защиты детей</w:t>
      </w:r>
    </w:p>
    <w:p w14:paraId="0C8F7107"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июня: День эколога</w:t>
      </w:r>
    </w:p>
    <w:p w14:paraId="75EFDE66"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6 июня: День русского языка, день рождения великого русского поэта Александра Сергеевича Пушкина (1799-1837)</w:t>
      </w:r>
    </w:p>
    <w:p w14:paraId="0E33EC7D"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июня: День России</w:t>
      </w:r>
    </w:p>
    <w:p w14:paraId="79042D95"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22 июня: День памяти и скорби</w:t>
      </w:r>
    </w:p>
    <w:p w14:paraId="21BEF0C3" w14:textId="3055937B"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Третье воскресенье июня: День медицинского работника</w:t>
      </w:r>
    </w:p>
    <w:p w14:paraId="3758B239"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Июль:</w:t>
      </w:r>
    </w:p>
    <w:p w14:paraId="60BA0C39"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июля: День семьи, любви и верности.</w:t>
      </w:r>
    </w:p>
    <w:p w14:paraId="5C73C68A"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26 июля: День Конституции РД</w:t>
      </w:r>
    </w:p>
    <w:p w14:paraId="6094822F"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Август:</w:t>
      </w:r>
    </w:p>
    <w:p w14:paraId="3C532E0D"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августа: День физкультурника;</w:t>
      </w:r>
    </w:p>
    <w:p w14:paraId="5E1A6E8E"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22 августа: День Государственного флага Российской Федерации;</w:t>
      </w:r>
    </w:p>
    <w:p w14:paraId="37102284"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августа: День российского кино.</w:t>
      </w:r>
    </w:p>
    <w:p w14:paraId="0108EF22"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Сентябрь:</w:t>
      </w:r>
    </w:p>
    <w:p w14:paraId="4ECAA246"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сентября: День знаний;</w:t>
      </w:r>
    </w:p>
    <w:p w14:paraId="4EC036BD"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14:paraId="3F00D7C3"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сентября: Международный день распространения грамотности;</w:t>
      </w:r>
    </w:p>
    <w:p w14:paraId="1E622B49"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15 сентября: День единства народов Дагестана;</w:t>
      </w:r>
    </w:p>
    <w:p w14:paraId="37234206"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сентября: День воспитателя и всех дошкольных работников.</w:t>
      </w:r>
    </w:p>
    <w:p w14:paraId="5EA8A3FD"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Октябрь:</w:t>
      </w:r>
    </w:p>
    <w:p w14:paraId="06A80984"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октября: Международный день пожилых людей; Международный день музыки;</w:t>
      </w:r>
    </w:p>
    <w:p w14:paraId="7781AFF1"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октября: День защиты животных;</w:t>
      </w:r>
    </w:p>
    <w:p w14:paraId="4547AA16"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октября: День учителя;</w:t>
      </w:r>
    </w:p>
    <w:p w14:paraId="6954D971"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Вторая неделя октября: Осень;</w:t>
      </w:r>
    </w:p>
    <w:p w14:paraId="7726C0E1"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Третье воскресенье октября: День отца в России.</w:t>
      </w:r>
    </w:p>
    <w:p w14:paraId="24C2691B"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Ноябрь:</w:t>
      </w:r>
    </w:p>
    <w:p w14:paraId="514703E7"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ноября: День народного единства;</w:t>
      </w:r>
    </w:p>
    <w:p w14:paraId="2C6D9F9E"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14:paraId="04913D0E"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Последнее воскресенье ноября: День матери в России;</w:t>
      </w:r>
    </w:p>
    <w:p w14:paraId="52DFEE98"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30 ноября: День Государственного герба Российской Федерации.</w:t>
      </w:r>
    </w:p>
    <w:p w14:paraId="73D11302" w14:textId="77777777"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Декабрь:</w:t>
      </w:r>
    </w:p>
    <w:p w14:paraId="36D3331B"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3 декабря: Международный день инвалидов </w:t>
      </w:r>
    </w:p>
    <w:p w14:paraId="5F5C648E"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декабря: День добровольца (волонтера) в России;</w:t>
      </w:r>
    </w:p>
    <w:p w14:paraId="768A7BF1"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декабря: Международный день художника;</w:t>
      </w:r>
    </w:p>
    <w:p w14:paraId="39C1BD05"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декабря: День Героев Отечества;</w:t>
      </w:r>
    </w:p>
    <w:p w14:paraId="587D3504"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12 декабря: День </w:t>
      </w:r>
      <w:hyperlink r:id="rId14" w:history="1">
        <w:r w:rsidRPr="00F66B9E">
          <w:rPr>
            <w:rStyle w:val="afc"/>
            <w:rFonts w:ascii="Times New Roman" w:hAnsi="Times New Roman"/>
            <w:color w:val="auto"/>
            <w:sz w:val="28"/>
            <w:szCs w:val="28"/>
          </w:rPr>
          <w:t>Конституции</w:t>
        </w:r>
      </w:hyperlink>
      <w:r w:rsidRPr="00F66B9E">
        <w:rPr>
          <w:rFonts w:ascii="Times New Roman" w:hAnsi="Times New Roman" w:cs="Times New Roman"/>
          <w:sz w:val="28"/>
          <w:szCs w:val="28"/>
        </w:rPr>
        <w:t xml:space="preserve"> Российской Федерации;</w:t>
      </w:r>
    </w:p>
    <w:p w14:paraId="5667D03D" w14:textId="77777777"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31 декабря: Новый год.</w:t>
      </w:r>
    </w:p>
    <w:p w14:paraId="35E6A783" w14:textId="77777777" w:rsidR="00EF235C" w:rsidRPr="00F66B9E" w:rsidRDefault="00EF235C" w:rsidP="00656A7A">
      <w:pPr>
        <w:spacing w:after="0"/>
        <w:ind w:left="-567"/>
        <w:contextualSpacing/>
        <w:jc w:val="both"/>
        <w:rPr>
          <w:rFonts w:ascii="Times New Roman" w:hAnsi="Times New Roman" w:cs="Times New Roman"/>
          <w:sz w:val="28"/>
          <w:szCs w:val="28"/>
        </w:rPr>
      </w:pPr>
    </w:p>
    <w:p w14:paraId="6CB50FE0" w14:textId="77777777" w:rsidR="00EF235C" w:rsidRPr="00F66B9E" w:rsidRDefault="00EF235C" w:rsidP="00656A7A">
      <w:pPr>
        <w:spacing w:after="0"/>
        <w:ind w:left="-567"/>
        <w:contextualSpacing/>
        <w:jc w:val="both"/>
        <w:rPr>
          <w:rFonts w:ascii="Times New Roman" w:hAnsi="Times New Roman" w:cs="Times New Roman"/>
          <w:sz w:val="28"/>
          <w:szCs w:val="28"/>
        </w:rPr>
      </w:pPr>
    </w:p>
    <w:p w14:paraId="4D9F806C"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14:paraId="7B0E9EB9" w14:textId="77777777" w:rsidR="00FE18B4" w:rsidRPr="00F66B9E" w:rsidRDefault="00FE18B4" w:rsidP="00656A7A">
      <w:pPr>
        <w:spacing w:after="0"/>
        <w:ind w:left="-567"/>
        <w:contextualSpacing/>
        <w:jc w:val="both"/>
        <w:rPr>
          <w:rFonts w:ascii="Times New Roman" w:hAnsi="Times New Roman" w:cs="Times New Roman"/>
          <w:sz w:val="28"/>
          <w:szCs w:val="28"/>
        </w:rPr>
      </w:pPr>
    </w:p>
    <w:p w14:paraId="7AEC2A32" w14:textId="54C35656" w:rsidR="00FE18B4" w:rsidRPr="00F66B9E" w:rsidRDefault="003A6024" w:rsidP="00656A7A">
      <w:pPr>
        <w:spacing w:after="0"/>
        <w:ind w:left="-567"/>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4.2</w:t>
      </w:r>
      <w:r w:rsidR="00FE18B4" w:rsidRPr="00F66B9E">
        <w:rPr>
          <w:rFonts w:ascii="Times New Roman" w:hAnsi="Times New Roman" w:cs="Times New Roman"/>
          <w:b/>
          <w:i/>
          <w:sz w:val="28"/>
          <w:szCs w:val="28"/>
        </w:rPr>
        <w:t xml:space="preserve"> Часть, формируемая участниками образовательного процесса</w:t>
      </w:r>
    </w:p>
    <w:p w14:paraId="511BBE45" w14:textId="77777777" w:rsidR="00FE18B4" w:rsidRPr="00F66B9E" w:rsidRDefault="00FE18B4" w:rsidP="00656A7A">
      <w:pPr>
        <w:spacing w:after="0"/>
        <w:ind w:left="-567"/>
        <w:contextualSpacing/>
        <w:jc w:val="both"/>
        <w:rPr>
          <w:rFonts w:ascii="Times New Roman" w:hAnsi="Times New Roman" w:cs="Times New Roman"/>
          <w:sz w:val="28"/>
          <w:szCs w:val="28"/>
        </w:rPr>
      </w:pPr>
    </w:p>
    <w:p w14:paraId="305F2B85" w14:textId="64D403EC" w:rsidR="00FE18B4" w:rsidRPr="00F66B9E" w:rsidRDefault="00FE18B4" w:rsidP="00656A7A">
      <w:pPr>
        <w:spacing w:after="0"/>
        <w:ind w:left="-567"/>
        <w:contextualSpacing/>
        <w:jc w:val="center"/>
        <w:rPr>
          <w:rFonts w:ascii="Times New Roman" w:hAnsi="Times New Roman" w:cs="Times New Roman"/>
          <w:b/>
          <w:sz w:val="28"/>
          <w:szCs w:val="28"/>
        </w:rPr>
      </w:pPr>
      <w:bookmarkStart w:id="3" w:name="_Hlk142412895"/>
      <w:r w:rsidRPr="00F66B9E">
        <w:rPr>
          <w:rFonts w:ascii="Times New Roman" w:hAnsi="Times New Roman" w:cs="Times New Roman"/>
          <w:b/>
          <w:sz w:val="28"/>
          <w:szCs w:val="28"/>
        </w:rPr>
        <w:t>Материально-техническое обеспечение Программы</w:t>
      </w:r>
    </w:p>
    <w:bookmarkEnd w:id="3"/>
    <w:p w14:paraId="4E15479C" w14:textId="77777777" w:rsidR="00FE18B4" w:rsidRPr="00F66B9E" w:rsidRDefault="00FE18B4" w:rsidP="00656A7A">
      <w:pPr>
        <w:spacing w:after="0"/>
        <w:ind w:left="-567"/>
        <w:contextualSpacing/>
        <w:jc w:val="both"/>
        <w:rPr>
          <w:rFonts w:ascii="Times New Roman" w:hAnsi="Times New Roman" w:cs="Times New Roman"/>
          <w:sz w:val="28"/>
          <w:szCs w:val="28"/>
        </w:rPr>
      </w:pPr>
    </w:p>
    <w:p w14:paraId="216911A7" w14:textId="7E9F5FD1"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Орган</w:t>
      </w:r>
      <w:r w:rsidR="00C87533" w:rsidRPr="00F66B9E">
        <w:rPr>
          <w:rFonts w:ascii="Times New Roman" w:hAnsi="Times New Roman" w:cs="Times New Roman"/>
          <w:sz w:val="28"/>
          <w:szCs w:val="28"/>
        </w:rPr>
        <w:t xml:space="preserve">изация, реализующая Программу, </w:t>
      </w:r>
      <w:r w:rsidRPr="00F66B9E">
        <w:rPr>
          <w:rFonts w:ascii="Times New Roman" w:hAnsi="Times New Roman" w:cs="Times New Roman"/>
          <w:sz w:val="28"/>
          <w:szCs w:val="28"/>
        </w:rPr>
        <w:t>обеспечивает материально-технические условия, позволяющие достичь обозначенные ею цели и выполнить задачи, в том числе:</w:t>
      </w:r>
    </w:p>
    <w:p w14:paraId="56D6EF4F"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0EA79A05"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использовать в образовательном процессе современные образовательные технологии (в том числе игровые, коммуникативные, проектные технологии и культурные практики социализации детей);</w:t>
      </w:r>
    </w:p>
    <w:p w14:paraId="4ECC7002"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13F1CD6D"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3E629A20"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эффективно использовать технологии управления проектами и знаниями,</w:t>
      </w:r>
    </w:p>
    <w:p w14:paraId="67BF9B0F"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управления рисками, технологии разрешения конфликтов, информационно-</w:t>
      </w:r>
    </w:p>
    <w:p w14:paraId="3CAC7BB2"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коммуникационные технологии, современные механизмы финансирования.</w:t>
      </w:r>
    </w:p>
    <w:p w14:paraId="40122F0F"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осуществляющая образовательную деятельность по Программе, должна создать материально-технические условия, обеспечивающие:</w:t>
      </w:r>
    </w:p>
    <w:p w14:paraId="14A432A9"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1) возможность достижения воспитанниками планируемых результатов освоения Программы;</w:t>
      </w:r>
    </w:p>
    <w:p w14:paraId="7A38398F"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2) выполнение Организацией требований:</w:t>
      </w:r>
    </w:p>
    <w:p w14:paraId="5A051DAE"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•санитарно-эпидемиологических правил и нормативов:</w:t>
      </w:r>
    </w:p>
    <w:p w14:paraId="11508A6F"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к условиям размещения организаций, осуществляющих образовательную </w:t>
      </w:r>
    </w:p>
    <w:p w14:paraId="59DB7F37"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деятельность,</w:t>
      </w:r>
    </w:p>
    <w:p w14:paraId="54AC5857"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оборудованию и содержанию территории,</w:t>
      </w:r>
    </w:p>
    <w:p w14:paraId="72C5E901"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помещениям, их оборудованию и содержанию,</w:t>
      </w:r>
    </w:p>
    <w:p w14:paraId="2D88BEAE"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естественному и искусственному освещению помещений,</w:t>
      </w:r>
    </w:p>
    <w:p w14:paraId="7207E1AA"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отоплению и вентиляции,</w:t>
      </w:r>
    </w:p>
    <w:p w14:paraId="33692966"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водоснабжению и канализации,</w:t>
      </w:r>
    </w:p>
    <w:p w14:paraId="64660498"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организации питания,</w:t>
      </w:r>
    </w:p>
    <w:p w14:paraId="38CB338E"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медицинскому обеспечению,</w:t>
      </w:r>
    </w:p>
    <w:p w14:paraId="66859D7C"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приему детей в организации, осуществляющие образовательную деятельность,</w:t>
      </w:r>
    </w:p>
    <w:p w14:paraId="2EF78227"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организации режима дня,</w:t>
      </w:r>
    </w:p>
    <w:p w14:paraId="6848DF6B"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организации физического воспитания,</w:t>
      </w:r>
    </w:p>
    <w:p w14:paraId="4EAFF020"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личной гигиене персонала;</w:t>
      </w:r>
    </w:p>
    <w:p w14:paraId="4E9BD6D0"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пожарной безопасности и электробезопасности;</w:t>
      </w:r>
    </w:p>
    <w:p w14:paraId="4B8CC593"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охраны здоровья воспитанников и охраны труда работников Организации;</w:t>
      </w:r>
    </w:p>
    <w:p w14:paraId="72847456"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3) возможность для беспрепятственного доступа воспитанников с ограниченными возможностями здоровья, в том числе детей-инвалидов, к объектам инфраструктуры организации, осуществляющей образовательную деятельность.</w:t>
      </w:r>
    </w:p>
    <w:p w14:paraId="5E700293"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При создании материально-технических условий для детей с ограниченными возможностями здоровья Организация должна учитывать особенности их физического и психофизиологического развития. Организация должна иметь необходимое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14:paraId="0A1F9AA5"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учебно-методический комплект Программы (в том числе комплект различных развивающих игр);</w:t>
      </w:r>
    </w:p>
    <w:p w14:paraId="797C6C3A"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3550E76E"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7BCB3243"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14:paraId="3D54233C"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и в соответствии с региональными условиями.      </w:t>
      </w:r>
    </w:p>
    <w:p w14:paraId="5FD8880A" w14:textId="77777777"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Программой предусмотрено также использование Организацией обновляемых образовательных ресурсов, в том числе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10E7E045" w14:textId="77777777" w:rsidR="00FE18B4" w:rsidRPr="00F66B9E" w:rsidRDefault="00FE18B4" w:rsidP="00656A7A">
      <w:pPr>
        <w:spacing w:after="0"/>
        <w:ind w:left="-567"/>
        <w:contextualSpacing/>
        <w:jc w:val="both"/>
        <w:rPr>
          <w:rFonts w:ascii="Times New Roman" w:hAnsi="Times New Roman" w:cs="Times New Roman"/>
          <w:b/>
          <w:i/>
          <w:sz w:val="28"/>
          <w:szCs w:val="28"/>
        </w:rPr>
      </w:pPr>
    </w:p>
    <w:p w14:paraId="580A9A77"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29D4A93D"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467E970E"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72A533D6"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46C29E01"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333454F8"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79AC884E"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6AF60CD9"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7C57CC0D"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4F3C0C3A"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4DADF080"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24F039C4"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2EE4D0D2"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1B2BE01C"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3AD8F8EC"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4D6449B4"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1B6C5AEE"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26E91C74"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57F54643"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7795540D"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36C65D27"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72F06054"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0AAC7B71"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16085A85" w14:textId="77777777" w:rsidR="00F15989" w:rsidRPr="00F66B9E" w:rsidRDefault="00F15989" w:rsidP="00656A7A">
      <w:pPr>
        <w:spacing w:after="0"/>
        <w:ind w:left="-567"/>
        <w:contextualSpacing/>
        <w:jc w:val="both"/>
        <w:rPr>
          <w:rFonts w:ascii="Times New Roman" w:hAnsi="Times New Roman" w:cs="Times New Roman"/>
          <w:b/>
          <w:i/>
          <w:sz w:val="28"/>
          <w:szCs w:val="28"/>
        </w:rPr>
      </w:pPr>
    </w:p>
    <w:p w14:paraId="7F9FEFC1" w14:textId="77777777" w:rsidR="00F15989" w:rsidRPr="00F66B9E" w:rsidRDefault="00F15989" w:rsidP="00656A7A">
      <w:pPr>
        <w:spacing w:after="0"/>
        <w:ind w:left="-567"/>
        <w:contextualSpacing/>
        <w:jc w:val="both"/>
        <w:rPr>
          <w:rFonts w:ascii="Times New Roman" w:hAnsi="Times New Roman" w:cs="Times New Roman"/>
          <w:b/>
          <w:i/>
          <w:sz w:val="28"/>
          <w:szCs w:val="28"/>
        </w:rPr>
        <w:sectPr w:rsidR="00F15989" w:rsidRPr="00F66B9E" w:rsidSect="00F15989">
          <w:pgSz w:w="11906" w:h="16838"/>
          <w:pgMar w:top="1134" w:right="709" w:bottom="1134" w:left="1418" w:header="708" w:footer="708" w:gutter="0"/>
          <w:cols w:space="708"/>
          <w:docGrid w:linePitch="360"/>
        </w:sectPr>
      </w:pPr>
    </w:p>
    <w:p w14:paraId="5612E391" w14:textId="2DB12332" w:rsidR="00F15989" w:rsidRPr="00F66B9E" w:rsidRDefault="00F15989" w:rsidP="00656A7A">
      <w:pPr>
        <w:spacing w:after="0"/>
        <w:ind w:left="-567"/>
        <w:contextualSpacing/>
        <w:jc w:val="both"/>
        <w:rPr>
          <w:rFonts w:ascii="Times New Roman" w:hAnsi="Times New Roman" w:cs="Times New Roman"/>
          <w:b/>
          <w:i/>
          <w:sz w:val="28"/>
          <w:szCs w:val="28"/>
        </w:rPr>
      </w:pPr>
    </w:p>
    <w:p w14:paraId="2A937B7A" w14:textId="77777777" w:rsidR="00FE18B4" w:rsidRPr="00F66B9E" w:rsidRDefault="00FE18B4" w:rsidP="00656A7A">
      <w:pPr>
        <w:suppressAutoHyphens/>
        <w:spacing w:after="0" w:line="240" w:lineRule="auto"/>
        <w:ind w:left="-567"/>
        <w:jc w:val="center"/>
        <w:rPr>
          <w:rFonts w:ascii="Times New Roman" w:hAnsi="Times New Roman" w:cs="Times New Roman"/>
          <w:i/>
          <w:sz w:val="28"/>
          <w:szCs w:val="28"/>
        </w:rPr>
      </w:pPr>
      <w:bookmarkStart w:id="4" w:name="_Hlk137639727"/>
      <w:r w:rsidRPr="00F66B9E">
        <w:rPr>
          <w:rFonts w:ascii="Times New Roman" w:hAnsi="Times New Roman" w:cs="Times New Roman"/>
          <w:b/>
          <w:i/>
          <w:sz w:val="28"/>
          <w:szCs w:val="28"/>
        </w:rPr>
        <w:t xml:space="preserve">Особенности организации развивающей предметно-пространственной среды  </w:t>
      </w:r>
    </w:p>
    <w:p w14:paraId="76F4CAF0" w14:textId="6FCBA151" w:rsidR="00FE18B4" w:rsidRPr="00F66B9E" w:rsidRDefault="00FE18B4" w:rsidP="00656A7A">
      <w:pPr>
        <w:spacing w:after="0" w:line="240" w:lineRule="auto"/>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в соответствии </w:t>
      </w:r>
      <w:r w:rsidR="009A067C" w:rsidRPr="00F66B9E">
        <w:rPr>
          <w:rFonts w:ascii="Times New Roman" w:hAnsi="Times New Roman" w:cs="Times New Roman"/>
          <w:b/>
          <w:i/>
          <w:sz w:val="28"/>
          <w:szCs w:val="28"/>
        </w:rPr>
        <w:t xml:space="preserve">с образовательными областями и </w:t>
      </w:r>
      <w:r w:rsidRPr="00F66B9E">
        <w:rPr>
          <w:rFonts w:ascii="Times New Roman" w:hAnsi="Times New Roman" w:cs="Times New Roman"/>
          <w:b/>
          <w:i/>
          <w:sz w:val="28"/>
          <w:szCs w:val="28"/>
        </w:rPr>
        <w:t>с учетом дагестанского колорита</w:t>
      </w:r>
    </w:p>
    <w:p w14:paraId="281A4E4D" w14:textId="77777777" w:rsidR="00FE18B4" w:rsidRPr="00F66B9E" w:rsidRDefault="00FE18B4" w:rsidP="00656A7A">
      <w:pPr>
        <w:spacing w:after="0" w:line="240" w:lineRule="auto"/>
        <w:ind w:left="-567"/>
        <w:jc w:val="center"/>
        <w:rPr>
          <w:rFonts w:ascii="Times New Roman" w:hAnsi="Times New Roman" w:cs="Times New Roman"/>
          <w:b/>
          <w:i/>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1340"/>
      </w:tblGrid>
      <w:tr w:rsidR="00FE18B4" w:rsidRPr="00F66B9E" w14:paraId="181B2670" w14:textId="77777777" w:rsidTr="00F15989">
        <w:tc>
          <w:tcPr>
            <w:tcW w:w="3539" w:type="dxa"/>
            <w:shd w:val="clear" w:color="auto" w:fill="auto"/>
          </w:tcPr>
          <w:bookmarkEnd w:id="4"/>
          <w:p w14:paraId="143AB638"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sz w:val="28"/>
                <w:szCs w:val="28"/>
              </w:rPr>
              <w:tab/>
            </w:r>
            <w:r w:rsidRPr="00F66B9E">
              <w:rPr>
                <w:rFonts w:ascii="Times New Roman" w:hAnsi="Times New Roman" w:cs="Times New Roman"/>
                <w:b/>
                <w:sz w:val="28"/>
                <w:szCs w:val="28"/>
              </w:rPr>
              <w:t>Образовательные области</w:t>
            </w:r>
          </w:p>
        </w:tc>
        <w:tc>
          <w:tcPr>
            <w:tcW w:w="11340" w:type="dxa"/>
            <w:shd w:val="clear" w:color="auto" w:fill="auto"/>
          </w:tcPr>
          <w:p w14:paraId="2B6D3872" w14:textId="77777777"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Материалы и игрушки</w:t>
            </w:r>
          </w:p>
        </w:tc>
      </w:tr>
      <w:tr w:rsidR="00FE18B4" w:rsidRPr="00F66B9E" w14:paraId="5BD8386B" w14:textId="77777777" w:rsidTr="00F15989">
        <w:tc>
          <w:tcPr>
            <w:tcW w:w="3539" w:type="dxa"/>
            <w:shd w:val="clear" w:color="auto" w:fill="auto"/>
          </w:tcPr>
          <w:p w14:paraId="23D9EA0D" w14:textId="77777777" w:rsidR="00F15989" w:rsidRPr="00F66B9E" w:rsidRDefault="00FE18B4" w:rsidP="00F15989">
            <w:pPr>
              <w:spacing w:after="0" w:line="24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Социально-</w:t>
            </w:r>
          </w:p>
          <w:p w14:paraId="649E52EE" w14:textId="79F4C245" w:rsidR="00FE18B4" w:rsidRPr="00F66B9E" w:rsidRDefault="00FE18B4" w:rsidP="00F15989">
            <w:pPr>
              <w:spacing w:after="0" w:line="24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 xml:space="preserve"> коммуникативное</w:t>
            </w:r>
          </w:p>
          <w:p w14:paraId="28E04FCD" w14:textId="77777777" w:rsidR="00FE18B4" w:rsidRPr="00F66B9E" w:rsidRDefault="00FE18B4" w:rsidP="00F15989">
            <w:pPr>
              <w:spacing w:after="0" w:line="24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развитие</w:t>
            </w:r>
          </w:p>
        </w:tc>
        <w:tc>
          <w:tcPr>
            <w:tcW w:w="11340" w:type="dxa"/>
            <w:shd w:val="clear" w:color="auto" w:fill="auto"/>
          </w:tcPr>
          <w:p w14:paraId="40622F0F" w14:textId="77777777"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 xml:space="preserve">Фотографии детей, семейные альбомы; фотографии, альбомы, отражающие жизнь группы и дошкольной организации; наглядные пособия (книги, иллюстрации), отражающие разнообразные занятия детей и взрослых; картинки и фотографии, отражающие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w:t>
            </w:r>
          </w:p>
          <w:p w14:paraId="11B42626" w14:textId="6A792F55"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b/>
                <w:sz w:val="28"/>
                <w:szCs w:val="28"/>
              </w:rPr>
              <w:t xml:space="preserve">Материалы и игрушки для процессуальных и сюжетных игр: </w:t>
            </w:r>
            <w:r w:rsidRPr="00F66B9E">
              <w:rPr>
                <w:rFonts w:ascii="Times New Roman" w:hAnsi="Times New Roman" w:cs="Times New Roman"/>
                <w:sz w:val="28"/>
                <w:szCs w:val="28"/>
              </w:rPr>
              <w:t>игрушки-персонажи: ку</w:t>
            </w:r>
            <w:r w:rsidR="009A067C" w:rsidRPr="00F66B9E">
              <w:rPr>
                <w:rFonts w:ascii="Times New Roman" w:hAnsi="Times New Roman" w:cs="Times New Roman"/>
                <w:sz w:val="28"/>
                <w:szCs w:val="28"/>
              </w:rPr>
              <w:t>клы разных размеров в одежде, (</w:t>
            </w:r>
            <w:r w:rsidRPr="00F66B9E">
              <w:rPr>
                <w:rFonts w:ascii="Times New Roman" w:hAnsi="Times New Roman" w:cs="Times New Roman"/>
                <w:i/>
                <w:iCs/>
                <w:sz w:val="28"/>
                <w:szCs w:val="28"/>
              </w:rPr>
              <w:t>в том числе и дагестанской</w:t>
            </w:r>
            <w:r w:rsidRPr="00F66B9E">
              <w:rPr>
                <w:rFonts w:ascii="Times New Roman" w:hAnsi="Times New Roman" w:cs="Times New Roman"/>
                <w:sz w:val="28"/>
                <w:szCs w:val="28"/>
              </w:rPr>
              <w:t xml:space="preserve">), которую можно снимать и надевать, куклы-голыши, антропоморфные (очеловеченные) животные из разных материалов (мишки, собачки, кошечки и т. д.); стационарная и настольная кукольная мебель (столики, стульчики, скамеечки, шкаф, кроватки и пр.); </w:t>
            </w:r>
          </w:p>
          <w:p w14:paraId="47282F29" w14:textId="77777777"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 xml:space="preserve">стационарные и настольные наборы «кухня» (плита, стол, холодильник, буфет, дощечки для нарезания продуктов и пр.); игрушки для разыгрывания различных сюжетов: кормления кукол (посуда, столовые приборы), укладывания спать (подушечки, простынки, одеяльца), купания (ванночки, флаконы, губки, салфетки), лечения (игрушечные наборы, в которые входят градусник, шприц, трубочка для прослушивания, кусочки ваты, бинтик и пр.), прогулок (коляски с подушечкой и одеяльцем, машинки), уборки (губка, мыло, мисочка или раковина, совок, веник, салфетки); игры в парикмахерскую (зеркало, расчёска, ленточки, флаконы), игры в магазин (весы, игрушечный калькулятор, касса, деньги, муляжи продуктов и др.), игры в цирк (заводные игрушки: обезьянка, курочка, заяц с барабаном; перчаточные куклы, маски), игры в солдатиков (соответствующие наборы игрушек) и др.; строительные наборы для изготовления мебели, домов, дорожек и пр.; машины разных размеров, цветов и назначения («скорая помощь», пожарная машина, грузовики, легковые и гоночные машины, подъёмный кран, самолёты, кораблики, поезд, трамвай, троллейбус и пр.); детские телефоны; </w:t>
            </w:r>
          </w:p>
          <w:p w14:paraId="6BA609F0" w14:textId="77777777"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предметы-заместители в коробках (кубики, палочки, шишки, жёлуди, шарики, детали пирамидок и конструкторов, фигурные катушки и пр.); крупные модули для строительства машин, поездов, домов и пр.; большие и маленькие коробки с прорезями в виде окон, из которых можно делать поезда, туннели, дома и пр.</w:t>
            </w:r>
          </w:p>
        </w:tc>
      </w:tr>
      <w:tr w:rsidR="00FE18B4" w:rsidRPr="00F66B9E" w14:paraId="30F32248" w14:textId="77777777" w:rsidTr="00F15989">
        <w:tc>
          <w:tcPr>
            <w:tcW w:w="3539" w:type="dxa"/>
            <w:shd w:val="clear" w:color="auto" w:fill="auto"/>
          </w:tcPr>
          <w:p w14:paraId="3DCDD132" w14:textId="77777777" w:rsidR="00F15989" w:rsidRPr="00F66B9E" w:rsidRDefault="00FE18B4" w:rsidP="00F15989">
            <w:pPr>
              <w:spacing w:after="0" w:line="36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Познавательное и</w:t>
            </w:r>
          </w:p>
          <w:p w14:paraId="10F94102" w14:textId="1BDF3605" w:rsidR="00FE18B4" w:rsidRPr="00F66B9E" w:rsidRDefault="00FE18B4" w:rsidP="00F15989">
            <w:pPr>
              <w:spacing w:after="0" w:line="36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 xml:space="preserve"> речевое развитие</w:t>
            </w:r>
          </w:p>
        </w:tc>
        <w:tc>
          <w:tcPr>
            <w:tcW w:w="11340" w:type="dxa"/>
            <w:shd w:val="clear" w:color="auto" w:fill="auto"/>
          </w:tcPr>
          <w:p w14:paraId="453F9EED" w14:textId="77777777" w:rsidR="00FE18B4" w:rsidRPr="00F66B9E" w:rsidRDefault="00FE18B4" w:rsidP="00F15989">
            <w:pPr>
              <w:spacing w:after="0" w:line="240" w:lineRule="auto"/>
              <w:ind w:left="176"/>
              <w:jc w:val="both"/>
              <w:rPr>
                <w:rFonts w:ascii="Times New Roman" w:hAnsi="Times New Roman" w:cs="Times New Roman"/>
                <w:i/>
                <w:iCs/>
                <w:sz w:val="28"/>
                <w:szCs w:val="28"/>
              </w:rPr>
            </w:pPr>
            <w:r w:rsidRPr="00F66B9E">
              <w:rPr>
                <w:rFonts w:ascii="Times New Roman" w:hAnsi="Times New Roman" w:cs="Times New Roman"/>
                <w:b/>
                <w:sz w:val="28"/>
                <w:szCs w:val="28"/>
              </w:rPr>
              <w:t>Предметы и игрушки, стимулирующие развитие предметной деятельности</w:t>
            </w:r>
            <w:r w:rsidRPr="00F66B9E">
              <w:rPr>
                <w:rFonts w:ascii="Times New Roman" w:hAnsi="Times New Roman" w:cs="Times New Roman"/>
                <w:sz w:val="28"/>
                <w:szCs w:val="28"/>
              </w:rPr>
              <w:t xml:space="preserve">: пирамидки и стержни для нанизывания с цветными элементами разнообразных форм для индивидуальных занятий, на специально созданных дидактических столах, в наборах, аналогичных наборам «Дары Фрёбеля»; большая напольная пирамида для совместных игр детей; матрёшки; наборы кубиков и объёмных тел (цилиндры, бруски, шары, диски); игрушки-орудия (совочки, лопатки с наборами формочек, удочки, сачки, черпачки, грабельки, молоточки, веера и др.); наборы разнообразных объёмных вкладышей; мозаики, рамки-вкладыши с различными геометрическими формами, пазлы; конструкторы; игрушки-забавы (звучащие, двигающиеся: неваляшки, пищалки, колокольчики, шумовые коробочки, клюющие курочки и др.); заводные игрушки (большие и маленькие волчки, машинки и пр.); </w:t>
            </w:r>
            <w:r w:rsidRPr="00F66B9E">
              <w:rPr>
                <w:rFonts w:ascii="Times New Roman" w:hAnsi="Times New Roman" w:cs="Times New Roman"/>
                <w:i/>
                <w:iCs/>
                <w:sz w:val="28"/>
                <w:szCs w:val="28"/>
              </w:rPr>
              <w:t>дагестанская народная игрушка.</w:t>
            </w:r>
          </w:p>
          <w:p w14:paraId="34C0C297" w14:textId="77777777"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b/>
                <w:sz w:val="28"/>
                <w:szCs w:val="28"/>
              </w:rPr>
              <w:t>Материалы и игрушки для развития познавательной активности:</w:t>
            </w:r>
            <w:r w:rsidRPr="00F66B9E">
              <w:rPr>
                <w:rFonts w:ascii="Times New Roman" w:hAnsi="Times New Roman" w:cs="Times New Roman"/>
                <w:sz w:val="28"/>
                <w:szCs w:val="28"/>
              </w:rPr>
              <w:t xml:space="preserve"> экспериментирования: столы-поддоны с песком и водой; плавающие и тонущие предметы (губки, дощечки, металлические предметы, предметы из резины, пластмассы и пр.); разнообразные бытовые предметы для исследования (часы, неработающая кофемолка, телефон и пр.); приборы, в том числе детские (лупы, бинокли, калейдоскопы, зеркальца, электрические фонарики, метроном, магнитные игрушки); игрушки из материалов разного качества и разной плотности (из тканей, резины, дерева, пластика и др.; мягконабивные игрушки из разных тканей, заполненные различными материалами (бумагой, лоскутками и пр.); пластические материалы (глина, тесто); материалы для пересыпания и переливания (пустые пластиковые бутылки, банки и пр.); трубочки для продувания, просовывания; игрушки с секретами и сюрпризами (коробочки и пеналы с подвижной крышкой, шкатулки с разными застёжками, головоломки, наборы для игр, направленных на решение проблемных ситуаций); игрушки со светозвуковым эффектом; «волшебный мешочек», наполняемый мелкими предметами и игрушками; игрушки и предметы для наблюдения (электрическая железная дорога, серпантинная дорога, эстакады с движущимися игрушками, мыльные пузыри и др.); наборы предметных картинок и сюжетных картин по разным темам (например, «Домашние и дикие животные», «Деревья. Кустарники. Травы», «Насекомые», «Птицы», «Профессии», «Правила дорожного движения», «Сезонные изменения в природе» и т. д.); книги, открытки, альбомы, аудио-, видеоматериалы, знакомящие детей с явлениями природы, жизнью животных и растений. </w:t>
            </w:r>
          </w:p>
          <w:p w14:paraId="61F5E22F" w14:textId="77777777"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 xml:space="preserve">Материалы для развития речи: </w:t>
            </w:r>
            <w:r w:rsidRPr="00F66B9E">
              <w:rPr>
                <w:rFonts w:ascii="Times New Roman" w:hAnsi="Times New Roman" w:cs="Times New Roman"/>
                <w:sz w:val="28"/>
                <w:szCs w:val="28"/>
              </w:rPr>
              <w:t xml:space="preserve">книжки с картинками </w:t>
            </w:r>
            <w:r w:rsidRPr="00F66B9E">
              <w:rPr>
                <w:rFonts w:ascii="Times New Roman" w:hAnsi="Times New Roman" w:cs="Times New Roman"/>
                <w:i/>
                <w:iCs/>
                <w:sz w:val="28"/>
                <w:szCs w:val="28"/>
              </w:rPr>
              <w:t xml:space="preserve">(сборники дагестанских потешек, стишков, прибауток, песен, сказок, рассказов); предметные </w:t>
            </w:r>
            <w:r w:rsidRPr="00F66B9E">
              <w:rPr>
                <w:rFonts w:ascii="Times New Roman" w:hAnsi="Times New Roman" w:cs="Times New Roman"/>
                <w:sz w:val="28"/>
                <w:szCs w:val="28"/>
              </w:rPr>
              <w:t>и сюжетные картинки, наборы картинок для группировки (одежда, посуда, мебель, животные, транспорт, профессии, игрушки и др.)</w:t>
            </w:r>
          </w:p>
        </w:tc>
      </w:tr>
      <w:tr w:rsidR="00FE18B4" w:rsidRPr="00F66B9E" w14:paraId="32037D7C" w14:textId="77777777" w:rsidTr="00F15989">
        <w:tc>
          <w:tcPr>
            <w:tcW w:w="3539" w:type="dxa"/>
            <w:shd w:val="clear" w:color="auto" w:fill="auto"/>
          </w:tcPr>
          <w:p w14:paraId="7A76EBA2" w14:textId="77777777" w:rsidR="00FE18B4" w:rsidRPr="00F66B9E" w:rsidRDefault="00FE18B4" w:rsidP="00F15989">
            <w:pPr>
              <w:spacing w:after="0" w:line="240" w:lineRule="auto"/>
              <w:ind w:left="-567" w:firstLine="880"/>
              <w:rPr>
                <w:rFonts w:ascii="Times New Roman" w:hAnsi="Times New Roman" w:cs="Times New Roman"/>
                <w:i/>
                <w:sz w:val="28"/>
                <w:szCs w:val="28"/>
              </w:rPr>
            </w:pPr>
            <w:r w:rsidRPr="00F66B9E">
              <w:rPr>
                <w:rFonts w:ascii="Times New Roman" w:hAnsi="Times New Roman" w:cs="Times New Roman"/>
                <w:i/>
                <w:sz w:val="28"/>
                <w:szCs w:val="28"/>
              </w:rPr>
              <w:t xml:space="preserve">Художественно- эстетическое развитие </w:t>
            </w:r>
          </w:p>
        </w:tc>
        <w:tc>
          <w:tcPr>
            <w:tcW w:w="11340" w:type="dxa"/>
            <w:shd w:val="clear" w:color="auto" w:fill="auto"/>
          </w:tcPr>
          <w:p w14:paraId="3F3AB0FE" w14:textId="038AE584"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Книги с красочными иллюстрациями, репродукции;</w:t>
            </w:r>
            <w:r w:rsidR="00C87533" w:rsidRPr="00F66B9E">
              <w:rPr>
                <w:rFonts w:ascii="Times New Roman" w:hAnsi="Times New Roman" w:cs="Times New Roman"/>
                <w:sz w:val="28"/>
                <w:szCs w:val="28"/>
              </w:rPr>
              <w:t xml:space="preserve"> </w:t>
            </w:r>
            <w:r w:rsidRPr="00F66B9E">
              <w:rPr>
                <w:rFonts w:ascii="Times New Roman" w:hAnsi="Times New Roman" w:cs="Times New Roman"/>
                <w:sz w:val="28"/>
                <w:szCs w:val="28"/>
              </w:rPr>
              <w:t>альбомы с цветными фотографиями произведений декоративно-прикладного искусства (</w:t>
            </w:r>
            <w:r w:rsidRPr="00F66B9E">
              <w:rPr>
                <w:rFonts w:ascii="Times New Roman" w:hAnsi="Times New Roman" w:cs="Times New Roman"/>
                <w:i/>
                <w:iCs/>
                <w:sz w:val="28"/>
                <w:szCs w:val="28"/>
              </w:rPr>
              <w:t>в том числе и дагестанского); альбомы с рисунками или фотографиями дагестанских музыкальных инструментов</w:t>
            </w:r>
            <w:r w:rsidRPr="00F66B9E">
              <w:rPr>
                <w:rFonts w:ascii="Times New Roman" w:hAnsi="Times New Roman" w:cs="Times New Roman"/>
                <w:sz w:val="28"/>
                <w:szCs w:val="28"/>
              </w:rPr>
              <w:t xml:space="preserve">; музыкальные инструменты (пианино, баян, аккордеон, гитара, </w:t>
            </w:r>
            <w:r w:rsidRPr="00F66B9E">
              <w:rPr>
                <w:rFonts w:ascii="Times New Roman" w:hAnsi="Times New Roman" w:cs="Times New Roman"/>
                <w:i/>
                <w:iCs/>
                <w:sz w:val="28"/>
                <w:szCs w:val="28"/>
              </w:rPr>
              <w:t>кумуз,</w:t>
            </w:r>
            <w:r w:rsidRPr="00F66B9E">
              <w:rPr>
                <w:rFonts w:ascii="Times New Roman" w:hAnsi="Times New Roman" w:cs="Times New Roman"/>
                <w:sz w:val="28"/>
                <w:szCs w:val="28"/>
              </w:rPr>
              <w:t xml:space="preserve"> </w:t>
            </w:r>
            <w:r w:rsidRPr="00F66B9E">
              <w:rPr>
                <w:rFonts w:ascii="Times New Roman" w:hAnsi="Times New Roman" w:cs="Times New Roman"/>
                <w:i/>
                <w:iCs/>
                <w:sz w:val="28"/>
                <w:szCs w:val="28"/>
              </w:rPr>
              <w:t>зурна, кеманча, дудук, барабан, гармонь, пандур, чангур, тар</w:t>
            </w:r>
            <w:r w:rsidRPr="00F66B9E">
              <w:rPr>
                <w:rFonts w:ascii="Times New Roman" w:hAnsi="Times New Roman" w:cs="Times New Roman"/>
                <w:sz w:val="28"/>
                <w:szCs w:val="28"/>
              </w:rPr>
              <w:t xml:space="preserve">); фланелеграф; стенд для демонстрации детских рисунков и поделок; ёмкости для хранения материалов для изобразительной деятельности. </w:t>
            </w:r>
          </w:p>
          <w:p w14:paraId="49A4E5F3" w14:textId="77777777"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Материалы для изобразительной деятельности:</w:t>
            </w:r>
          </w:p>
          <w:p w14:paraId="561687C6" w14:textId="77777777"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 xml:space="preserve"> наборы цветных карандашей, фломастеров, разноцветных мелков; краски (гуашь, акварель, пищевые красители); кисти для рисования, клея; палитра, ёмкости для воды, красок, клея; салфетки для вытирания рук и красок; бумага разных форматов, цветов и фактуры, картон для рисования и аппликации; глина, пластилин (не липнущий к рукам); печатки, губки, ватные тампоны для нанесения узоров; трафареты для закрашивания; доски для рисования мелками, подставки для работы с пластилином, глиной, тестом; мольберты; фартуки и нарукавники для детей. </w:t>
            </w:r>
          </w:p>
          <w:p w14:paraId="3963915E" w14:textId="77777777"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 xml:space="preserve">Материалы для музыкального развития детей: </w:t>
            </w:r>
            <w:r w:rsidRPr="00F66B9E">
              <w:rPr>
                <w:rFonts w:ascii="Times New Roman" w:hAnsi="Times New Roman" w:cs="Times New Roman"/>
                <w:sz w:val="28"/>
                <w:szCs w:val="28"/>
              </w:rPr>
              <w:t xml:space="preserve">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дагестанские);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музыкальный центр; аудиоматериалы с записями музыкальных произведений). </w:t>
            </w:r>
          </w:p>
          <w:p w14:paraId="3BCCA634" w14:textId="77777777"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Материалы для театрализованной деятельности:</w:t>
            </w:r>
          </w:p>
          <w:p w14:paraId="66FA7911" w14:textId="054F5BD6" w:rsidR="00FE18B4" w:rsidRPr="00F66B9E" w:rsidRDefault="00FE18B4" w:rsidP="00595754">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 xml:space="preserve">оснащение для разыгрывания сценок и спектаклей (наборы кукол, сказочных персонажей, ширмы для кукольного спектакля, костюмы, маски, театральные атрибуты и др.); карнавальные костюмы, маски; фланелеграф (коврограф, магнитная доска) с набором персонажей и декораций; различные виды театров (бибабо, настольный плоскостной, магнитный, теневой); аудио-, видеосредства для демонстрации детских спектаклей, мультфильмов. </w:t>
            </w:r>
          </w:p>
        </w:tc>
      </w:tr>
      <w:tr w:rsidR="00FE18B4" w:rsidRPr="00F66B9E" w14:paraId="19C660AC" w14:textId="77777777" w:rsidTr="00F15989">
        <w:tc>
          <w:tcPr>
            <w:tcW w:w="3539" w:type="dxa"/>
            <w:shd w:val="clear" w:color="auto" w:fill="auto"/>
          </w:tcPr>
          <w:p w14:paraId="4AF1BEA2" w14:textId="77777777" w:rsidR="00FE18B4" w:rsidRPr="00F66B9E" w:rsidRDefault="00FE18B4" w:rsidP="00F15989">
            <w:pPr>
              <w:spacing w:after="0" w:line="360" w:lineRule="auto"/>
              <w:ind w:left="-567" w:firstLine="1021"/>
              <w:rPr>
                <w:rFonts w:ascii="Times New Roman" w:hAnsi="Times New Roman" w:cs="Times New Roman"/>
                <w:i/>
                <w:sz w:val="28"/>
                <w:szCs w:val="28"/>
              </w:rPr>
            </w:pPr>
            <w:r w:rsidRPr="00F66B9E">
              <w:rPr>
                <w:rFonts w:ascii="Times New Roman" w:hAnsi="Times New Roman" w:cs="Times New Roman"/>
                <w:i/>
                <w:sz w:val="28"/>
                <w:szCs w:val="28"/>
              </w:rPr>
              <w:t xml:space="preserve">Физическое развитие </w:t>
            </w:r>
          </w:p>
        </w:tc>
        <w:tc>
          <w:tcPr>
            <w:tcW w:w="11340" w:type="dxa"/>
            <w:shd w:val="clear" w:color="auto" w:fill="auto"/>
          </w:tcPr>
          <w:p w14:paraId="372B3CB8" w14:textId="77777777"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 xml:space="preserve">Приспособления, способствующие развитию двигательной активности детей (ползание, лазанье, ходьба, бег, прыжки): горки; лесенки; скамеечки; туннели; домики; игрушки-качалки; модульные сооружения различных форм, изготовленные из разнообразных материалов; верёвки; дорожки для ходьбы, задающие изменение направления движения; массажные дорожки и коврики с разным покрытием; «сухой бассейн»; мини-маты; трёхколёсные велосипеды; мини-стадионы. </w:t>
            </w:r>
          </w:p>
          <w:p w14:paraId="10C53FF4" w14:textId="77777777"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b/>
                <w:sz w:val="28"/>
                <w:szCs w:val="28"/>
              </w:rPr>
              <w:t xml:space="preserve"> Игрушки и материалы, развивающие мелкую и крупную моторику</w:t>
            </w:r>
            <w:r w:rsidRPr="00F66B9E">
              <w:rPr>
                <w:rFonts w:ascii="Times New Roman" w:hAnsi="Times New Roman" w:cs="Times New Roman"/>
                <w:sz w:val="28"/>
                <w:szCs w:val="28"/>
              </w:rPr>
              <w:t>:</w:t>
            </w: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 xml:space="preserve">мячи разных размеров, в том числе массажные; кегли; обручи, кольца; игрушки, которые можно катать, толкать; разноцветные предметы различной формы для нанизывания; доски с пазами, крючочками, стержнями и молоточками; специальные приспособления (стенды, тренажёры), предназначенные для развития разнообразных движений кисти руки и пальцев (застёжки — молнии, пуговицы, петли, крючки, шнуровки и др.); коробки с разными крышками и прорезями, копилки. </w:t>
            </w:r>
          </w:p>
          <w:p w14:paraId="7A3336B3" w14:textId="77777777"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b/>
                <w:sz w:val="28"/>
                <w:szCs w:val="28"/>
              </w:rPr>
              <w:t xml:space="preserve">Оборудование и игрушки для детской площадки: </w:t>
            </w:r>
            <w:r w:rsidRPr="00F66B9E">
              <w:rPr>
                <w:rFonts w:ascii="Times New Roman" w:hAnsi="Times New Roman" w:cs="Times New Roman"/>
                <w:sz w:val="28"/>
                <w:szCs w:val="28"/>
              </w:rPr>
              <w:t xml:space="preserve">песочница; скамейки; горка; качели; велосипеды; санки; игрушки для двигательной активности (мячи, тележки, игрушки для толкания); игрушки для игр в песочнице (ведёрки, формочки, лопатки, совочки); оборудование и игрушки для игр с водой в летнее время года. </w:t>
            </w:r>
          </w:p>
        </w:tc>
      </w:tr>
    </w:tbl>
    <w:p w14:paraId="037D591B" w14:textId="77777777" w:rsidR="00FE18B4" w:rsidRPr="00F66B9E" w:rsidRDefault="00FE18B4" w:rsidP="00595754">
      <w:pPr>
        <w:spacing w:after="0"/>
        <w:contextualSpacing/>
        <w:jc w:val="both"/>
        <w:rPr>
          <w:rFonts w:ascii="Times New Roman" w:hAnsi="Times New Roman" w:cs="Times New Roman"/>
          <w:bCs/>
          <w:iCs/>
          <w:sz w:val="28"/>
          <w:szCs w:val="28"/>
        </w:rPr>
      </w:pPr>
    </w:p>
    <w:p w14:paraId="7AD020B8" w14:textId="3A349A00" w:rsidR="00FE18B4" w:rsidRPr="00F66B9E" w:rsidRDefault="003A6024" w:rsidP="00656A7A">
      <w:pPr>
        <w:spacing w:after="0"/>
        <w:ind w:left="-567"/>
        <w:contextualSpacing/>
        <w:jc w:val="center"/>
        <w:rPr>
          <w:rFonts w:ascii="Times New Roman" w:hAnsi="Times New Roman" w:cs="Times New Roman"/>
          <w:b/>
          <w:i/>
          <w:sz w:val="28"/>
          <w:szCs w:val="28"/>
        </w:rPr>
      </w:pPr>
      <w:bookmarkStart w:id="5" w:name="_Hlk142406921"/>
      <w:r w:rsidRPr="00F66B9E">
        <w:rPr>
          <w:rFonts w:ascii="Times New Roman" w:hAnsi="Times New Roman" w:cs="Times New Roman"/>
          <w:b/>
          <w:sz w:val="28"/>
          <w:szCs w:val="28"/>
        </w:rPr>
        <w:t xml:space="preserve">4.3 </w:t>
      </w:r>
      <w:r w:rsidR="00FE18B4" w:rsidRPr="00F66B9E">
        <w:rPr>
          <w:rFonts w:ascii="Times New Roman" w:hAnsi="Times New Roman" w:cs="Times New Roman"/>
          <w:b/>
          <w:sz w:val="28"/>
          <w:szCs w:val="28"/>
        </w:rPr>
        <w:t xml:space="preserve">Тематика регионального содержания дошкольного образования </w:t>
      </w:r>
      <w:r w:rsidR="00FE18B4" w:rsidRPr="00F66B9E">
        <w:rPr>
          <w:rFonts w:ascii="Times New Roman" w:hAnsi="Times New Roman" w:cs="Times New Roman"/>
          <w:b/>
          <w:i/>
          <w:sz w:val="28"/>
          <w:szCs w:val="28"/>
        </w:rPr>
        <w:t>(А.В.Гришина)</w:t>
      </w:r>
    </w:p>
    <w:p w14:paraId="28D15A28" w14:textId="77777777" w:rsidR="005E1931" w:rsidRPr="00F66B9E" w:rsidRDefault="005E1931" w:rsidP="00656A7A">
      <w:pPr>
        <w:spacing w:after="0"/>
        <w:ind w:left="-567"/>
        <w:contextualSpacing/>
        <w:jc w:val="center"/>
        <w:rPr>
          <w:rFonts w:ascii="Times New Roman" w:hAnsi="Times New Roman" w:cs="Times New Roman"/>
          <w:b/>
          <w:sz w:val="28"/>
          <w:szCs w:val="28"/>
        </w:rPr>
      </w:pPr>
    </w:p>
    <w:tbl>
      <w:tblPr>
        <w:tblStyle w:val="37"/>
        <w:tblW w:w="14884" w:type="dxa"/>
        <w:tblInd w:w="-5" w:type="dxa"/>
        <w:tblLayout w:type="fixed"/>
        <w:tblLook w:val="04A0" w:firstRow="1" w:lastRow="0" w:firstColumn="1" w:lastColumn="0" w:noHBand="0" w:noVBand="1"/>
      </w:tblPr>
      <w:tblGrid>
        <w:gridCol w:w="4111"/>
        <w:gridCol w:w="1559"/>
        <w:gridCol w:w="2410"/>
        <w:gridCol w:w="4536"/>
        <w:gridCol w:w="2268"/>
      </w:tblGrid>
      <w:tr w:rsidR="00FE18B4" w:rsidRPr="00F66B9E" w14:paraId="1C8EC0F3" w14:textId="77777777" w:rsidTr="005E1931">
        <w:tc>
          <w:tcPr>
            <w:tcW w:w="4111" w:type="dxa"/>
          </w:tcPr>
          <w:p w14:paraId="1D8430BA" w14:textId="77777777"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Краткая информационная справка</w:t>
            </w:r>
          </w:p>
        </w:tc>
        <w:tc>
          <w:tcPr>
            <w:tcW w:w="1559" w:type="dxa"/>
          </w:tcPr>
          <w:p w14:paraId="044B3215" w14:textId="3D4D6299" w:rsidR="005E1931" w:rsidRPr="00F66B9E" w:rsidRDefault="00FE18B4" w:rsidP="00595754">
            <w:pPr>
              <w:ind w:left="34" w:firstLine="142"/>
              <w:jc w:val="center"/>
              <w:rPr>
                <w:rFonts w:ascii="Times New Roman" w:hAnsi="Times New Roman" w:cs="Times New Roman"/>
                <w:sz w:val="28"/>
                <w:szCs w:val="28"/>
              </w:rPr>
            </w:pPr>
            <w:r w:rsidRPr="00F66B9E">
              <w:rPr>
                <w:rFonts w:ascii="Times New Roman" w:hAnsi="Times New Roman" w:cs="Times New Roman"/>
                <w:sz w:val="28"/>
                <w:szCs w:val="28"/>
              </w:rPr>
              <w:t>Время</w:t>
            </w:r>
          </w:p>
          <w:p w14:paraId="734E090A" w14:textId="53CCF3AB" w:rsidR="00FE18B4" w:rsidRPr="00F66B9E" w:rsidRDefault="00FE18B4" w:rsidP="00595754">
            <w:pPr>
              <w:ind w:left="34" w:firstLine="142"/>
              <w:jc w:val="center"/>
              <w:rPr>
                <w:rFonts w:ascii="Times New Roman" w:hAnsi="Times New Roman" w:cs="Times New Roman"/>
                <w:sz w:val="28"/>
                <w:szCs w:val="28"/>
              </w:rPr>
            </w:pPr>
            <w:r w:rsidRPr="00F66B9E">
              <w:rPr>
                <w:rFonts w:ascii="Times New Roman" w:hAnsi="Times New Roman" w:cs="Times New Roman"/>
                <w:sz w:val="28"/>
                <w:szCs w:val="28"/>
              </w:rPr>
              <w:t>проведения</w:t>
            </w:r>
          </w:p>
        </w:tc>
        <w:tc>
          <w:tcPr>
            <w:tcW w:w="2410" w:type="dxa"/>
          </w:tcPr>
          <w:p w14:paraId="13BDAAB0" w14:textId="77777777"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Форма проведения</w:t>
            </w:r>
          </w:p>
        </w:tc>
        <w:tc>
          <w:tcPr>
            <w:tcW w:w="4536" w:type="dxa"/>
          </w:tcPr>
          <w:p w14:paraId="6E49E4B2" w14:textId="77777777"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Подготовка к празднику, событию</w:t>
            </w:r>
          </w:p>
        </w:tc>
        <w:tc>
          <w:tcPr>
            <w:tcW w:w="2268" w:type="dxa"/>
          </w:tcPr>
          <w:p w14:paraId="23D77ACD" w14:textId="77777777"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Рекомендуемая литература</w:t>
            </w:r>
          </w:p>
        </w:tc>
      </w:tr>
      <w:tr w:rsidR="00FE18B4" w:rsidRPr="00F66B9E" w14:paraId="5671A34B" w14:textId="77777777" w:rsidTr="005E1931">
        <w:tc>
          <w:tcPr>
            <w:tcW w:w="14884" w:type="dxa"/>
            <w:gridSpan w:val="5"/>
          </w:tcPr>
          <w:p w14:paraId="2B8CDFC7"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День знаний</w:t>
            </w:r>
          </w:p>
        </w:tc>
      </w:tr>
      <w:tr w:rsidR="00FE18B4" w:rsidRPr="00F66B9E" w14:paraId="2ECAC4C0" w14:textId="77777777" w:rsidTr="005E1931">
        <w:tc>
          <w:tcPr>
            <w:tcW w:w="4111" w:type="dxa"/>
          </w:tcPr>
          <w:p w14:paraId="60925175"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1 сентября настоящий праздник для дагестанцев, которые садятся за парты в школах, средних или высших учебных заведений. </w:t>
            </w:r>
          </w:p>
          <w:p w14:paraId="684BCDD8"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С 1984 года он официально учрежден как День знаний. Бывшие детсадовцы впервые переступают школьный порог в новом качестве учеников.</w:t>
            </w:r>
          </w:p>
        </w:tc>
        <w:tc>
          <w:tcPr>
            <w:tcW w:w="1559" w:type="dxa"/>
          </w:tcPr>
          <w:p w14:paraId="3F24B73A"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1 сентября </w:t>
            </w:r>
          </w:p>
        </w:tc>
        <w:tc>
          <w:tcPr>
            <w:tcW w:w="2410" w:type="dxa"/>
          </w:tcPr>
          <w:p w14:paraId="7E960B27"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Экскурсия в школу</w:t>
            </w:r>
          </w:p>
        </w:tc>
        <w:tc>
          <w:tcPr>
            <w:tcW w:w="4536" w:type="dxa"/>
          </w:tcPr>
          <w:p w14:paraId="5D36C443"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19142A2A"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-Беседы по теме праздника (толерантное отношение к различным народностям) «День знаний» приобщаем к теме года, проводимого в Дагестане (Год Семьи, Год Р.Гамзатова, Год Культуры, Год Гор, Год Экологии и т. д.).</w:t>
            </w:r>
          </w:p>
        </w:tc>
        <w:tc>
          <w:tcPr>
            <w:tcW w:w="2268" w:type="dxa"/>
          </w:tcPr>
          <w:p w14:paraId="35A24F58" w14:textId="77777777" w:rsidR="00FE18B4" w:rsidRPr="00F66B9E" w:rsidRDefault="00FE18B4" w:rsidP="00656A7A">
            <w:pPr>
              <w:ind w:left="-567"/>
              <w:jc w:val="both"/>
              <w:rPr>
                <w:rFonts w:ascii="Times New Roman" w:hAnsi="Times New Roman" w:cs="Times New Roman"/>
                <w:sz w:val="28"/>
                <w:szCs w:val="28"/>
              </w:rPr>
            </w:pPr>
          </w:p>
        </w:tc>
      </w:tr>
      <w:tr w:rsidR="00FE18B4" w:rsidRPr="00F66B9E" w14:paraId="530076D0" w14:textId="77777777" w:rsidTr="005E1931">
        <w:tc>
          <w:tcPr>
            <w:tcW w:w="14884" w:type="dxa"/>
            <w:gridSpan w:val="5"/>
            <w:tcBorders>
              <w:bottom w:val="single" w:sz="4" w:space="0" w:color="auto"/>
            </w:tcBorders>
          </w:tcPr>
          <w:p w14:paraId="33EAD52A" w14:textId="196299FD" w:rsidR="00FE18B4" w:rsidRPr="00F66B9E" w:rsidRDefault="00170B47" w:rsidP="00F15989">
            <w:pPr>
              <w:ind w:left="318" w:hanging="284"/>
              <w:jc w:val="center"/>
              <w:rPr>
                <w:rFonts w:ascii="Times New Roman" w:hAnsi="Times New Roman" w:cs="Times New Roman"/>
                <w:b/>
                <w:sz w:val="28"/>
                <w:szCs w:val="28"/>
              </w:rPr>
            </w:pPr>
            <w:r w:rsidRPr="00F66B9E">
              <w:rPr>
                <w:rFonts w:ascii="Times New Roman" w:hAnsi="Times New Roman" w:cs="Times New Roman"/>
                <w:b/>
                <w:sz w:val="28"/>
                <w:szCs w:val="28"/>
              </w:rPr>
              <w:t>Культурные ценности Республики Дагестан</w:t>
            </w:r>
          </w:p>
        </w:tc>
      </w:tr>
      <w:tr w:rsidR="00FE18B4" w:rsidRPr="00F66B9E" w14:paraId="796C8A4F" w14:textId="77777777" w:rsidTr="005E1931">
        <w:tc>
          <w:tcPr>
            <w:tcW w:w="4111" w:type="dxa"/>
            <w:tcBorders>
              <w:top w:val="single" w:sz="4" w:space="0" w:color="auto"/>
            </w:tcBorders>
          </w:tcPr>
          <w:p w14:paraId="53DAD923"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красоты. </w:t>
            </w:r>
          </w:p>
          <w:p w14:paraId="0DC8E9D0"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Официальный статус международного праздника День красоты получил в 1995г. </w:t>
            </w:r>
          </w:p>
          <w:p w14:paraId="6FBE78B9"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Истина, Добро, Красота – важнейшие человеческие ценности.</w:t>
            </w:r>
          </w:p>
          <w:p w14:paraId="792A38D4"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Неиссякаемые источники красоты - природа, музыка, литература, изобразительное искусство.</w:t>
            </w:r>
          </w:p>
          <w:p w14:paraId="63D3254F"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Возрождение духовности, воспитание патриотических чувств у детей начинается с приобщения их к культуре и традициям своего народа. Ручное ковроткачество - один из красивейших видов декоративно-прикладного искусства Дагестана.</w:t>
            </w:r>
          </w:p>
        </w:tc>
        <w:tc>
          <w:tcPr>
            <w:tcW w:w="1559" w:type="dxa"/>
            <w:tcBorders>
              <w:top w:val="single" w:sz="4" w:space="0" w:color="auto"/>
            </w:tcBorders>
          </w:tcPr>
          <w:p w14:paraId="364B3120"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3-я неделя сентября</w:t>
            </w:r>
          </w:p>
        </w:tc>
        <w:tc>
          <w:tcPr>
            <w:tcW w:w="2410" w:type="dxa"/>
          </w:tcPr>
          <w:p w14:paraId="7DA861E7"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Выставка </w:t>
            </w:r>
          </w:p>
          <w:p w14:paraId="3FC0CD7C"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«Красота в дагестанской природе, искусстве, жизни»;</w:t>
            </w:r>
          </w:p>
          <w:p w14:paraId="6297DD8B" w14:textId="4204D9A1"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коллективное представление вместе с воспитателем экспонатов собранных или созданных детьми (поделки из природного материала, рисунки);</w:t>
            </w:r>
          </w:p>
          <w:p w14:paraId="771B12FB"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Экскурсия в краеведческий музей.</w:t>
            </w:r>
          </w:p>
        </w:tc>
        <w:tc>
          <w:tcPr>
            <w:tcW w:w="4536" w:type="dxa"/>
          </w:tcPr>
          <w:p w14:paraId="64B42031"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4-5 лет</w:t>
            </w:r>
          </w:p>
          <w:p w14:paraId="6D43DF20"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«Красота народного костюма»</w:t>
            </w:r>
          </w:p>
          <w:p w14:paraId="5FD3BAF8"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Сюжетно-ролевые игры в костюмах дагестанских народов;</w:t>
            </w:r>
          </w:p>
          <w:p w14:paraId="58B8AF1C"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беседы по теме праздника, рассказывание (составление описательных рассказов о дагестанских костюмах);</w:t>
            </w:r>
          </w:p>
          <w:p w14:paraId="4022980B"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подвижные игры и танцы на развитие основных видов движений детей </w:t>
            </w:r>
          </w:p>
          <w:p w14:paraId="0A2FB3CB"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 акцентом на красоту движений в народном танце);</w:t>
            </w:r>
          </w:p>
          <w:p w14:paraId="63112565" w14:textId="7539B5EA" w:rsidR="00FE18B4" w:rsidRPr="00F66B9E" w:rsidRDefault="00C87533"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w:t>
            </w:r>
            <w:r w:rsidR="00FE18B4" w:rsidRPr="00F66B9E">
              <w:rPr>
                <w:rFonts w:ascii="Times New Roman" w:hAnsi="Times New Roman" w:cs="Times New Roman"/>
                <w:sz w:val="28"/>
                <w:szCs w:val="28"/>
              </w:rPr>
              <w:t xml:space="preserve">Назови костюм», «Помоги одеться кукле Асият»  (А.В. Гришина  «Добрый мир игры» стр. 84),  «Оденем кукол Патимат, Асият, Наргиз, Аминат» </w:t>
            </w:r>
          </w:p>
          <w:p w14:paraId="2C0417D5" w14:textId="33B92B3F" w:rsidR="00FE18B4" w:rsidRPr="00F66B9E" w:rsidRDefault="00C87533" w:rsidP="00595754">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А.В. Гриш</w:t>
            </w:r>
            <w:r w:rsidR="00595754" w:rsidRPr="00F66B9E">
              <w:rPr>
                <w:rFonts w:ascii="Times New Roman" w:hAnsi="Times New Roman" w:cs="Times New Roman"/>
                <w:sz w:val="28"/>
                <w:szCs w:val="28"/>
              </w:rPr>
              <w:t>ина «Добрый мир игры» стр. 94).</w:t>
            </w:r>
          </w:p>
          <w:p w14:paraId="3413107C"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5-6 лет</w:t>
            </w:r>
          </w:p>
          <w:p w14:paraId="5A6C312C" w14:textId="709B6EC4" w:rsidR="00FE18B4" w:rsidRPr="00F66B9E" w:rsidRDefault="00C87533"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Красота родного края»</w:t>
            </w:r>
          </w:p>
          <w:p w14:paraId="03A753CF"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Беседы по теме праздника и ситуативные разговоры с детьми;</w:t>
            </w:r>
          </w:p>
          <w:p w14:paraId="4546D21D"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по теме: «Красота природы нашей малой родины»;</w:t>
            </w:r>
          </w:p>
          <w:p w14:paraId="48F778ED"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пейзажных картин о Дагестане;</w:t>
            </w:r>
          </w:p>
          <w:p w14:paraId="58E7067F"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досуг по ознакомлению с культурой родного края «В аул к ослику» (А.В.Гришина «Добрый мир игры» стр.52);</w:t>
            </w:r>
          </w:p>
          <w:p w14:paraId="31F10D48"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коллективная и индивидуальная работа «Горный Дагестан», «Красота гор»</w:t>
            </w:r>
          </w:p>
          <w:p w14:paraId="07974027"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6-7 лет</w:t>
            </w:r>
          </w:p>
          <w:p w14:paraId="5084C619" w14:textId="4E12A996"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170B47" w:rsidRPr="00F66B9E">
              <w:rPr>
                <w:rFonts w:ascii="Times New Roman" w:hAnsi="Times New Roman" w:cs="Times New Roman"/>
                <w:sz w:val="28"/>
                <w:szCs w:val="28"/>
              </w:rPr>
              <w:t>Изделия</w:t>
            </w:r>
            <w:r w:rsidRPr="00F66B9E">
              <w:rPr>
                <w:rFonts w:ascii="Times New Roman" w:hAnsi="Times New Roman" w:cs="Times New Roman"/>
                <w:sz w:val="28"/>
                <w:szCs w:val="28"/>
              </w:rPr>
              <w:t xml:space="preserve"> народных умельцев»</w:t>
            </w:r>
          </w:p>
          <w:p w14:paraId="10B09430" w14:textId="7B343E11"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Знакомство детей с традиционным нар</w:t>
            </w:r>
            <w:r w:rsidR="00C87533" w:rsidRPr="00F66B9E">
              <w:rPr>
                <w:rFonts w:ascii="Times New Roman" w:hAnsi="Times New Roman" w:cs="Times New Roman"/>
                <w:sz w:val="28"/>
                <w:szCs w:val="28"/>
              </w:rPr>
              <w:t xml:space="preserve">одным художественным промыслом </w:t>
            </w:r>
            <w:r w:rsidRPr="00F66B9E">
              <w:rPr>
                <w:rFonts w:ascii="Times New Roman" w:hAnsi="Times New Roman" w:cs="Times New Roman"/>
                <w:sz w:val="28"/>
                <w:szCs w:val="28"/>
              </w:rPr>
              <w:t>Дагестана - ручным ковроткачеством;</w:t>
            </w:r>
          </w:p>
          <w:p w14:paraId="6131A684"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рассматривание геометрических   орнаментов паласов-сумахов и растительных орнаментов войлочных ковров; </w:t>
            </w:r>
          </w:p>
          <w:p w14:paraId="48CDEED1"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слушание музыки, пение: «Маленькая ковровщица» (М. Гусейнов), «Ковровщица» (К. Магомедов), </w:t>
            </w:r>
          </w:p>
          <w:p w14:paraId="1F4FB21A" w14:textId="4C45DC94" w:rsidR="00FE18B4" w:rsidRPr="00F66B9E" w:rsidRDefault="00C87533"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«Узоры», «</w:t>
            </w:r>
            <w:r w:rsidR="00FE18B4" w:rsidRPr="00F66B9E">
              <w:rPr>
                <w:rFonts w:ascii="Times New Roman" w:hAnsi="Times New Roman" w:cs="Times New Roman"/>
                <w:sz w:val="28"/>
                <w:szCs w:val="28"/>
              </w:rPr>
              <w:t xml:space="preserve">Песня ковровщицы» </w:t>
            </w:r>
          </w:p>
          <w:p w14:paraId="4F7051AE"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 Керимов, К. Шамасов, Р.Фаталиев);</w:t>
            </w:r>
          </w:p>
          <w:p w14:paraId="22FA6FEE"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аппликация и декоративное рисование «Украсим узорами ковер», «Украшение дома»;            </w:t>
            </w:r>
          </w:p>
          <w:p w14:paraId="7CA4D0A1"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беседы по теме праздника: </w:t>
            </w:r>
          </w:p>
          <w:p w14:paraId="59E4A227"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«Ковровщица ткет ковер» </w:t>
            </w:r>
          </w:p>
          <w:p w14:paraId="332DA123" w14:textId="2E413FAB"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C87533" w:rsidRPr="00F66B9E">
              <w:rPr>
                <w:rFonts w:ascii="Times New Roman" w:hAnsi="Times New Roman" w:cs="Times New Roman"/>
                <w:sz w:val="28"/>
                <w:szCs w:val="28"/>
              </w:rPr>
              <w:t>А.В.Гришина «</w:t>
            </w:r>
            <w:r w:rsidRPr="00F66B9E">
              <w:rPr>
                <w:rFonts w:ascii="Times New Roman" w:hAnsi="Times New Roman" w:cs="Times New Roman"/>
                <w:sz w:val="28"/>
                <w:szCs w:val="28"/>
              </w:rPr>
              <w:t>Добрый мир игры» стр.89),</w:t>
            </w:r>
          </w:p>
          <w:p w14:paraId="788B95ED" w14:textId="58B4B163"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«Труд кубачинских златокузнецов» (А.В. </w:t>
            </w:r>
            <w:r w:rsidR="00C87533" w:rsidRPr="00F66B9E">
              <w:rPr>
                <w:rFonts w:ascii="Times New Roman" w:hAnsi="Times New Roman" w:cs="Times New Roman"/>
                <w:sz w:val="28"/>
                <w:szCs w:val="28"/>
              </w:rPr>
              <w:t>Гришина «</w:t>
            </w:r>
            <w:r w:rsidRPr="00F66B9E">
              <w:rPr>
                <w:rFonts w:ascii="Times New Roman" w:hAnsi="Times New Roman" w:cs="Times New Roman"/>
                <w:sz w:val="28"/>
                <w:szCs w:val="28"/>
              </w:rPr>
              <w:t xml:space="preserve">Добрый мир игры» стр.87),   </w:t>
            </w:r>
          </w:p>
          <w:p w14:paraId="1E03999D" w14:textId="0AE6E681"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00C87533" w:rsidRPr="00F66B9E">
              <w:rPr>
                <w:rFonts w:ascii="Times New Roman" w:hAnsi="Times New Roman" w:cs="Times New Roman"/>
                <w:sz w:val="28"/>
                <w:szCs w:val="28"/>
              </w:rPr>
              <w:t>Унцукульский мастер</w:t>
            </w:r>
            <w:r w:rsidRPr="00F66B9E">
              <w:rPr>
                <w:rFonts w:ascii="Times New Roman" w:hAnsi="Times New Roman" w:cs="Times New Roman"/>
                <w:sz w:val="28"/>
                <w:szCs w:val="28"/>
              </w:rPr>
              <w:t xml:space="preserve"> за </w:t>
            </w:r>
            <w:r w:rsidR="00C87533" w:rsidRPr="00F66B9E">
              <w:rPr>
                <w:rFonts w:ascii="Times New Roman" w:hAnsi="Times New Roman" w:cs="Times New Roman"/>
                <w:sz w:val="28"/>
                <w:szCs w:val="28"/>
              </w:rPr>
              <w:t>работой» (</w:t>
            </w:r>
            <w:r w:rsidRPr="00F66B9E">
              <w:rPr>
                <w:rFonts w:ascii="Times New Roman" w:hAnsi="Times New Roman" w:cs="Times New Roman"/>
                <w:sz w:val="28"/>
                <w:szCs w:val="28"/>
              </w:rPr>
              <w:t xml:space="preserve">А.В. Гришина «Добрый мир </w:t>
            </w:r>
            <w:r w:rsidR="00C87533" w:rsidRPr="00F66B9E">
              <w:rPr>
                <w:rFonts w:ascii="Times New Roman" w:hAnsi="Times New Roman" w:cs="Times New Roman"/>
                <w:sz w:val="28"/>
                <w:szCs w:val="28"/>
              </w:rPr>
              <w:t>игры» стр.</w:t>
            </w:r>
            <w:r w:rsidRPr="00F66B9E">
              <w:rPr>
                <w:rFonts w:ascii="Times New Roman" w:hAnsi="Times New Roman" w:cs="Times New Roman"/>
                <w:sz w:val="28"/>
                <w:szCs w:val="28"/>
              </w:rPr>
              <w:t>88),</w:t>
            </w:r>
          </w:p>
          <w:p w14:paraId="0B28E0E6"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«Мастерица-балхарка лепит кувшин»;</w:t>
            </w:r>
          </w:p>
          <w:p w14:paraId="3A488842"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произведений народного, декоративно-прикладного искусства и рассказывание (составление описательных рассказов);</w:t>
            </w:r>
          </w:p>
          <w:p w14:paraId="0BA0285E"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балхарской керамикой   (А.В. Гришина « Добрый мир игры» стр. 90);</w:t>
            </w:r>
          </w:p>
          <w:p w14:paraId="1A395034"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«Забавные игрушки  Балхара» посещение выставки (А.В. Гришина «Добрый мир игры» стр.71);</w:t>
            </w:r>
          </w:p>
          <w:p w14:paraId="23C69B42"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дидактическая игра  «Угадай элемент узора», «Народные промыслы» </w:t>
            </w:r>
          </w:p>
          <w:p w14:paraId="153EE794"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(А.В. Гришина  «Добрый мир игры» </w:t>
            </w:r>
          </w:p>
          <w:p w14:paraId="2946DFE0"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стр.80),  « Из чего и для чего»</w:t>
            </w:r>
          </w:p>
          <w:p w14:paraId="1F075650"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(А.В. Гришина  «Добрый мир игры» </w:t>
            </w:r>
          </w:p>
          <w:p w14:paraId="77870EE7" w14:textId="77777777"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стр.83);</w:t>
            </w:r>
          </w:p>
          <w:p w14:paraId="0EAA6A25" w14:textId="5ADF1749" w:rsidR="00FE18B4" w:rsidRPr="00F66B9E" w:rsidRDefault="00FE18B4" w:rsidP="00595754">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мастерская (декорирование предметов быта, изготовление атри</w:t>
            </w:r>
            <w:r w:rsidR="00595754" w:rsidRPr="00F66B9E">
              <w:rPr>
                <w:rFonts w:ascii="Times New Roman" w:hAnsi="Times New Roman" w:cs="Times New Roman"/>
                <w:sz w:val="28"/>
                <w:szCs w:val="28"/>
              </w:rPr>
              <w:t>бутов для сюжетно-ролевых игр).</w:t>
            </w:r>
          </w:p>
        </w:tc>
        <w:tc>
          <w:tcPr>
            <w:tcW w:w="2268" w:type="dxa"/>
          </w:tcPr>
          <w:p w14:paraId="3AB6CBA2" w14:textId="77777777"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Л.Ф. Гусарова «Проектная деятельность в детском саду»</w:t>
            </w:r>
          </w:p>
          <w:p w14:paraId="11AED68D" w14:textId="77777777"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(стр.106).</w:t>
            </w:r>
          </w:p>
          <w:p w14:paraId="7B69AABF" w14:textId="77777777"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З.И.Идрисова</w:t>
            </w:r>
          </w:p>
          <w:p w14:paraId="1FC86530" w14:textId="77777777"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«Подвижные игры народов Дагестана»,</w:t>
            </w:r>
          </w:p>
          <w:p w14:paraId="65DEA965" w14:textId="77777777"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М. Бутаев  «Слово о Дагестане»;</w:t>
            </w:r>
          </w:p>
          <w:p w14:paraId="2A15620E" w14:textId="77777777" w:rsidR="00FE18B4" w:rsidRPr="00F66B9E" w:rsidRDefault="00FE18B4" w:rsidP="00F15989">
            <w:pPr>
              <w:ind w:left="176"/>
              <w:jc w:val="both"/>
              <w:rPr>
                <w:rFonts w:ascii="Times New Roman" w:hAnsi="Times New Roman" w:cs="Times New Roman"/>
                <w:sz w:val="28"/>
                <w:szCs w:val="28"/>
              </w:rPr>
            </w:pPr>
          </w:p>
          <w:p w14:paraId="115F8F2D" w14:textId="77777777"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А.М.Османов «Мой край Дагестан»;</w:t>
            </w:r>
          </w:p>
          <w:p w14:paraId="1A046DE4" w14:textId="77777777"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А.В. Гришина «Добрый мир игры».</w:t>
            </w:r>
          </w:p>
          <w:p w14:paraId="36F894AD" w14:textId="77777777" w:rsidR="00FE18B4" w:rsidRPr="00F66B9E" w:rsidRDefault="00FE18B4" w:rsidP="00656A7A">
            <w:pPr>
              <w:ind w:left="-567"/>
              <w:jc w:val="both"/>
              <w:rPr>
                <w:rFonts w:ascii="Times New Roman" w:hAnsi="Times New Roman" w:cs="Times New Roman"/>
                <w:sz w:val="28"/>
                <w:szCs w:val="28"/>
              </w:rPr>
            </w:pPr>
          </w:p>
        </w:tc>
      </w:tr>
      <w:tr w:rsidR="00FE18B4" w:rsidRPr="00F66B9E" w14:paraId="10614FB0" w14:textId="77777777" w:rsidTr="005E1931">
        <w:tc>
          <w:tcPr>
            <w:tcW w:w="14884" w:type="dxa"/>
            <w:gridSpan w:val="5"/>
          </w:tcPr>
          <w:p w14:paraId="5402F441" w14:textId="77777777" w:rsidR="00FE18B4" w:rsidRPr="00F66B9E" w:rsidRDefault="00FE18B4" w:rsidP="00656A7A">
            <w:pPr>
              <w:ind w:left="-567"/>
              <w:jc w:val="center"/>
              <w:rPr>
                <w:rFonts w:ascii="Times New Roman" w:hAnsi="Times New Roman" w:cs="Times New Roman"/>
                <w:b/>
                <w:sz w:val="28"/>
                <w:szCs w:val="28"/>
              </w:rPr>
            </w:pPr>
            <w:r w:rsidRPr="00F66B9E">
              <w:rPr>
                <w:rFonts w:ascii="Times New Roman" w:hAnsi="Times New Roman" w:cs="Times New Roman"/>
                <w:b/>
                <w:sz w:val="28"/>
                <w:szCs w:val="28"/>
              </w:rPr>
              <w:t>Международный день музыки</w:t>
            </w:r>
          </w:p>
        </w:tc>
      </w:tr>
      <w:tr w:rsidR="00FE18B4" w:rsidRPr="00F66B9E" w14:paraId="641F7ADB" w14:textId="77777777" w:rsidTr="005E1931">
        <w:tc>
          <w:tcPr>
            <w:tcW w:w="4111" w:type="dxa"/>
          </w:tcPr>
          <w:p w14:paraId="003ABFE6"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«Музыкальный  Дагестан»</w:t>
            </w:r>
          </w:p>
          <w:p w14:paraId="68E08D6E"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Дагестанский фольклор на протяжении веков играл значительную роль в жизни горского народа, помогая в воспитании нового поколения.</w:t>
            </w:r>
          </w:p>
          <w:p w14:paraId="099E9B9E"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Чем раньше человек прикасается к фольклору, тем  он прочнее усваивает самобытные национальные и общечеловеческие ценности.</w:t>
            </w:r>
          </w:p>
          <w:p w14:paraId="24C4B86B"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По решению ЮНЕСКО  1.10.1975года учрежден Международный день музыки. Музыка – это язык души. Ни один вид искусства не передает так тонко и точно человеческие эмоции характеры и настроения.</w:t>
            </w:r>
          </w:p>
        </w:tc>
        <w:tc>
          <w:tcPr>
            <w:tcW w:w="1559" w:type="dxa"/>
          </w:tcPr>
          <w:p w14:paraId="18345E3D" w14:textId="77777777" w:rsidR="00C87533"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1-я неделя</w:t>
            </w:r>
          </w:p>
          <w:p w14:paraId="29E3A74E" w14:textId="2C0FF8D8"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октября</w:t>
            </w:r>
          </w:p>
        </w:tc>
        <w:tc>
          <w:tcPr>
            <w:tcW w:w="2410" w:type="dxa"/>
          </w:tcPr>
          <w:p w14:paraId="1D962B49"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-Экскурсия в «Школу искусств»;</w:t>
            </w:r>
          </w:p>
          <w:p w14:paraId="25076218"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музыкальная викторина</w:t>
            </w:r>
          </w:p>
          <w:p w14:paraId="274AECA4"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конкурс «Золотой голос»;</w:t>
            </w:r>
          </w:p>
          <w:p w14:paraId="006512B8"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работа с родителями: проведение консультаций на тему «Роль фольклора в воспитании детей».</w:t>
            </w:r>
          </w:p>
        </w:tc>
        <w:tc>
          <w:tcPr>
            <w:tcW w:w="4536" w:type="dxa"/>
          </w:tcPr>
          <w:p w14:paraId="408BC6BB"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малых форм фольклора дагестанских -колыбельных, песен, потешек,  пестушек, прибауток, закличек;</w:t>
            </w:r>
          </w:p>
          <w:p w14:paraId="4D53BC04"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-беседы о дагестанских композиторах</w:t>
            </w:r>
          </w:p>
          <w:p w14:paraId="2060C3A4"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(М. Кажлаев, Н. Дагиров, С. Агабабов, Ш. Шамкалов,  С. Керимов, </w:t>
            </w:r>
          </w:p>
          <w:p w14:paraId="3B3E2A6B"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М. Касумов),  различных музыкальных жанрах и направлениях;</w:t>
            </w:r>
          </w:p>
          <w:p w14:paraId="5AEE1B6B"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знакомство с музыкальными инструментами Дагестана (сходство и различие инструментов: струнных, ударных, духовых);</w:t>
            </w:r>
          </w:p>
          <w:p w14:paraId="7B9EBBD2"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разучивание разных ритмов в дагестанских танцах;</w:t>
            </w:r>
          </w:p>
          <w:p w14:paraId="13987355"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музыкально-дидактические игры: «Узнай музыку», «Узнай инструмент»;</w:t>
            </w:r>
          </w:p>
          <w:p w14:paraId="5A8D4A16"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с музыкальным сопровождением: «Орел и петух» (дарг. нар. музыка в обработке Р.Фаталиева),</w:t>
            </w:r>
          </w:p>
          <w:p w14:paraId="79600F65"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«Уголёчек-уголёк»  (дарг. народ. музыка  в обработке Р.Фаталиева), «Маленький чабан» </w:t>
            </w:r>
          </w:p>
          <w:p w14:paraId="753B9AFC"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(дарг. нар. музыка в обработке Р.Фаталиева);</w:t>
            </w:r>
          </w:p>
          <w:p w14:paraId="0AB5BB26"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проведение Фольклорного праздника «Дагестан мой былинный» </w:t>
            </w:r>
          </w:p>
          <w:p w14:paraId="78D94F2F"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w:t>
            </w:r>
          </w:p>
          <w:p w14:paraId="2AB4C0FE" w14:textId="3E4B3988" w:rsidR="00FE18B4" w:rsidRPr="00F66B9E" w:rsidRDefault="00595754" w:rsidP="00595754">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стр.23).</w:t>
            </w:r>
          </w:p>
        </w:tc>
        <w:tc>
          <w:tcPr>
            <w:tcW w:w="2268" w:type="dxa"/>
          </w:tcPr>
          <w:p w14:paraId="735C92F5"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Р.Х.Гасанова «Дагестанс</w:t>
            </w:r>
          </w:p>
          <w:p w14:paraId="417EB42B"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кий фольклор детям»;</w:t>
            </w:r>
          </w:p>
          <w:p w14:paraId="34D2B681"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w:t>
            </w:r>
          </w:p>
          <w:p w14:paraId="12B04763"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Ф.З.Абакаро</w:t>
            </w:r>
          </w:p>
          <w:p w14:paraId="0FAF503F"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ва «Дагестан</w:t>
            </w:r>
          </w:p>
          <w:p w14:paraId="53A64BF7"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о трудовом воспитании детей»;</w:t>
            </w:r>
          </w:p>
          <w:p w14:paraId="2DBD1CB9"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Хрестоматия Р.Х.Гасанова, Ш.А.Мир</w:t>
            </w:r>
          </w:p>
          <w:p w14:paraId="4B039E74"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зоева</w:t>
            </w:r>
          </w:p>
          <w:p w14:paraId="64E29949" w14:textId="77777777"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«Фольклор и литература народов Дагестана».</w:t>
            </w:r>
          </w:p>
        </w:tc>
      </w:tr>
      <w:tr w:rsidR="00FE18B4" w:rsidRPr="00F66B9E" w14:paraId="247325FC" w14:textId="77777777" w:rsidTr="005E1931">
        <w:tc>
          <w:tcPr>
            <w:tcW w:w="14884" w:type="dxa"/>
            <w:gridSpan w:val="5"/>
          </w:tcPr>
          <w:p w14:paraId="26B90EA2" w14:textId="77777777" w:rsidR="00FE18B4" w:rsidRPr="00F66B9E" w:rsidRDefault="00FE18B4" w:rsidP="00656A7A">
            <w:pPr>
              <w:ind w:left="-567"/>
              <w:jc w:val="center"/>
              <w:rPr>
                <w:rFonts w:ascii="Times New Roman" w:hAnsi="Times New Roman" w:cs="Times New Roman"/>
                <w:b/>
                <w:sz w:val="28"/>
                <w:szCs w:val="28"/>
              </w:rPr>
            </w:pPr>
            <w:r w:rsidRPr="00F66B9E">
              <w:rPr>
                <w:rFonts w:ascii="Times New Roman" w:hAnsi="Times New Roman" w:cs="Times New Roman"/>
                <w:b/>
                <w:sz w:val="28"/>
                <w:szCs w:val="28"/>
              </w:rPr>
              <w:t>Всемирный день животных</w:t>
            </w:r>
          </w:p>
        </w:tc>
      </w:tr>
      <w:tr w:rsidR="00FE18B4" w:rsidRPr="00F66B9E" w14:paraId="71F4CB1C" w14:textId="77777777" w:rsidTr="005E1931">
        <w:tc>
          <w:tcPr>
            <w:tcW w:w="4111" w:type="dxa"/>
          </w:tcPr>
          <w:p w14:paraId="7084F2C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Удивительно богат и разнообразен животный мир Дагестана. </w:t>
            </w:r>
          </w:p>
          <w:p w14:paraId="3763ED3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 территории республики обитают редкие и ценные виды диких животных и птиц.  С целью восстановления и воспроизводства естественной фауны созданы Сулу-Чубутлинский, Чонтаульский, Хамаматюртовский,</w:t>
            </w:r>
          </w:p>
          <w:p w14:paraId="0F90B7F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Присулакский, Самурский, Путонский и др. заказники, где охота на диких зверей и лов рыбы запрещены.</w:t>
            </w:r>
          </w:p>
          <w:p w14:paraId="3DEF50A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Современная хозяйственная деятельность человека на Земле привела к тому, что ежедневно исчезает в среднем один вид или подвид животного. Чтобы привлекать внимание людей всего мира к проблемам животных и организовывать разнообразные мероприятия по их защите, был учрежден праздник – Всемирный день животных.  В России он отмечается с 2000 года.</w:t>
            </w:r>
          </w:p>
        </w:tc>
        <w:tc>
          <w:tcPr>
            <w:tcW w:w="1559" w:type="dxa"/>
          </w:tcPr>
          <w:p w14:paraId="7BCA3029" w14:textId="77777777" w:rsidR="00C87533"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2-я неделя </w:t>
            </w:r>
          </w:p>
          <w:p w14:paraId="20F61E84" w14:textId="16A68FDB"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октября</w:t>
            </w:r>
          </w:p>
        </w:tc>
        <w:tc>
          <w:tcPr>
            <w:tcW w:w="2410" w:type="dxa"/>
          </w:tcPr>
          <w:p w14:paraId="1CFD6D7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Выставка  детских рисунков «Животные Дагестана»; </w:t>
            </w:r>
          </w:p>
          <w:p w14:paraId="415E55D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совместной работы: макеты заказников Дагестана;</w:t>
            </w:r>
          </w:p>
          <w:p w14:paraId="5B0EDAA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викторина «В мире животных Дагестана»;</w:t>
            </w:r>
          </w:p>
          <w:p w14:paraId="63E6836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совместной работы взрослых и детей:  зоопарк «Животные Красной книги Дагестана».</w:t>
            </w:r>
          </w:p>
        </w:tc>
        <w:tc>
          <w:tcPr>
            <w:tcW w:w="4536" w:type="dxa"/>
          </w:tcPr>
          <w:p w14:paraId="1D4B8DE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3-5 лет</w:t>
            </w:r>
          </w:p>
          <w:p w14:paraId="769003C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по теме, чтение сказок народов Дагестана о животных;</w:t>
            </w:r>
          </w:p>
          <w:p w14:paraId="0DEDC4D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произведениями народного поэтического творчества: «Гусь», «Цып-цып-цып»,  прибаутки «Кисонька», «Голубок»,</w:t>
            </w:r>
          </w:p>
          <w:p w14:paraId="75A5DE3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стихи А.Раджабова: «Два цыпленка», «Курочкина песенка»;</w:t>
            </w:r>
          </w:p>
          <w:p w14:paraId="774A1FC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и проведение подвижных игр народов Дагестана «Орел и петух», «Ворон – воронок», «Хитрая лиса» и т.д.;</w:t>
            </w:r>
          </w:p>
          <w:p w14:paraId="71B2A3D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«Угадай чей след», « Кто у кого», «Дикие домашние животные»;</w:t>
            </w:r>
          </w:p>
          <w:p w14:paraId="6D45052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народов Дагестана «Слепой медведь» (А.В. Гришина «Добрый мир игры» стр. 102);</w:t>
            </w:r>
          </w:p>
          <w:p w14:paraId="10ABEF1F" w14:textId="0732AE09" w:rsidR="0070556D"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малоподвижная игра «Байнуз-байнуз» (зоологическая), « Циб-циб-цибрехан», « Киска-киска» (Хрестоматия «Фольклор и литерату</w:t>
            </w:r>
            <w:r w:rsidR="00595754" w:rsidRPr="00F66B9E">
              <w:rPr>
                <w:rFonts w:ascii="Times New Roman" w:hAnsi="Times New Roman" w:cs="Times New Roman"/>
                <w:sz w:val="28"/>
                <w:szCs w:val="28"/>
              </w:rPr>
              <w:t>ра народов Дагестана» стр.207).</w:t>
            </w:r>
            <w:r w:rsidR="009A067C" w:rsidRPr="00F66B9E">
              <w:rPr>
                <w:rFonts w:ascii="Times New Roman" w:hAnsi="Times New Roman" w:cs="Times New Roman"/>
                <w:sz w:val="28"/>
                <w:szCs w:val="28"/>
              </w:rPr>
              <w:t xml:space="preserve">    </w:t>
            </w:r>
          </w:p>
          <w:p w14:paraId="1411FF7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1181434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Создание коллекций «Животные нашего края»;</w:t>
            </w:r>
          </w:p>
          <w:p w14:paraId="26FEE19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научно-познавательной и научно-художественной литературы по теме;</w:t>
            </w:r>
          </w:p>
          <w:p w14:paraId="1B21662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дагестанских народных считалок «жеребьёвок»;</w:t>
            </w:r>
          </w:p>
          <w:p w14:paraId="6B58A92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(изобразительная деятельность по теме);</w:t>
            </w:r>
          </w:p>
          <w:p w14:paraId="435E25D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  конструирование или создание макета заповедника Дагестана;</w:t>
            </w:r>
          </w:p>
          <w:p w14:paraId="0DDE9FD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 ознакомление с заказниками Дагестана;</w:t>
            </w:r>
          </w:p>
          <w:p w14:paraId="32EFB0AE" w14:textId="63F9A61B"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 «Каспийское</w:t>
            </w:r>
            <w:r w:rsidR="00595754" w:rsidRPr="00F66B9E">
              <w:rPr>
                <w:rFonts w:ascii="Times New Roman" w:hAnsi="Times New Roman" w:cs="Times New Roman"/>
                <w:sz w:val="28"/>
                <w:szCs w:val="28"/>
              </w:rPr>
              <w:t xml:space="preserve"> море – глобальная экосистема».</w:t>
            </w:r>
          </w:p>
        </w:tc>
        <w:tc>
          <w:tcPr>
            <w:tcW w:w="2268" w:type="dxa"/>
          </w:tcPr>
          <w:p w14:paraId="3059C89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А.В.Гришина «Добрый мир игры»;</w:t>
            </w:r>
          </w:p>
          <w:p w14:paraId="7F7150B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З.И.Идрисова</w:t>
            </w:r>
          </w:p>
          <w:p w14:paraId="3931C8E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игры народов Дагестана»,</w:t>
            </w:r>
          </w:p>
          <w:p w14:paraId="45F62D8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Ф.З.Абака</w:t>
            </w:r>
          </w:p>
          <w:p w14:paraId="103C559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рова «Дагестан</w:t>
            </w:r>
          </w:p>
          <w:p w14:paraId="75ABCC9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ский фольклор  о трудовом воспитании детей»; </w:t>
            </w:r>
          </w:p>
          <w:p w14:paraId="5AD4445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А.Х.Гасанова,   Ш.А.Мирзоев «Фольклор и литература народов Дагестана»;</w:t>
            </w:r>
          </w:p>
          <w:p w14:paraId="1C4EEA7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А.М.Османов «Мой край Дагестан»;</w:t>
            </w:r>
          </w:p>
          <w:p w14:paraId="1A85B2C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Г.М. Абдурах</w:t>
            </w:r>
          </w:p>
          <w:p w14:paraId="1628EE3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манов</w:t>
            </w:r>
          </w:p>
          <w:p w14:paraId="3B48617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«Красная книга Дагестана»;</w:t>
            </w:r>
          </w:p>
          <w:p w14:paraId="62D0F59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Р.Х.Гасанова «Дагестан</w:t>
            </w:r>
          </w:p>
          <w:p w14:paraId="056B75E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детям» (стр25)</w:t>
            </w:r>
          </w:p>
          <w:p w14:paraId="06961D85" w14:textId="77777777" w:rsidR="00FE18B4" w:rsidRPr="00F66B9E" w:rsidRDefault="00FE18B4" w:rsidP="00F15989">
            <w:pPr>
              <w:ind w:left="142" w:hanging="142"/>
              <w:jc w:val="both"/>
              <w:rPr>
                <w:rFonts w:ascii="Times New Roman" w:hAnsi="Times New Roman" w:cs="Times New Roman"/>
                <w:sz w:val="28"/>
                <w:szCs w:val="28"/>
              </w:rPr>
            </w:pPr>
          </w:p>
          <w:p w14:paraId="47F7368E" w14:textId="77777777" w:rsidR="00FE18B4" w:rsidRPr="00F66B9E" w:rsidRDefault="00FE18B4" w:rsidP="00F15989">
            <w:pPr>
              <w:ind w:left="142" w:hanging="142"/>
              <w:jc w:val="both"/>
              <w:rPr>
                <w:rFonts w:ascii="Times New Roman" w:hAnsi="Times New Roman" w:cs="Times New Roman"/>
                <w:sz w:val="28"/>
                <w:szCs w:val="28"/>
              </w:rPr>
            </w:pPr>
          </w:p>
        </w:tc>
      </w:tr>
      <w:tr w:rsidR="00FE18B4" w:rsidRPr="00F66B9E" w14:paraId="268DD98D" w14:textId="77777777" w:rsidTr="005E1931">
        <w:tc>
          <w:tcPr>
            <w:tcW w:w="14884" w:type="dxa"/>
            <w:gridSpan w:val="5"/>
          </w:tcPr>
          <w:p w14:paraId="5720F618"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Международный день анимации (мультфильмов)</w:t>
            </w:r>
          </w:p>
        </w:tc>
      </w:tr>
      <w:tr w:rsidR="00FE18B4" w:rsidRPr="00F66B9E" w14:paraId="76CC39A9" w14:textId="77777777" w:rsidTr="005E1931">
        <w:tc>
          <w:tcPr>
            <w:tcW w:w="4111" w:type="dxa"/>
          </w:tcPr>
          <w:p w14:paraId="006F76BD" w14:textId="77777777" w:rsidR="00170B47"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анимации </w:t>
            </w:r>
          </w:p>
          <w:p w14:paraId="2ADFC01B" w14:textId="0DCE549C" w:rsidR="00FE18B4" w:rsidRPr="00F66B9E" w:rsidRDefault="00170B47"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мультфильмов)</w:t>
            </w:r>
          </w:p>
          <w:p w14:paraId="45984827" w14:textId="77777777" w:rsidR="00170B47"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конце 19 века французский изобретатель Эмиль Рейно создал «оптический театр».    </w:t>
            </w:r>
          </w:p>
          <w:p w14:paraId="64D98307" w14:textId="7E14D655"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Рукотворные  движущиеся картинки  Рейно стали предтечей мультипликацион</w:t>
            </w:r>
          </w:p>
          <w:p w14:paraId="07849EBB" w14:textId="16AAE7D9"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ных фильмов, а дата первого публичного показа 28.10.1892</w:t>
            </w:r>
            <w:r w:rsidR="009A067C" w:rsidRPr="00F66B9E">
              <w:rPr>
                <w:rFonts w:ascii="Times New Roman" w:hAnsi="Times New Roman" w:cs="Times New Roman"/>
                <w:sz w:val="28"/>
                <w:szCs w:val="28"/>
              </w:rPr>
              <w:t xml:space="preserve"> </w:t>
            </w:r>
            <w:r w:rsidRPr="00F66B9E">
              <w:rPr>
                <w:rFonts w:ascii="Times New Roman" w:hAnsi="Times New Roman" w:cs="Times New Roman"/>
                <w:sz w:val="28"/>
                <w:szCs w:val="28"/>
              </w:rPr>
              <w:t>года -датой Международного дня анимации.</w:t>
            </w:r>
          </w:p>
          <w:p w14:paraId="05CA10B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Современная анимация-это особый вид искусства, в котором оживают герои наших любимых сказок и фантастических книг.</w:t>
            </w:r>
          </w:p>
        </w:tc>
        <w:tc>
          <w:tcPr>
            <w:tcW w:w="1559" w:type="dxa"/>
          </w:tcPr>
          <w:p w14:paraId="0EE97AE3" w14:textId="77777777" w:rsidR="00C87533"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4-я неделя </w:t>
            </w:r>
          </w:p>
          <w:p w14:paraId="33F06A2A" w14:textId="2E1BFE0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октября</w:t>
            </w:r>
          </w:p>
        </w:tc>
        <w:tc>
          <w:tcPr>
            <w:tcW w:w="2410" w:type="dxa"/>
          </w:tcPr>
          <w:p w14:paraId="2925A8B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мультипликационного фильма;</w:t>
            </w:r>
          </w:p>
          <w:p w14:paraId="24C778E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работ «Любимые герои дагестанских мультфильмов» (лепка, аппликация, рисование, художественный труд).</w:t>
            </w:r>
          </w:p>
        </w:tc>
        <w:tc>
          <w:tcPr>
            <w:tcW w:w="4536" w:type="dxa"/>
          </w:tcPr>
          <w:p w14:paraId="13764E1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3C9EEB8D" w14:textId="5F42837B" w:rsidR="00FE18B4" w:rsidRPr="00F66B9E" w:rsidRDefault="00C87533"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Сюжетно-ролевые игры (</w:t>
            </w:r>
            <w:r w:rsidR="00FE18B4" w:rsidRPr="00F66B9E">
              <w:rPr>
                <w:rFonts w:ascii="Times New Roman" w:hAnsi="Times New Roman" w:cs="Times New Roman"/>
                <w:sz w:val="28"/>
                <w:szCs w:val="28"/>
              </w:rPr>
              <w:t>по мотивам дагестанских мультфильмов);</w:t>
            </w:r>
          </w:p>
          <w:p w14:paraId="37BF4B3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мультфильмов, содержащих проблемные ситуации и беседа- рассуждение «День рожденья»;</w:t>
            </w:r>
          </w:p>
          <w:p w14:paraId="40B5C31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чтение и беседа о нравственных качествах героев и ситуативные разговоры «Шейдулла», «Положительный и отрицательный персонаж». «Пчела и муха», «Лев и крестьянин» (открывают детям отрицательные моральные качества в характере человека: ложь, лень, трусость, неуважение к старшим); </w:t>
            </w:r>
          </w:p>
          <w:p w14:paraId="180A2D1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дагестанской музыки из мультфильмов, исполнение песни;</w:t>
            </w:r>
          </w:p>
          <w:p w14:paraId="597075C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танцев под дагестанскую музыку из мультфильмов;</w:t>
            </w:r>
          </w:p>
          <w:p w14:paraId="4A62B2B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дидактические игры:</w:t>
            </w:r>
          </w:p>
          <w:p w14:paraId="476E565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 «Волшебный сундучок»;</w:t>
            </w:r>
          </w:p>
          <w:p w14:paraId="6EF3353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 «Отгадай загадку»;</w:t>
            </w:r>
          </w:p>
          <w:p w14:paraId="034DC1F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«Собери сказку в картинках»;</w:t>
            </w:r>
          </w:p>
          <w:p w14:paraId="59162CA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проектная деятельность (составление сценария нового мультфильма с известными героями или своего  мультфильма  или придумать продолжение известной сказки; создание мультфильма из детских рисунков;   конструирование или создание макета по мотивам дагестанского мультфильма; </w:t>
            </w:r>
          </w:p>
          <w:p w14:paraId="50F27EF7" w14:textId="2EC7FAB9"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лепка, рисование, аппликац</w:t>
            </w:r>
            <w:r w:rsidR="00595754" w:rsidRPr="00F66B9E">
              <w:rPr>
                <w:rFonts w:ascii="Times New Roman" w:hAnsi="Times New Roman" w:cs="Times New Roman"/>
                <w:sz w:val="28"/>
                <w:szCs w:val="28"/>
              </w:rPr>
              <w:t>ия по теме «Любимый  персонаж».</w:t>
            </w:r>
          </w:p>
        </w:tc>
        <w:tc>
          <w:tcPr>
            <w:tcW w:w="2268" w:type="dxa"/>
          </w:tcPr>
          <w:p w14:paraId="01FDBB8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З.З. Агаги</w:t>
            </w:r>
          </w:p>
          <w:p w14:paraId="7E10C05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шиева «Музыкаль</w:t>
            </w:r>
          </w:p>
          <w:p w14:paraId="63AF218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ная культура Дагестана» (стр.47);</w:t>
            </w:r>
          </w:p>
          <w:p w14:paraId="50A5D55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«Дагес</w:t>
            </w:r>
          </w:p>
          <w:p w14:paraId="04F6454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танский фольклор детям» (стр.32,48)</w:t>
            </w:r>
          </w:p>
        </w:tc>
      </w:tr>
      <w:tr w:rsidR="00FE18B4" w:rsidRPr="00F66B9E" w14:paraId="3AB3140F" w14:textId="77777777" w:rsidTr="005E1931">
        <w:tc>
          <w:tcPr>
            <w:tcW w:w="14884" w:type="dxa"/>
            <w:gridSpan w:val="5"/>
          </w:tcPr>
          <w:p w14:paraId="13CD012F"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День народного единства</w:t>
            </w:r>
          </w:p>
        </w:tc>
      </w:tr>
      <w:tr w:rsidR="00FE18B4" w:rsidRPr="00F66B9E" w14:paraId="4C9AF979" w14:textId="77777777" w:rsidTr="005E1931">
        <w:tc>
          <w:tcPr>
            <w:tcW w:w="4111" w:type="dxa"/>
          </w:tcPr>
          <w:p w14:paraId="03154ED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«Дружная семья народов Дагестана»</w:t>
            </w:r>
          </w:p>
          <w:p w14:paraId="637DEA8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Дагестан отличается очень пёстрым национальным составом. Каждый аул говорит на особом наречии.</w:t>
            </w:r>
          </w:p>
          <w:p w14:paraId="709A991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Дагестане происходит прогрессивный процесс межнационального сближения и сплочения народов.  Важную роль при этом играет русский язык, который стал в республике основным языком межнационального общения, следовательно, стал языком дружбы народов Дагестана.       Все народности Дагестана имеют свою богатую самобытную материальную и духовную культуру.  Однако  при ознакомлении с культурой различных народов Дагестана легко заметить черты единства и родственности. Эта общность культуры является результатом  тесных многовековых связей между всеми народностями.</w:t>
            </w:r>
          </w:p>
        </w:tc>
        <w:tc>
          <w:tcPr>
            <w:tcW w:w="1559" w:type="dxa"/>
          </w:tcPr>
          <w:p w14:paraId="75EF7DE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1-я неделя ноября           (15 сентября) </w:t>
            </w:r>
          </w:p>
          <w:p w14:paraId="235B0F4B" w14:textId="77777777" w:rsidR="00C87533"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День единства народов Дагестана  </w:t>
            </w:r>
          </w:p>
          <w:p w14:paraId="7FBE5857" w14:textId="776674A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(3-я неделя сентября)</w:t>
            </w:r>
          </w:p>
        </w:tc>
        <w:tc>
          <w:tcPr>
            <w:tcW w:w="2410" w:type="dxa"/>
          </w:tcPr>
          <w:p w14:paraId="444FF5D2" w14:textId="358D28B4"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Спортивное развлечение   (подвижные игры народов Дагестана);</w:t>
            </w:r>
          </w:p>
          <w:p w14:paraId="4A9648A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рисунков, кукол, одетых в национальные костюмы Дагестана.</w:t>
            </w:r>
          </w:p>
        </w:tc>
        <w:tc>
          <w:tcPr>
            <w:tcW w:w="4536" w:type="dxa"/>
          </w:tcPr>
          <w:p w14:paraId="026D7CC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3D58461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Беседы воспитателя по теме «Народы Дагестана» </w:t>
            </w:r>
          </w:p>
          <w:p w14:paraId="6D2AC2F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научно-популярной литературы по теме, сказок разных народов Дагестана;</w:t>
            </w:r>
          </w:p>
          <w:p w14:paraId="1C87081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народов Дагестана;</w:t>
            </w:r>
          </w:p>
          <w:p w14:paraId="034E9D1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дать детям представление о дагестанских праздниках </w:t>
            </w:r>
          </w:p>
          <w:p w14:paraId="79ED7EC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(«День первой борозды»,  «Праздник цветов»,  «Праздник Виноградарей», «Праздник Черешни»,  «Курбан – Байрам», «Навруз – Байрам», «Ураза – Байрам»;</w:t>
            </w:r>
          </w:p>
          <w:p w14:paraId="2725891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дидактические игры на символику Дагестана: «Собери герб республики и города», «Собери  флаг», музыкально-дидактическая игра «Угадай гимн»;</w:t>
            </w:r>
          </w:p>
          <w:p w14:paraId="6608037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песен народов Дагестана, исполнение танцев народов Дагестана;</w:t>
            </w:r>
          </w:p>
          <w:p w14:paraId="5C794E6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по изготовлению национальных костюмов (рисование, аппликация);</w:t>
            </w:r>
          </w:p>
          <w:p w14:paraId="34C1E0B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«Путешествие по карте Дагестана».</w:t>
            </w:r>
          </w:p>
        </w:tc>
        <w:tc>
          <w:tcPr>
            <w:tcW w:w="2268" w:type="dxa"/>
          </w:tcPr>
          <w:p w14:paraId="0CD7C79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А.Даниялов «Советский Дагестан»;</w:t>
            </w:r>
          </w:p>
          <w:p w14:paraId="4D11D62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А.М.Османов «Мой край Дагестан»;</w:t>
            </w:r>
          </w:p>
          <w:p w14:paraId="4050B91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М.Бутаев «Слово о Дагестане»;</w:t>
            </w:r>
          </w:p>
          <w:p w14:paraId="73DA2A1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З.И.Идрисова</w:t>
            </w:r>
          </w:p>
          <w:p w14:paraId="138D495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игры народов Дагестана»,</w:t>
            </w:r>
          </w:p>
          <w:p w14:paraId="2E433CB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«Сборник песен народов Дагестана»;</w:t>
            </w:r>
          </w:p>
          <w:p w14:paraId="647BFA9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А.В.Гришина «Педагоги</w:t>
            </w:r>
          </w:p>
          <w:p w14:paraId="034A283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ческая диагностика результатов освоения региональ</w:t>
            </w:r>
          </w:p>
          <w:p w14:paraId="4EF65F6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ного</w:t>
            </w:r>
          </w:p>
          <w:p w14:paraId="78AAD42F" w14:textId="2278BF06"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компонента вариативной части пр</w:t>
            </w:r>
            <w:r w:rsidR="00595754" w:rsidRPr="00F66B9E">
              <w:rPr>
                <w:rFonts w:ascii="Times New Roman" w:hAnsi="Times New Roman" w:cs="Times New Roman"/>
                <w:sz w:val="28"/>
                <w:szCs w:val="28"/>
              </w:rPr>
              <w:t>ограммы дошкольного учреждения».</w:t>
            </w:r>
          </w:p>
        </w:tc>
      </w:tr>
      <w:tr w:rsidR="00FE18B4" w:rsidRPr="00F66B9E" w14:paraId="64C9986F" w14:textId="77777777" w:rsidTr="005E1931">
        <w:tc>
          <w:tcPr>
            <w:tcW w:w="14884" w:type="dxa"/>
            <w:gridSpan w:val="5"/>
          </w:tcPr>
          <w:p w14:paraId="70616E19"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Всемирный день приветствий</w:t>
            </w:r>
          </w:p>
        </w:tc>
      </w:tr>
      <w:tr w:rsidR="00FE18B4" w:rsidRPr="00F66B9E" w14:paraId="7F630535" w14:textId="77777777" w:rsidTr="005E1931">
        <w:tc>
          <w:tcPr>
            <w:tcW w:w="4111" w:type="dxa"/>
          </w:tcPr>
          <w:p w14:paraId="24E9D52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Приветствие – это народная традиция выражения личной симпатии человеку.</w:t>
            </w:r>
          </w:p>
          <w:p w14:paraId="39A2480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Правильное обращение – это только начало , показывающее доброту человека. Человек должен знать, кого и как приветствовать. </w:t>
            </w:r>
          </w:p>
          <w:p w14:paraId="21B203B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дагестанских народов есть свои правила приветствия </w:t>
            </w:r>
          </w:p>
          <w:p w14:paraId="454669A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 формы приветствия. Неслучайно дошёл до нас от предков наших обычай рукопожатия. А если к рукопожатию добавить пару добрых слов, уже на целый день обеспеченно хорошее настроение. От хорошего настроения зависят хорошие результаты труда, учёбы, добрых человеческих отношений, радость и благополучие людей.</w:t>
            </w:r>
          </w:p>
        </w:tc>
        <w:tc>
          <w:tcPr>
            <w:tcW w:w="1559" w:type="dxa"/>
          </w:tcPr>
          <w:p w14:paraId="394F755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1-я неделя ноября</w:t>
            </w:r>
          </w:p>
        </w:tc>
        <w:tc>
          <w:tcPr>
            <w:tcW w:w="2410" w:type="dxa"/>
          </w:tcPr>
          <w:p w14:paraId="385596B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Изготовление открытки-приветствия на разных  дагестанских языках;</w:t>
            </w:r>
          </w:p>
          <w:p w14:paraId="4684044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конкурс по изготовлению надписи на дверях в каждой группе.</w:t>
            </w:r>
          </w:p>
        </w:tc>
        <w:tc>
          <w:tcPr>
            <w:tcW w:w="4536" w:type="dxa"/>
          </w:tcPr>
          <w:p w14:paraId="51A6210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3 -5 лет</w:t>
            </w:r>
          </w:p>
          <w:p w14:paraId="6D4D79E1" w14:textId="2C9A2233" w:rsidR="00FE18B4" w:rsidRPr="00F66B9E" w:rsidRDefault="005E1931"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 – ролевая игра: «</w:t>
            </w:r>
            <w:r w:rsidR="00FE18B4" w:rsidRPr="00F66B9E">
              <w:rPr>
                <w:rFonts w:ascii="Times New Roman" w:hAnsi="Times New Roman" w:cs="Times New Roman"/>
                <w:sz w:val="28"/>
                <w:szCs w:val="28"/>
              </w:rPr>
              <w:t>В гости к бабушке в аул»;</w:t>
            </w:r>
          </w:p>
          <w:p w14:paraId="5049AE5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и ситуативные разговоры с детьми по теме;</w:t>
            </w:r>
          </w:p>
          <w:p w14:paraId="35B308E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разучивание стихотворений по теме  М. Митаров «Дружба» стр. 189,</w:t>
            </w:r>
          </w:p>
          <w:p w14:paraId="3069DEC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«Два цыпленка» А.Раджабов «Фольклор народов Дагестана»(стр.21)</w:t>
            </w:r>
          </w:p>
          <w:p w14:paraId="6893ABF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043812D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ситуативные разговоры по теме;</w:t>
            </w:r>
          </w:p>
          <w:p w14:paraId="7638B21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обсуждение художественной литературы, литературы  познаватель</w:t>
            </w:r>
          </w:p>
          <w:p w14:paraId="7814848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ного характера о традициях приветствий разных народов Дагестана</w:t>
            </w:r>
          </w:p>
          <w:p w14:paraId="462D122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 – ролевые игры: «Дагестан радушный», «А у нас в саду юбилей»</w:t>
            </w:r>
          </w:p>
          <w:p w14:paraId="4A1F07D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театрализованная игра «Заходи, кунак, в наш дом»;</w:t>
            </w:r>
          </w:p>
          <w:p w14:paraId="237B8AA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«Приветствие в городе – желательно, а в ауле – обязательно»;</w:t>
            </w:r>
          </w:p>
          <w:p w14:paraId="55823B0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по изготовлению пригласительной надписи на дверях</w:t>
            </w:r>
          </w:p>
          <w:p w14:paraId="00201F2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(по Р. Гамзатову) в каждой группе.</w:t>
            </w:r>
          </w:p>
        </w:tc>
        <w:tc>
          <w:tcPr>
            <w:tcW w:w="2268" w:type="dxa"/>
          </w:tcPr>
          <w:p w14:paraId="6B5865F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А.Раджабов </w:t>
            </w:r>
          </w:p>
          <w:p w14:paraId="394DDC6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народов Дагестана»;</w:t>
            </w:r>
          </w:p>
          <w:p w14:paraId="7B0C36F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w:t>
            </w:r>
          </w:p>
          <w:p w14:paraId="1EA4ED9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зоева</w:t>
            </w:r>
          </w:p>
          <w:p w14:paraId="383B36C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«Культура и традиции народов Дагестана»  (стр.70,80,83,84,159).</w:t>
            </w:r>
          </w:p>
          <w:p w14:paraId="52B185B3" w14:textId="77777777" w:rsidR="00FE18B4" w:rsidRPr="00F66B9E" w:rsidRDefault="00FE18B4" w:rsidP="00F15989">
            <w:pPr>
              <w:ind w:left="142" w:hanging="142"/>
              <w:jc w:val="both"/>
              <w:rPr>
                <w:rFonts w:ascii="Times New Roman" w:hAnsi="Times New Roman" w:cs="Times New Roman"/>
                <w:sz w:val="28"/>
                <w:szCs w:val="28"/>
              </w:rPr>
            </w:pPr>
          </w:p>
        </w:tc>
      </w:tr>
      <w:tr w:rsidR="00FE18B4" w:rsidRPr="00F66B9E" w14:paraId="65914F76" w14:textId="77777777" w:rsidTr="005E1931">
        <w:tc>
          <w:tcPr>
            <w:tcW w:w="14884" w:type="dxa"/>
            <w:gridSpan w:val="5"/>
          </w:tcPr>
          <w:p w14:paraId="14CBB2A6"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День матери</w:t>
            </w:r>
          </w:p>
        </w:tc>
      </w:tr>
      <w:tr w:rsidR="00FE18B4" w:rsidRPr="00F66B9E" w14:paraId="54EF0FDC" w14:textId="77777777" w:rsidTr="005E1931">
        <w:tc>
          <w:tcPr>
            <w:tcW w:w="4111" w:type="dxa"/>
          </w:tcPr>
          <w:p w14:paraId="12A254C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Это молодой праздник. Он появился в 1998г и празднуется в последнее воскресенье ноября. </w:t>
            </w:r>
          </w:p>
          <w:p w14:paraId="789C551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всех народов слово «Мама» звучит одинаково трепетно, нежно. Мама для нас – это очень дорогой и значимый человек. Мысль о маме приводит каждого из нас к внутренней гармонии с собой, со своими мыслями. </w:t>
            </w:r>
          </w:p>
          <w:p w14:paraId="2079A05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Невозможно вообразить себе более близкого человека, чем  мама, от которого возникал бы праздник на душе, и становилось бы светло и легко.</w:t>
            </w:r>
          </w:p>
          <w:p w14:paraId="7509C20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Доброе  сердце матери согревает всех своими заботами и любовью, создаёт уют в доме.</w:t>
            </w:r>
          </w:p>
          <w:p w14:paraId="1266B51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Мама – это основа всей жизни, начало понимания любви, гармонии и красоты.</w:t>
            </w:r>
          </w:p>
          <w:p w14:paraId="093DB56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Культ женщины -  матери, высоко чтимы в Дагестане, нашёл отражение в традициях и ритуалах. Женщина гор, горянка воспета в творениях художников, композиторов, поэтов Дагестана.</w:t>
            </w:r>
          </w:p>
        </w:tc>
        <w:tc>
          <w:tcPr>
            <w:tcW w:w="1559" w:type="dxa"/>
          </w:tcPr>
          <w:p w14:paraId="1F64206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4-я неделя ноября</w:t>
            </w:r>
          </w:p>
        </w:tc>
        <w:tc>
          <w:tcPr>
            <w:tcW w:w="2410" w:type="dxa"/>
          </w:tcPr>
          <w:p w14:paraId="5F3C0B4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Оформление галереи рисунков и подделок «Моя мама»;</w:t>
            </w:r>
          </w:p>
          <w:p w14:paraId="1D895FF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конкурс чтецов «Посвящение нашим матерям»;</w:t>
            </w:r>
          </w:p>
          <w:p w14:paraId="3A32360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изготовление коллективного панно «Лучик солнца» (композиция в виде солнца, на котором изображены дети – на лучах, а мамы – в центре);</w:t>
            </w:r>
          </w:p>
          <w:p w14:paraId="335095F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«Цветок жизни»</w:t>
            </w:r>
          </w:p>
          <w:p w14:paraId="35953D1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 мотивам дагестанских сказок), посвящённый матерям.</w:t>
            </w:r>
          </w:p>
        </w:tc>
        <w:tc>
          <w:tcPr>
            <w:tcW w:w="4536" w:type="dxa"/>
          </w:tcPr>
          <w:p w14:paraId="395606A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14:paraId="344935D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и ситуативные разговоры по теме «Мамина помощница»;</w:t>
            </w:r>
          </w:p>
          <w:p w14:paraId="77A258E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малыми формами дагестанского народного фольклора (колыбельные, потешки, пестушки, прибаутки, скороговорки) по теме: «Колыбельная песня – песня матери»;</w:t>
            </w:r>
          </w:p>
          <w:p w14:paraId="2A39AF2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дагестанской музики о маме и постановке танцев:</w:t>
            </w:r>
          </w:p>
          <w:p w14:paraId="020109D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«Мама» муз. народ.(дарг);</w:t>
            </w:r>
          </w:p>
          <w:p w14:paraId="7CE2559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 матери» муз. народ.(коч);</w:t>
            </w:r>
          </w:p>
          <w:p w14:paraId="11F96FD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«Мама» Р.Рагимова (таб);</w:t>
            </w:r>
          </w:p>
          <w:p w14:paraId="2943BB7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«Милая мама» муз. народ. (тат);</w:t>
            </w:r>
          </w:p>
          <w:p w14:paraId="267B4E1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сказок народов Дагестана, формирующие морально – эстетический облик человека: «Ленивица» (лезг), « Глупый волк»(лакс), «Находчивый мельник»(авар), «Бацулай и Кацулай (лакс), «Сестра семи братьев»(лезг), «Ведьма, любившая халву»(лакс);</w:t>
            </w:r>
          </w:p>
          <w:p w14:paraId="6370D43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народов Дагестана «Храни очаг» (авар.игра), «Защити гостя» (дарг.игра);</w:t>
            </w:r>
          </w:p>
          <w:p w14:paraId="7A8999A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«Дочки-матери»;</w:t>
            </w:r>
          </w:p>
          <w:p w14:paraId="0BD9199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и обсуждение иллюстраций, картин дагестанских художников на тему: «Моя мама».</w:t>
            </w:r>
          </w:p>
          <w:p w14:paraId="22B7F2C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05E8865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педагогические и игровые ситуации  « Забота о маме и бабушке»;</w:t>
            </w:r>
          </w:p>
          <w:p w14:paraId="44779D1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по теме из сборников дагестанских авторов: Ф.Алиевой, А.Джачаева, Р.Гамзатова.</w:t>
            </w:r>
          </w:p>
          <w:p w14:paraId="3BD2462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«Берегите матерей»  Р.Гамзатов,</w:t>
            </w:r>
          </w:p>
          <w:p w14:paraId="0CD96AD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«Что в мире мягче всего» А.Меджидов,</w:t>
            </w:r>
          </w:p>
          <w:p w14:paraId="0BE4371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«Мама» Р.Гамзатов,</w:t>
            </w:r>
          </w:p>
          <w:p w14:paraId="4D22FCD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«Моя грустная мама» А.Джачаев,</w:t>
            </w:r>
          </w:p>
          <w:p w14:paraId="5249E15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«Чурек» Р.Рашидов,</w:t>
            </w:r>
          </w:p>
          <w:p w14:paraId="7757041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«Большой человек» А.Исмаилов;</w:t>
            </w:r>
          </w:p>
          <w:p w14:paraId="60451B1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дагестанскими пословицами и поговорками о маме  («Добрый мир игры» А.В.Гришина );</w:t>
            </w:r>
          </w:p>
          <w:p w14:paraId="562CD2F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и обсуждение репродукций картин Конопацкой  Г.П.:</w:t>
            </w:r>
          </w:p>
          <w:p w14:paraId="10A61B82" w14:textId="035F5610"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«Материнство»,</w:t>
            </w:r>
            <w:r w:rsidR="009A067C" w:rsidRPr="00F66B9E">
              <w:rPr>
                <w:rFonts w:ascii="Times New Roman" w:hAnsi="Times New Roman" w:cs="Times New Roman"/>
                <w:sz w:val="28"/>
                <w:szCs w:val="28"/>
              </w:rPr>
              <w:t xml:space="preserve"> </w:t>
            </w:r>
            <w:r w:rsidRPr="00F66B9E">
              <w:rPr>
                <w:rFonts w:ascii="Times New Roman" w:hAnsi="Times New Roman" w:cs="Times New Roman"/>
                <w:sz w:val="28"/>
                <w:szCs w:val="28"/>
              </w:rPr>
              <w:t>«Радость материнства»</w:t>
            </w:r>
          </w:p>
          <w:p w14:paraId="4F7A128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«Кавказская мадонна»; </w:t>
            </w:r>
          </w:p>
          <w:p w14:paraId="1925D01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О.Омарова -«Кулинки»;  </w:t>
            </w:r>
          </w:p>
          <w:p w14:paraId="5AADA0C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братья Сунгуровы : графические композиции:«Дагестанские матери»,</w:t>
            </w:r>
          </w:p>
          <w:p w14:paraId="51FEE87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«У источника» ;</w:t>
            </w:r>
          </w:p>
          <w:p w14:paraId="3B29BB3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«Моя мама».</w:t>
            </w:r>
          </w:p>
        </w:tc>
        <w:tc>
          <w:tcPr>
            <w:tcW w:w="2268" w:type="dxa"/>
          </w:tcPr>
          <w:p w14:paraId="4B00ACA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А.Х.Гасанова, Ш.А.Мирзоев «Фольклор и литература народов Дагестана»;</w:t>
            </w:r>
          </w:p>
          <w:p w14:paraId="73EBB9C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народов Дагестана» (беседы, пословицы о матери стр.100-103);</w:t>
            </w:r>
          </w:p>
          <w:p w14:paraId="354251C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 (стр.121);</w:t>
            </w:r>
          </w:p>
          <w:p w14:paraId="4C48BE9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Гамзатов «Берегите матерей», «Чётки лет», «Две шали»;</w:t>
            </w:r>
          </w:p>
          <w:p w14:paraId="1DC3E17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Произведения  А. Джачаева,  Ф. Алиевой.</w:t>
            </w:r>
          </w:p>
          <w:p w14:paraId="7EADB12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 Назаревич «Сказочные самоцветы Дагестана»;</w:t>
            </w:r>
          </w:p>
          <w:p w14:paraId="687208F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С.Муртаза</w:t>
            </w:r>
          </w:p>
          <w:p w14:paraId="79CF103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лиев     </w:t>
            </w:r>
          </w:p>
          <w:p w14:paraId="17AD42E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«Сердца матерей»;</w:t>
            </w:r>
          </w:p>
          <w:p w14:paraId="6CEC71C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Ф.Алиева.  Лирика.</w:t>
            </w:r>
          </w:p>
          <w:p w14:paraId="45D4F12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З.И.Идрисова </w:t>
            </w:r>
          </w:p>
          <w:p w14:paraId="1534185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игры народов Дагестана».</w:t>
            </w:r>
          </w:p>
          <w:p w14:paraId="0A96C422" w14:textId="77777777" w:rsidR="00FE18B4" w:rsidRPr="00F66B9E" w:rsidRDefault="00FE18B4" w:rsidP="00F15989">
            <w:pPr>
              <w:ind w:left="142" w:hanging="142"/>
              <w:jc w:val="both"/>
              <w:rPr>
                <w:rFonts w:ascii="Times New Roman" w:hAnsi="Times New Roman" w:cs="Times New Roman"/>
                <w:sz w:val="28"/>
                <w:szCs w:val="28"/>
              </w:rPr>
            </w:pPr>
          </w:p>
        </w:tc>
      </w:tr>
      <w:tr w:rsidR="00FE18B4" w:rsidRPr="00F66B9E" w14:paraId="2A6372EE" w14:textId="77777777" w:rsidTr="005E1931">
        <w:tc>
          <w:tcPr>
            <w:tcW w:w="14884" w:type="dxa"/>
            <w:gridSpan w:val="5"/>
          </w:tcPr>
          <w:p w14:paraId="72405E02"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Всемирный день «Благопожеланий»</w:t>
            </w:r>
          </w:p>
        </w:tc>
      </w:tr>
      <w:tr w:rsidR="00FE18B4" w:rsidRPr="00F66B9E" w14:paraId="3DABDB49" w14:textId="77777777" w:rsidTr="005E1931">
        <w:tc>
          <w:tcPr>
            <w:tcW w:w="4111" w:type="dxa"/>
          </w:tcPr>
          <w:p w14:paraId="443CE63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После вежливого приветствия  человеку выражают доброе пожелание. Это также древняя традиция нашего многонационального Дагестана.</w:t>
            </w:r>
          </w:p>
          <w:p w14:paraId="6F585F9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Благопожелания сближают людей, вызывают взаимную симпатию, желая блага другому, человек как бы помогает ему обрести добрые чувства и силы.    Благопожелания ведут людей к душевному спокойствию, к добру и изобилию.</w:t>
            </w:r>
          </w:p>
          <w:p w14:paraId="2C58D42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Народы Дагестана имеют благопожелания на все случаи жизни  свои национальные.</w:t>
            </w:r>
          </w:p>
          <w:p w14:paraId="66CF354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Народные благопожелания – это целая наука, показывающая человечность быть благодарными везде и во всем. Быть благодарными детьми своих родителей, своего рода, своего народа, нашего родного Дагестана.</w:t>
            </w:r>
          </w:p>
        </w:tc>
        <w:tc>
          <w:tcPr>
            <w:tcW w:w="1559" w:type="dxa"/>
          </w:tcPr>
          <w:p w14:paraId="363BDA9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3-я неделя января </w:t>
            </w:r>
          </w:p>
        </w:tc>
        <w:tc>
          <w:tcPr>
            <w:tcW w:w="2410" w:type="dxa"/>
          </w:tcPr>
          <w:p w14:paraId="313D4E4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Подведение итогов недели благопожеланий</w:t>
            </w:r>
          </w:p>
        </w:tc>
        <w:tc>
          <w:tcPr>
            <w:tcW w:w="4536" w:type="dxa"/>
          </w:tcPr>
          <w:p w14:paraId="17F11D4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14:paraId="17FD606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и ситуативные разговоры по теме « Народные благопожелания»;</w:t>
            </w:r>
          </w:p>
          <w:p w14:paraId="6E67EB9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дагестанских авторов по теме;</w:t>
            </w:r>
          </w:p>
          <w:p w14:paraId="23C5E51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развивающая игра «Скажи слова благодарности на разных языках»;</w:t>
            </w:r>
          </w:p>
          <w:p w14:paraId="79F23FC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дагестанскими благопожеланиями на все случаи жизни: при приёме пищи, при встрече с путником, при встрече приезжего гостя и др.;</w:t>
            </w:r>
          </w:p>
          <w:p w14:paraId="5D84A2E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дагестанскими благопожеланиями в малом народном фольклоре ( колыбельных, потешки, прибаутки и т.д.).</w:t>
            </w:r>
          </w:p>
          <w:p w14:paraId="446994F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2183970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 рассуждение по теме</w:t>
            </w:r>
          </w:p>
          <w:p w14:paraId="50469BB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«Выражения дагестанских благопожеланий на все случаи жизни»;</w:t>
            </w:r>
          </w:p>
          <w:p w14:paraId="3FD0E56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и беседы-рассуждения по ним</w:t>
            </w:r>
          </w:p>
          <w:p w14:paraId="4BFE1236" w14:textId="611832BE" w:rsidR="00FE18B4" w:rsidRPr="00F66B9E" w:rsidRDefault="009A067C"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Желаю дому твоему» Ф.Алиева,</w:t>
            </w:r>
          </w:p>
          <w:p w14:paraId="6D0D8160" w14:textId="3FBD2D69"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«Пожелания мальчику» (народ.кумык.),</w:t>
            </w:r>
          </w:p>
          <w:p w14:paraId="3A291EF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«Тучка» (народ. аварск.);</w:t>
            </w:r>
          </w:p>
          <w:p w14:paraId="56958A2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 – ролевые игры: «Встреча и проводы кунака»;</w:t>
            </w:r>
          </w:p>
          <w:p w14:paraId="41E2ACC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игры – драматизации, инсценировки по теме события;</w:t>
            </w:r>
          </w:p>
          <w:p w14:paraId="32E22222" w14:textId="363AF70D"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(изготовление благодарствен</w:t>
            </w:r>
            <w:r w:rsidR="00595754" w:rsidRPr="00F66B9E">
              <w:rPr>
                <w:rFonts w:ascii="Times New Roman" w:hAnsi="Times New Roman" w:cs="Times New Roman"/>
                <w:sz w:val="28"/>
                <w:szCs w:val="28"/>
              </w:rPr>
              <w:t>ных открыток на родных языках).</w:t>
            </w:r>
          </w:p>
        </w:tc>
        <w:tc>
          <w:tcPr>
            <w:tcW w:w="2268" w:type="dxa"/>
          </w:tcPr>
          <w:p w14:paraId="28444A3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 Мирзоев «Культура и традиции народов Дагестана»</w:t>
            </w:r>
          </w:p>
          <w:p w14:paraId="5EE108D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(стр.90,91,94,95,11),</w:t>
            </w:r>
          </w:p>
          <w:p w14:paraId="7A1CCB3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       «Фольклор и литература народов Дагестана».</w:t>
            </w:r>
          </w:p>
        </w:tc>
      </w:tr>
      <w:tr w:rsidR="00FE18B4" w:rsidRPr="00F66B9E" w14:paraId="2C7B6E8B" w14:textId="77777777" w:rsidTr="005E1931">
        <w:tc>
          <w:tcPr>
            <w:tcW w:w="14884" w:type="dxa"/>
            <w:gridSpan w:val="5"/>
          </w:tcPr>
          <w:p w14:paraId="05085A43"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День доброты</w:t>
            </w:r>
          </w:p>
        </w:tc>
      </w:tr>
      <w:tr w:rsidR="00FE18B4" w:rsidRPr="00F66B9E" w14:paraId="3F767238" w14:textId="77777777" w:rsidTr="005E1931">
        <w:tc>
          <w:tcPr>
            <w:tcW w:w="4111" w:type="dxa"/>
          </w:tcPr>
          <w:p w14:paraId="164C98C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«Земля согревается солнышком, а душа-добротой»</w:t>
            </w:r>
          </w:p>
          <w:p w14:paraId="138E9CD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Доброта, как человеческое качество, всегда высоко ценилось и является характерной чертой дагестанского народа.</w:t>
            </w:r>
          </w:p>
          <w:p w14:paraId="61235F3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Добрый человек тот, кто бескорыстно, не ожидая награды, делает правильный и достойный выбор между Добром и Злом.</w:t>
            </w:r>
          </w:p>
        </w:tc>
        <w:tc>
          <w:tcPr>
            <w:tcW w:w="1559" w:type="dxa"/>
          </w:tcPr>
          <w:p w14:paraId="2509620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1-я неделя февраля</w:t>
            </w:r>
          </w:p>
        </w:tc>
        <w:tc>
          <w:tcPr>
            <w:tcW w:w="2410" w:type="dxa"/>
          </w:tcPr>
          <w:p w14:paraId="7403841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Подведение итогов недели добрых дел;</w:t>
            </w:r>
          </w:p>
          <w:p w14:paraId="45EF010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выставка «Мой любимый персонаж» </w:t>
            </w:r>
          </w:p>
          <w:p w14:paraId="7D075CD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 дагестанским сказкам);</w:t>
            </w:r>
          </w:p>
          <w:p w14:paraId="1E822C4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презентация книги-сказки. </w:t>
            </w:r>
          </w:p>
        </w:tc>
        <w:tc>
          <w:tcPr>
            <w:tcW w:w="4536" w:type="dxa"/>
          </w:tcPr>
          <w:p w14:paraId="02EA71C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14:paraId="771C613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дагестанских авторов, о добре и зле «Добро за добро», «Ответ старика»;</w:t>
            </w:r>
          </w:p>
          <w:p w14:paraId="16C99CF3" w14:textId="3A74EAA8"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беседы и </w:t>
            </w:r>
            <w:r w:rsidR="00595754" w:rsidRPr="00F66B9E">
              <w:rPr>
                <w:rFonts w:ascii="Times New Roman" w:hAnsi="Times New Roman" w:cs="Times New Roman"/>
                <w:sz w:val="28"/>
                <w:szCs w:val="28"/>
              </w:rPr>
              <w:t>ситуативные разговоры по теме (</w:t>
            </w:r>
            <w:r w:rsidRPr="00F66B9E">
              <w:rPr>
                <w:rFonts w:ascii="Times New Roman" w:hAnsi="Times New Roman" w:cs="Times New Roman"/>
                <w:sz w:val="28"/>
                <w:szCs w:val="28"/>
              </w:rPr>
              <w:t>о положительных и отрицательных героях, о формах выражения доброты, нормах и правилах поведения);</w:t>
            </w:r>
          </w:p>
          <w:p w14:paraId="4F96E25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дагестанского мультфильма о добре и беседа-рассуждение по нему «День рождения»;</w:t>
            </w:r>
          </w:p>
          <w:p w14:paraId="6A75985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драматизация дагестанский сказки</w:t>
            </w:r>
          </w:p>
          <w:p w14:paraId="3C631E8C" w14:textId="4E2C6675" w:rsidR="00FE18B4" w:rsidRPr="00F66B9E" w:rsidRDefault="0059575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 за добро» </w:t>
            </w:r>
            <w:r w:rsidR="00FE18B4" w:rsidRPr="00F66B9E">
              <w:rPr>
                <w:rFonts w:ascii="Times New Roman" w:hAnsi="Times New Roman" w:cs="Times New Roman"/>
                <w:sz w:val="28"/>
                <w:szCs w:val="28"/>
              </w:rPr>
              <w:t>М. Шамхалов, «Храбр</w:t>
            </w:r>
            <w:r w:rsidRPr="00F66B9E">
              <w:rPr>
                <w:rFonts w:ascii="Times New Roman" w:hAnsi="Times New Roman" w:cs="Times New Roman"/>
                <w:sz w:val="28"/>
                <w:szCs w:val="28"/>
              </w:rPr>
              <w:t>ый мальчик» дагестанская сказка</w:t>
            </w:r>
            <w:r w:rsidR="00FE18B4" w:rsidRPr="00F66B9E">
              <w:rPr>
                <w:rFonts w:ascii="Times New Roman" w:hAnsi="Times New Roman" w:cs="Times New Roman"/>
                <w:sz w:val="28"/>
                <w:szCs w:val="28"/>
              </w:rPr>
              <w:t>);</w:t>
            </w:r>
          </w:p>
          <w:p w14:paraId="4197B6E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малоподвижная игра по мотивам дагестанских сказок «Добрый и злой герой» (воспитатель называет героя, если добрый - дети хлопают в ладоши, если злой- закрывают ладошкой лицо);</w:t>
            </w:r>
          </w:p>
          <w:p w14:paraId="2D5231FF" w14:textId="4394B290" w:rsidR="00FE18B4" w:rsidRPr="00F66B9E" w:rsidRDefault="0059575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w:t>
            </w:r>
            <w:r w:rsidR="00FE18B4" w:rsidRPr="00F66B9E">
              <w:rPr>
                <w:rFonts w:ascii="Times New Roman" w:hAnsi="Times New Roman" w:cs="Times New Roman"/>
                <w:sz w:val="28"/>
                <w:szCs w:val="28"/>
              </w:rPr>
              <w:t>х</w:t>
            </w:r>
            <w:r w:rsidRPr="00F66B9E">
              <w:rPr>
                <w:rFonts w:ascii="Times New Roman" w:hAnsi="Times New Roman" w:cs="Times New Roman"/>
                <w:sz w:val="28"/>
                <w:szCs w:val="28"/>
              </w:rPr>
              <w:t>удожественное творчество) «Мой любимый герой».</w:t>
            </w:r>
          </w:p>
          <w:p w14:paraId="4554BEE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5F2C97C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дагестанскими народными пословицами и поговорками (стр.204 Хрестоматия);</w:t>
            </w:r>
          </w:p>
          <w:p w14:paraId="4CC6C046" w14:textId="6A841844"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произведений дагестанских писателей по теме «Наука отца» А.Аджиев; «Человек», «Два цыпленка» А.Раджабов;  «Голубь А.Аджаматов  (Хрестоматия стр.166); «Выходившему в дорогу» (Р.Рашидов «Умелец из Балхара» стр 4);</w:t>
            </w:r>
          </w:p>
          <w:p w14:paraId="7FCB0C4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литературных сказок дагестанских авторов: «Сестрички-невелички» С. Эмиров  (стр.102) Хрестоматия;  «Солнечный лучик» С.Эмиров (стр.115) Хрестоматия;</w:t>
            </w:r>
          </w:p>
          <w:p w14:paraId="2BA1F6C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беседа-рассуждение о прочитанном;</w:t>
            </w:r>
          </w:p>
          <w:p w14:paraId="7F83F53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драматизация по дагестанским сказкам;</w:t>
            </w:r>
          </w:p>
          <w:p w14:paraId="04626A0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художественное творчество  «Мой любимый герой» - по рисункам эпизодов собрать «книгу-сказку» (затем пересказ сказки по рисункам).</w:t>
            </w:r>
          </w:p>
        </w:tc>
        <w:tc>
          <w:tcPr>
            <w:tcW w:w="2268" w:type="dxa"/>
          </w:tcPr>
          <w:p w14:paraId="4E89CFD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Хрестоматия А.Х.Гасанова, Ш.А.Мирзоев «Фольклор и литература народов Дагестана»</w:t>
            </w:r>
          </w:p>
          <w:p w14:paraId="17F6D09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А.В.Гришина «Добрый мир игры»  </w:t>
            </w:r>
          </w:p>
          <w:p w14:paraId="72ACB26D" w14:textId="325B1011"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«Дагестанский фольклор детям»</w:t>
            </w:r>
          </w:p>
          <w:p w14:paraId="6645F8A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Р.Рашидов «Умелец из Балхара»</w:t>
            </w:r>
          </w:p>
          <w:p w14:paraId="2562196F" w14:textId="77777777" w:rsidR="00FE18B4" w:rsidRPr="00F66B9E" w:rsidRDefault="00FE18B4" w:rsidP="00F15989">
            <w:pPr>
              <w:ind w:left="142" w:hanging="142"/>
              <w:jc w:val="both"/>
              <w:rPr>
                <w:rFonts w:ascii="Times New Roman" w:hAnsi="Times New Roman" w:cs="Times New Roman"/>
                <w:sz w:val="28"/>
                <w:szCs w:val="28"/>
              </w:rPr>
            </w:pPr>
          </w:p>
        </w:tc>
      </w:tr>
      <w:tr w:rsidR="00FE18B4" w:rsidRPr="00F66B9E" w14:paraId="6BD5B401" w14:textId="77777777" w:rsidTr="005E1931">
        <w:tc>
          <w:tcPr>
            <w:tcW w:w="14884" w:type="dxa"/>
            <w:gridSpan w:val="5"/>
          </w:tcPr>
          <w:p w14:paraId="3E089F57"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Международный день родного языка</w:t>
            </w:r>
          </w:p>
        </w:tc>
      </w:tr>
      <w:tr w:rsidR="00FE18B4" w:rsidRPr="00F66B9E" w14:paraId="312FED8F" w14:textId="77777777" w:rsidTr="005E1931">
        <w:tc>
          <w:tcPr>
            <w:tcW w:w="4111" w:type="dxa"/>
          </w:tcPr>
          <w:p w14:paraId="00677DAF" w14:textId="4DCBFB35"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родного языка, провозглашенный ЮНЕСКО официальным праздником в феврале  2000</w:t>
            </w:r>
            <w:r w:rsidR="00595754" w:rsidRPr="00F66B9E">
              <w:rPr>
                <w:rFonts w:ascii="Times New Roman" w:hAnsi="Times New Roman" w:cs="Times New Roman"/>
                <w:sz w:val="28"/>
                <w:szCs w:val="28"/>
              </w:rPr>
              <w:t xml:space="preserve"> </w:t>
            </w:r>
            <w:r w:rsidRPr="00F66B9E">
              <w:rPr>
                <w:rFonts w:ascii="Times New Roman" w:hAnsi="Times New Roman" w:cs="Times New Roman"/>
                <w:sz w:val="28"/>
                <w:szCs w:val="28"/>
              </w:rPr>
              <w:t xml:space="preserve">года, призван содействовать языковому и культурному разнообразию мира. </w:t>
            </w:r>
          </w:p>
          <w:p w14:paraId="059204BA" w14:textId="77777777" w:rsidR="0059575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Мы живём</w:t>
            </w:r>
            <w:r w:rsidR="00595754" w:rsidRPr="00F66B9E">
              <w:rPr>
                <w:rFonts w:ascii="Times New Roman" w:hAnsi="Times New Roman" w:cs="Times New Roman"/>
                <w:sz w:val="28"/>
                <w:szCs w:val="28"/>
              </w:rPr>
              <w:t xml:space="preserve"> в славном и прекрасном краю – </w:t>
            </w:r>
            <w:r w:rsidRPr="00F66B9E">
              <w:rPr>
                <w:rFonts w:ascii="Times New Roman" w:hAnsi="Times New Roman" w:cs="Times New Roman"/>
                <w:sz w:val="28"/>
                <w:szCs w:val="28"/>
              </w:rPr>
              <w:t>многон</w:t>
            </w:r>
            <w:r w:rsidR="00595754" w:rsidRPr="00F66B9E">
              <w:rPr>
                <w:rFonts w:ascii="Times New Roman" w:hAnsi="Times New Roman" w:cs="Times New Roman"/>
                <w:sz w:val="28"/>
                <w:szCs w:val="28"/>
              </w:rPr>
              <w:t xml:space="preserve">ациональном  Дагестане.     </w:t>
            </w:r>
          </w:p>
          <w:p w14:paraId="38502066" w14:textId="2312068D"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Самое ценное в том, что Дагестан – дружная семья более 33 равноправных народов.</w:t>
            </w:r>
          </w:p>
          <w:p w14:paraId="74F7CDD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Народы Дагестана объединяет общая земля, единая культура и родственные языки. В течение многих веков они создавали и завещали людям добрые традиции дружного проживания.</w:t>
            </w:r>
          </w:p>
          <w:p w14:paraId="61A049F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Для обеспечения порядка и дисциплины среди людей народы Дагестана создавали свои адаты, богатые языки и культуру речи. Имеют свои обряды и традиционные праздники.</w:t>
            </w:r>
          </w:p>
          <w:p w14:paraId="6F8BAFAD" w14:textId="4AF01708"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каждого народа есть очень много слов на каждом языке. Но есть одно слово, которое является вечным спутником человека, символом его жизни. Это – имя человека. У всех народов нашего Дагестана есть традиции встречать новорожденных. Есть и традиции выбора и присвоения детям добрых имён.    Дагестанские имена - это история и </w:t>
            </w:r>
            <w:r w:rsidR="00595754" w:rsidRPr="00F66B9E">
              <w:rPr>
                <w:rFonts w:ascii="Times New Roman" w:hAnsi="Times New Roman" w:cs="Times New Roman"/>
                <w:sz w:val="28"/>
                <w:szCs w:val="28"/>
              </w:rPr>
              <w:t>культура  нашего  родного края.</w:t>
            </w:r>
          </w:p>
        </w:tc>
        <w:tc>
          <w:tcPr>
            <w:tcW w:w="1559" w:type="dxa"/>
          </w:tcPr>
          <w:p w14:paraId="5CDF628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2-я неделя февраля</w:t>
            </w:r>
          </w:p>
        </w:tc>
        <w:tc>
          <w:tcPr>
            <w:tcW w:w="2410" w:type="dxa"/>
          </w:tcPr>
          <w:p w14:paraId="00D3B76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Конкурс чтецов на родном языке «Золотые россыпи»;</w:t>
            </w:r>
          </w:p>
          <w:p w14:paraId="5530970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(досуг)  « Доброе имя лучше сокровищ».</w:t>
            </w:r>
          </w:p>
        </w:tc>
        <w:tc>
          <w:tcPr>
            <w:tcW w:w="4536" w:type="dxa"/>
          </w:tcPr>
          <w:p w14:paraId="441EDDD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6F31F89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по теме: «О ценностях и красоте родного языка», «Средства выразительности разных языков» и «Имя твое – что оно значит?»;</w:t>
            </w:r>
          </w:p>
          <w:p w14:paraId="6B1AB77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на разных дагестанских языках, слушание дагестанских песен;</w:t>
            </w:r>
          </w:p>
          <w:p w14:paraId="7AFDE8F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сказок разных народов Дагестана;</w:t>
            </w:r>
          </w:p>
          <w:p w14:paraId="79DFFCC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общими праздниками, объединяющие разные народы Дагестана ( Ураза-Байрам, Навруз-Байрам, Курбан – Байрам);</w:t>
            </w:r>
          </w:p>
          <w:p w14:paraId="20F0B05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детей о традиции  выбора имени человека у дагестанских народов.</w:t>
            </w:r>
          </w:p>
        </w:tc>
        <w:tc>
          <w:tcPr>
            <w:tcW w:w="2268" w:type="dxa"/>
          </w:tcPr>
          <w:p w14:paraId="4CAAAC7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 Мирзоев       «Культура и традиции народов Дагестана»,</w:t>
            </w:r>
          </w:p>
          <w:p w14:paraId="4AA6178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А.Ф.Назаре</w:t>
            </w:r>
          </w:p>
          <w:p w14:paraId="60E29EB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вич «Сказочные самоцветы Дагестана»,</w:t>
            </w:r>
          </w:p>
          <w:p w14:paraId="70F0B80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Э.Я.Сафара</w:t>
            </w:r>
          </w:p>
          <w:p w14:paraId="5DD1296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лиева «Как тебя зовут?».</w:t>
            </w:r>
          </w:p>
          <w:p w14:paraId="3C2D4EAC" w14:textId="77777777" w:rsidR="00FE18B4" w:rsidRPr="00F66B9E" w:rsidRDefault="00FE18B4" w:rsidP="00F15989">
            <w:pPr>
              <w:ind w:left="142" w:hanging="142"/>
              <w:jc w:val="both"/>
              <w:rPr>
                <w:rFonts w:ascii="Times New Roman" w:hAnsi="Times New Roman" w:cs="Times New Roman"/>
                <w:sz w:val="28"/>
                <w:szCs w:val="28"/>
              </w:rPr>
            </w:pPr>
          </w:p>
        </w:tc>
      </w:tr>
      <w:tr w:rsidR="00FE18B4" w:rsidRPr="00F66B9E" w14:paraId="5E16D5D5" w14:textId="77777777" w:rsidTr="005E1931">
        <w:tc>
          <w:tcPr>
            <w:tcW w:w="14884" w:type="dxa"/>
            <w:gridSpan w:val="5"/>
          </w:tcPr>
          <w:p w14:paraId="16B94EF5"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День защитника отечества  23 февраля</w:t>
            </w:r>
          </w:p>
        </w:tc>
      </w:tr>
      <w:tr w:rsidR="00FE18B4" w:rsidRPr="00F66B9E" w14:paraId="32627776" w14:textId="77777777" w:rsidTr="005E1931">
        <w:tc>
          <w:tcPr>
            <w:tcW w:w="4111" w:type="dxa"/>
          </w:tcPr>
          <w:p w14:paraId="2D163B8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Дагестан - край мужественных людей, гордых своей свободой, не раз отстаивавших свою независимость от многочисленных врагов.</w:t>
            </w:r>
          </w:p>
          <w:p w14:paraId="48F55F4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Передовые представители разных народов Дагестана разделяли  чаяния  многострадального  Дагестана, бывшего на протяжении многих веков грандиозной ареной больших и длительных войн.</w:t>
            </w:r>
          </w:p>
          <w:p w14:paraId="08555FC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Родина Шамиля и Хаджи-Мурада, Батырая и Махмуда, У.Буйнакского и Махача Дахадаева манит своей суровостью и величием, не оставляя равнодушными многих писателей и поэтов.</w:t>
            </w:r>
          </w:p>
          <w:p w14:paraId="4E48B44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Родом из Дагестана – прославленные герои России лётчик – космонавт Муса Манаров и лётчик – испытатель М.Толбоев.</w:t>
            </w:r>
          </w:p>
          <w:p w14:paraId="5638F73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Высокое звание Героя Советского Союза имеют более 50 дагестанцев.</w:t>
            </w:r>
          </w:p>
        </w:tc>
        <w:tc>
          <w:tcPr>
            <w:tcW w:w="1559" w:type="dxa"/>
          </w:tcPr>
          <w:p w14:paraId="6270B04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3-я неделя февраля </w:t>
            </w:r>
          </w:p>
        </w:tc>
        <w:tc>
          <w:tcPr>
            <w:tcW w:w="2410" w:type="dxa"/>
          </w:tcPr>
          <w:p w14:paraId="18276F9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-Экскурсии к памятникам, в музей «Боевой Славы», в краеведческий музей;</w:t>
            </w:r>
          </w:p>
          <w:p w14:paraId="3BF06E2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музыкальное развлечение «День военно-воздушных шариков»</w:t>
            </w:r>
          </w:p>
        </w:tc>
        <w:tc>
          <w:tcPr>
            <w:tcW w:w="4536" w:type="dxa"/>
          </w:tcPr>
          <w:p w14:paraId="11BEFC3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66DF150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Ситуативные разговоры с детьми, беседы по теме;</w:t>
            </w:r>
          </w:p>
          <w:p w14:paraId="1736DD8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по теме;</w:t>
            </w:r>
          </w:p>
          <w:p w14:paraId="2EDE378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по теме</w:t>
            </w:r>
          </w:p>
          <w:p w14:paraId="1E05E11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 Мы- Гаджиевны», «Парту -Патима», </w:t>
            </w:r>
          </w:p>
          <w:p w14:paraId="6298B9B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Гамзатов «Моей земли не умирают люди»;</w:t>
            </w:r>
          </w:p>
          <w:p w14:paraId="1818BE0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-сюжетно-ролевые игры «Мы - пограничники»</w:t>
            </w:r>
          </w:p>
          <w:p w14:paraId="083FD12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подвижные игры:  «Джигитовка» (дагестанская народная игра), </w:t>
            </w:r>
          </w:p>
          <w:p w14:paraId="1347127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«Игра в альчики» (даргинская игра), «Под буркой» (даг. нар. игра), </w:t>
            </w:r>
          </w:p>
          <w:p w14:paraId="289B540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«Махи тамар» (аварская нар. игра);</w:t>
            </w:r>
          </w:p>
          <w:p w14:paraId="69F2E48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военных и патриотических песен  Р.Гамзатов «Журавли»;</w:t>
            </w:r>
          </w:p>
          <w:p w14:paraId="26372A4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(конструирование и выкладывание из мелких предметов военной техники);</w:t>
            </w:r>
          </w:p>
          <w:p w14:paraId="2D5CAD1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рассказы, основанные на личном опыте «Мой дедушка –военный»;</w:t>
            </w:r>
          </w:p>
          <w:p w14:paraId="5769555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 изготовление подарков для пап и дедушек, оформление тематической выставки),</w:t>
            </w:r>
          </w:p>
        </w:tc>
        <w:tc>
          <w:tcPr>
            <w:tcW w:w="2268" w:type="dxa"/>
          </w:tcPr>
          <w:p w14:paraId="7EFD0DA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С.Муртаза</w:t>
            </w:r>
          </w:p>
          <w:p w14:paraId="4D02A2D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лиев «Славные сыны Отечества», </w:t>
            </w:r>
          </w:p>
          <w:p w14:paraId="792D77F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А.С. Гаджиев «История Дагестана»,</w:t>
            </w:r>
          </w:p>
          <w:p w14:paraId="605FBCC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Ш.М.Магомедов «У.Д.Буйнакский»,</w:t>
            </w:r>
          </w:p>
          <w:p w14:paraId="53DA294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Б.Гаджиев «Ворота в горы»,</w:t>
            </w:r>
          </w:p>
          <w:p w14:paraId="736EAD2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М.Бутаев «Слово о Дагестане»,</w:t>
            </w:r>
          </w:p>
          <w:p w14:paraId="77F6D1D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народов Дагестана»,</w:t>
            </w:r>
          </w:p>
          <w:p w14:paraId="52DD295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И.Ядринцева «Мы Гаджиевцы с тобою, этим надо дорожить», З.З.Агаги</w:t>
            </w:r>
          </w:p>
          <w:p w14:paraId="0988527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шиева.</w:t>
            </w:r>
          </w:p>
          <w:p w14:paraId="4DD060D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«Музыкаль</w:t>
            </w:r>
          </w:p>
          <w:p w14:paraId="4E2102F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ная культура Дагестана»;</w:t>
            </w:r>
          </w:p>
          <w:p w14:paraId="637C4B5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З.И.Идрисова «Подвижные игры народов Дагестана»</w:t>
            </w:r>
          </w:p>
        </w:tc>
      </w:tr>
      <w:tr w:rsidR="00FE18B4" w:rsidRPr="00F66B9E" w14:paraId="037AD7E4" w14:textId="77777777" w:rsidTr="005E1931">
        <w:tc>
          <w:tcPr>
            <w:tcW w:w="14884" w:type="dxa"/>
            <w:gridSpan w:val="5"/>
          </w:tcPr>
          <w:p w14:paraId="068DA836"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Всемирный день Земли и Всемирный день водных ресурсов.</w:t>
            </w:r>
          </w:p>
        </w:tc>
      </w:tr>
      <w:tr w:rsidR="00FE18B4" w:rsidRPr="00F66B9E" w14:paraId="76A97C5D" w14:textId="77777777" w:rsidTr="005E1931">
        <w:tc>
          <w:tcPr>
            <w:tcW w:w="4111" w:type="dxa"/>
          </w:tcPr>
          <w:p w14:paraId="1AB9091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21 марта с наступлением весеннего равноденствия отмечается  Всемирный день Земли. Его главный смысл -защита Земли от экологических катастроф и опасностей, связанных с хозяйственной деятельностью  современных людей.</w:t>
            </w:r>
          </w:p>
          <w:p w14:paraId="479F7BB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22 марта человечество отмечает Всемирный день водных ресурсов.</w:t>
            </w:r>
          </w:p>
          <w:p w14:paraId="4C5A280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Дагестан – страна гор расположенная  на северо-восточных склонах Кавказского хребта, у Каспийского моря.    Здесь можно встретить самый разнообразный ландшафт: большая прибрежная полоса, степные равнины, лежащие между реками Сулак и Терек. Ногайская степь, предгорья и обширная площадь, занятая горами.</w:t>
            </w:r>
          </w:p>
          <w:p w14:paraId="39BF24E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Неоценимо в народном хозяйстве республики значение её рек и речек. Их насчитывается здесь около  1800 , самые крупные Терек, Сулак и Самур.</w:t>
            </w:r>
          </w:p>
        </w:tc>
        <w:tc>
          <w:tcPr>
            <w:tcW w:w="1559" w:type="dxa"/>
          </w:tcPr>
          <w:p w14:paraId="74F7BC3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1-2 неделя марта</w:t>
            </w:r>
          </w:p>
        </w:tc>
        <w:tc>
          <w:tcPr>
            <w:tcW w:w="2410" w:type="dxa"/>
          </w:tcPr>
          <w:p w14:paraId="5EFD2F7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Путешествие по экологической тропе Дагестана;</w:t>
            </w:r>
          </w:p>
          <w:p w14:paraId="3213218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(викторина)</w:t>
            </w:r>
          </w:p>
          <w:p w14:paraId="22FA197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«Что растёт в родном ауле»</w:t>
            </w:r>
          </w:p>
          <w:p w14:paraId="6FAF2FB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«Красная книга родного края»</w:t>
            </w:r>
          </w:p>
          <w:p w14:paraId="2EC6384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Дагестан);</w:t>
            </w:r>
          </w:p>
          <w:p w14:paraId="0569C9A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«Что растёт в водном мире родного края»;</w:t>
            </w:r>
          </w:p>
          <w:p w14:paraId="46698E3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музыкальное развлечение </w:t>
            </w:r>
          </w:p>
          <w:p w14:paraId="5A81B49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«Вызывание дождя» Фольклорный обрядовый праздник.</w:t>
            </w:r>
          </w:p>
        </w:tc>
        <w:tc>
          <w:tcPr>
            <w:tcW w:w="4536" w:type="dxa"/>
          </w:tcPr>
          <w:p w14:paraId="3CF8D75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31694AE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 детьми по теме, ситуативные разговоры о значении почвы и воды в жизни родного края, о последствиях нарушения правил охраны воды (пролитая в Каспийском море нефть - образование нефтяного пятна-погибшая рыба, птица и животные);</w:t>
            </w:r>
          </w:p>
          <w:p w14:paraId="2F6BE2F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беседа-рассуждение экологических сказок: «Мелик Мамед-падишах трёх царств»;</w:t>
            </w:r>
          </w:p>
          <w:p w14:paraId="58EE6C5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решение проблемных ситуаций по темам, ситуативные беседы;</w:t>
            </w:r>
          </w:p>
          <w:p w14:paraId="4DBF9DF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 «Артезианские скважины»,</w:t>
            </w:r>
          </w:p>
          <w:p w14:paraId="4B1D2FA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  «Грязевые (серные) источники и их значение и польза»</w:t>
            </w:r>
          </w:p>
          <w:p w14:paraId="39BA08B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«Залежи глауконита и их промышленное значение»;</w:t>
            </w:r>
          </w:p>
          <w:p w14:paraId="30ED0F4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песен-закличек о воде и земле разных народов Дагестана;</w:t>
            </w:r>
          </w:p>
          <w:p w14:paraId="1170C70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произведений дагестанских авторов по теме «Горная река» Р.Рашидов («Умелец из Балхара» стр.15);</w:t>
            </w:r>
          </w:p>
          <w:p w14:paraId="2E8F368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подвижная игра «Байнуз-байнуз»</w:t>
            </w:r>
          </w:p>
          <w:p w14:paraId="472B7F4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создание макета, плаката «Водный мир Дагестана, «Вулкан-Эльбрус», «Сары-Кум»;</w:t>
            </w:r>
          </w:p>
          <w:p w14:paraId="6ABDD2E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викторина познавательного характера по теме «Красная книга республики Дагестан».</w:t>
            </w:r>
          </w:p>
          <w:p w14:paraId="0F4FDBA8" w14:textId="77777777" w:rsidR="00FE18B4" w:rsidRPr="00F66B9E" w:rsidRDefault="00FE18B4" w:rsidP="00F15989">
            <w:pPr>
              <w:ind w:left="142" w:hanging="142"/>
              <w:jc w:val="both"/>
              <w:rPr>
                <w:rFonts w:ascii="Times New Roman" w:hAnsi="Times New Roman" w:cs="Times New Roman"/>
                <w:sz w:val="28"/>
                <w:szCs w:val="28"/>
              </w:rPr>
            </w:pPr>
          </w:p>
        </w:tc>
        <w:tc>
          <w:tcPr>
            <w:tcW w:w="2268" w:type="dxa"/>
          </w:tcPr>
          <w:p w14:paraId="05AA6E5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А.М.Османов «Мой край Дагестан»,</w:t>
            </w:r>
          </w:p>
          <w:p w14:paraId="7656A1F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Р.М.Магоме</w:t>
            </w:r>
          </w:p>
          <w:p w14:paraId="749075B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дов «Обычаи и традиции народов Дагестана»,</w:t>
            </w:r>
          </w:p>
          <w:p w14:paraId="64FFF5F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А.Даниялов «Советский Дагестан»,</w:t>
            </w:r>
          </w:p>
          <w:p w14:paraId="4A8C0FD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Р.Х.Гасанова«Дагестан</w:t>
            </w:r>
          </w:p>
          <w:p w14:paraId="7A49C39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детям» (стр.15-20,</w:t>
            </w:r>
          </w:p>
          <w:p w14:paraId="7AE2438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35-36), Хрестоматия А.Х.Гасанова, Ш.А.Мирзоев</w:t>
            </w:r>
          </w:p>
          <w:p w14:paraId="5546C9F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народов Дагестана» (стр46),</w:t>
            </w:r>
          </w:p>
          <w:p w14:paraId="17BE32A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 (стр.106).</w:t>
            </w:r>
          </w:p>
        </w:tc>
      </w:tr>
      <w:tr w:rsidR="00FE18B4" w:rsidRPr="00F66B9E" w14:paraId="44501C6E" w14:textId="77777777" w:rsidTr="005E1931">
        <w:tc>
          <w:tcPr>
            <w:tcW w:w="14884" w:type="dxa"/>
            <w:gridSpan w:val="5"/>
          </w:tcPr>
          <w:p w14:paraId="5F15043A"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Международный день театра</w:t>
            </w:r>
          </w:p>
        </w:tc>
      </w:tr>
      <w:tr w:rsidR="00FE18B4" w:rsidRPr="00F66B9E" w14:paraId="15242E49" w14:textId="77777777" w:rsidTr="005E1931">
        <w:tc>
          <w:tcPr>
            <w:tcW w:w="4111" w:type="dxa"/>
          </w:tcPr>
          <w:p w14:paraId="505F8F5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театра учрежден 27 марта 1961 году в целях развития международного творческого театрального сотрудничества. </w:t>
            </w:r>
          </w:p>
          <w:p w14:paraId="7D0BAFB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Театрализованная деятельность - неисчерпаемый источник развития чувств, переживаний и эмоциональных открытий ребенка.</w:t>
            </w:r>
          </w:p>
          <w:p w14:paraId="4461AE0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Впечатления от каждого посещения театра памяти бережно хранит многие годы, как самые яркие и запоминающиеся.</w:t>
            </w:r>
          </w:p>
          <w:p w14:paraId="725EA17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Игры - драматизации, всевозможные инсценировки, пальчиковый и теневой театры, бибабо- любимые занятия детей в дошкольных учреждениях. Сказки знакомят детей с различными моделями поведения, показывают последствия положительных и отрицательных поступков, приобщают к культуре своего народа, воспитывают эстетический вкус, В результате ребенок познает  мир умом и сердцем и выражает свое отношение к добру и злу</w:t>
            </w:r>
          </w:p>
        </w:tc>
        <w:tc>
          <w:tcPr>
            <w:tcW w:w="1559" w:type="dxa"/>
          </w:tcPr>
          <w:p w14:paraId="3364C79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4 неделя марта </w:t>
            </w:r>
          </w:p>
        </w:tc>
        <w:tc>
          <w:tcPr>
            <w:tcW w:w="2410" w:type="dxa"/>
          </w:tcPr>
          <w:p w14:paraId="3C49CDC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театр;</w:t>
            </w:r>
          </w:p>
          <w:p w14:paraId="7668815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музыкально-театрализованное представление в ДОУ для младших и средних групп.</w:t>
            </w:r>
          </w:p>
        </w:tc>
        <w:tc>
          <w:tcPr>
            <w:tcW w:w="4536" w:type="dxa"/>
          </w:tcPr>
          <w:p w14:paraId="2237DBD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14:paraId="53F8FE0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малыми формами устного народного творчества;</w:t>
            </w:r>
          </w:p>
          <w:p w14:paraId="12370EB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игра – драматизация дагестанской сказки  (пальчиковый театр, настольный театр).                </w:t>
            </w:r>
          </w:p>
          <w:p w14:paraId="653D569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7D2F578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«Храбрый мальчик», «Осёл и бык», «Три козлика»;</w:t>
            </w:r>
          </w:p>
          <w:p w14:paraId="1C3D1E1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знакомство детей с малыми  формами устного народного творчества (стр. 201-206 «Фольклор и литература народов Дагестана»);</w:t>
            </w:r>
          </w:p>
          <w:p w14:paraId="6FB77E8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игра-драматизация «Путешествие в волшебную страну»;</w:t>
            </w:r>
          </w:p>
          <w:p w14:paraId="6D7D6FF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(изготовление  атрибутов: маска быка и ослика, выкладывание из мелких предметов театральной маски);</w:t>
            </w:r>
          </w:p>
          <w:p w14:paraId="003CFA5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(организация театра в группе, изготовление театра бибабо).</w:t>
            </w:r>
          </w:p>
          <w:p w14:paraId="3E5C006B" w14:textId="77777777" w:rsidR="00FE18B4" w:rsidRPr="00F66B9E" w:rsidRDefault="00FE18B4" w:rsidP="00F15989">
            <w:pPr>
              <w:ind w:left="142" w:hanging="142"/>
              <w:jc w:val="both"/>
              <w:rPr>
                <w:rFonts w:ascii="Times New Roman" w:hAnsi="Times New Roman" w:cs="Times New Roman"/>
                <w:sz w:val="28"/>
                <w:szCs w:val="28"/>
              </w:rPr>
            </w:pPr>
          </w:p>
        </w:tc>
        <w:tc>
          <w:tcPr>
            <w:tcW w:w="2268" w:type="dxa"/>
          </w:tcPr>
          <w:p w14:paraId="6A88E08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 (стр. 20-23),</w:t>
            </w:r>
          </w:p>
          <w:p w14:paraId="201AE3E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w:t>
            </w:r>
          </w:p>
          <w:p w14:paraId="42A6D41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народов Дагестана».</w:t>
            </w:r>
          </w:p>
        </w:tc>
      </w:tr>
      <w:tr w:rsidR="00FE18B4" w:rsidRPr="00F66B9E" w14:paraId="1753720F" w14:textId="77777777" w:rsidTr="005E1931">
        <w:tc>
          <w:tcPr>
            <w:tcW w:w="14884" w:type="dxa"/>
            <w:gridSpan w:val="5"/>
          </w:tcPr>
          <w:p w14:paraId="28106084"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Международный   день   птиц</w:t>
            </w:r>
          </w:p>
        </w:tc>
      </w:tr>
      <w:tr w:rsidR="00FE18B4" w:rsidRPr="00F66B9E" w14:paraId="3F074EAE" w14:textId="77777777" w:rsidTr="005E1931">
        <w:tc>
          <w:tcPr>
            <w:tcW w:w="4111" w:type="dxa"/>
          </w:tcPr>
          <w:p w14:paraId="774B759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Праздник с начала xx века приурочен ко времени начала возвращения птичьих стай с мест зимовок. Его главная  цель - сохранение диких птиц.   Исчезновение птиц - настоящая экологическая катастрофа, последствия которой могут быть непредсказуемы для людей.</w:t>
            </w:r>
          </w:p>
          <w:p w14:paraId="24EA773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Доброй традицией праздника является изготовление и размещение кормушек в ожидании прилета пернатых.</w:t>
            </w:r>
          </w:p>
        </w:tc>
        <w:tc>
          <w:tcPr>
            <w:tcW w:w="1559" w:type="dxa"/>
          </w:tcPr>
          <w:p w14:paraId="51EC920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1-я неделя апреля</w:t>
            </w:r>
          </w:p>
        </w:tc>
        <w:tc>
          <w:tcPr>
            <w:tcW w:w="2410" w:type="dxa"/>
          </w:tcPr>
          <w:p w14:paraId="7BAC26C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рисунков «Мир птиц»,</w:t>
            </w:r>
          </w:p>
          <w:p w14:paraId="1659B97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создание макета «Заказники Дагестана»,</w:t>
            </w:r>
          </w:p>
          <w:p w14:paraId="0B2D54E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викторина  «В мире птиц Дагестана».</w:t>
            </w:r>
          </w:p>
        </w:tc>
        <w:tc>
          <w:tcPr>
            <w:tcW w:w="4536" w:type="dxa"/>
          </w:tcPr>
          <w:p w14:paraId="651F557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14:paraId="7E1DD85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о птицах, обитающих на территории Дагестана;</w:t>
            </w:r>
          </w:p>
          <w:p w14:paraId="5A01915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проведение подвижных игр народов Дагестана: «Орёл и петух», «Ворон-воронок», «На мосту Хелефа стая птиц», «Байнуз-байнуз»                 (Хрестоматия стр.208,212)</w:t>
            </w:r>
          </w:p>
          <w:p w14:paraId="2D3FAA83" w14:textId="0E0DAD22"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ознакомление детей с произведениями  народного поэтического творчества: «Гусь», «Цып-цып», прибаутки «Голубок», стихи А.Раджабова: «Два </w:t>
            </w:r>
            <w:r w:rsidR="00595754" w:rsidRPr="00F66B9E">
              <w:rPr>
                <w:rFonts w:ascii="Times New Roman" w:hAnsi="Times New Roman" w:cs="Times New Roman"/>
                <w:sz w:val="28"/>
                <w:szCs w:val="28"/>
              </w:rPr>
              <w:t>цыплёнка», «Курочкина песенка».</w:t>
            </w:r>
          </w:p>
          <w:p w14:paraId="7E7D2A6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22D0577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литературы, научно-познавательной литературы по теме:  «Ласточки» (стр.131),</w:t>
            </w:r>
          </w:p>
          <w:p w14:paraId="2DB8EE0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«Голубь и пшеничное зерно» (стр.133) Н.Юсупов,</w:t>
            </w:r>
          </w:p>
          <w:p w14:paraId="2A8FCB3F" w14:textId="7AB89691" w:rsidR="00FE18B4" w:rsidRPr="00F66B9E" w:rsidRDefault="0059575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«Голубь» (стр.166), </w:t>
            </w:r>
            <w:r w:rsidR="00FE18B4" w:rsidRPr="00F66B9E">
              <w:rPr>
                <w:rFonts w:ascii="Times New Roman" w:hAnsi="Times New Roman" w:cs="Times New Roman"/>
                <w:sz w:val="28"/>
                <w:szCs w:val="28"/>
              </w:rPr>
              <w:t>«О чём поют птицы?» (стр.190) М. Шамхалов,</w:t>
            </w:r>
          </w:p>
          <w:p w14:paraId="697507C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«Кукушка» чеченская сказка, (стр.74)</w:t>
            </w:r>
          </w:p>
          <w:p w14:paraId="49B8399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«Синяя птица» даргинская сказка, стр.56)   (Р.Х.Гасанова, Ш.А.Мирзоев «Фольклор и литература народов Дагестана»);</w:t>
            </w:r>
          </w:p>
          <w:p w14:paraId="3B86C0C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«Чайка», «Дятел»  (Р.Рашидов </w:t>
            </w:r>
          </w:p>
          <w:p w14:paraId="3B9D96F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«Умелец из Балхара»);</w:t>
            </w:r>
          </w:p>
          <w:p w14:paraId="27B535F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разучивание дагестанских народных считалок; </w:t>
            </w:r>
          </w:p>
          <w:p w14:paraId="6DE3C2A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беседа-ознакомление с заказниками Дагестана;</w:t>
            </w:r>
          </w:p>
          <w:p w14:paraId="55AE976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создание коллекций «Птицы Дагестана», «Красная книга Дагестана»;</w:t>
            </w:r>
          </w:p>
          <w:p w14:paraId="6F185B87" w14:textId="49B8CF83"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«Заповедники Даге</w:t>
            </w:r>
            <w:r w:rsidR="00595754" w:rsidRPr="00F66B9E">
              <w:rPr>
                <w:rFonts w:ascii="Times New Roman" w:hAnsi="Times New Roman" w:cs="Times New Roman"/>
                <w:sz w:val="28"/>
                <w:szCs w:val="28"/>
              </w:rPr>
              <w:t>стана», конструирование макета.</w:t>
            </w:r>
          </w:p>
        </w:tc>
        <w:tc>
          <w:tcPr>
            <w:tcW w:w="2268" w:type="dxa"/>
          </w:tcPr>
          <w:p w14:paraId="147C2A0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w:t>
            </w:r>
          </w:p>
          <w:p w14:paraId="7A651C3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народов Дагестана»,</w:t>
            </w:r>
          </w:p>
          <w:p w14:paraId="13F95E3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Г.М. Абдурах</w:t>
            </w:r>
          </w:p>
          <w:p w14:paraId="60A0998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манов «Красная книга республики Дагестан»,</w:t>
            </w:r>
          </w:p>
          <w:p w14:paraId="0C2ED4A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 Рашидов </w:t>
            </w:r>
          </w:p>
          <w:p w14:paraId="7BA16AE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«Умелец из Балхара».</w:t>
            </w:r>
          </w:p>
          <w:p w14:paraId="7A8FF8E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З.И.Идрисова</w:t>
            </w:r>
          </w:p>
          <w:p w14:paraId="004C00C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игры народов Дагестана».</w:t>
            </w:r>
          </w:p>
          <w:p w14:paraId="7EC74DF9" w14:textId="77777777" w:rsidR="00FE18B4" w:rsidRPr="00F66B9E" w:rsidRDefault="00FE18B4" w:rsidP="00F15989">
            <w:pPr>
              <w:ind w:left="142" w:hanging="142"/>
              <w:jc w:val="both"/>
              <w:rPr>
                <w:rFonts w:ascii="Times New Roman" w:hAnsi="Times New Roman" w:cs="Times New Roman"/>
                <w:sz w:val="28"/>
                <w:szCs w:val="28"/>
              </w:rPr>
            </w:pPr>
          </w:p>
        </w:tc>
      </w:tr>
      <w:tr w:rsidR="00FE18B4" w:rsidRPr="00F66B9E" w14:paraId="549BC568" w14:textId="77777777" w:rsidTr="005E1931">
        <w:tc>
          <w:tcPr>
            <w:tcW w:w="14884" w:type="dxa"/>
            <w:gridSpan w:val="5"/>
          </w:tcPr>
          <w:p w14:paraId="16624FCA"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Международный день детской книги</w:t>
            </w:r>
          </w:p>
        </w:tc>
      </w:tr>
      <w:tr w:rsidR="00FE18B4" w:rsidRPr="00F66B9E" w14:paraId="5C45940A" w14:textId="77777777" w:rsidTr="005E1931">
        <w:tc>
          <w:tcPr>
            <w:tcW w:w="4111" w:type="dxa"/>
          </w:tcPr>
          <w:p w14:paraId="76F11C7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Если слово «Дагестан» перевести на русский язык, ОНО будет означать «Страна гор». Страну гор населяют многие народы у каждого из, которых свой, отличный от других язык.</w:t>
            </w:r>
          </w:p>
          <w:p w14:paraId="1ADEF55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Народы эти невелики, но подвиги и деяния их значительны. У каждого из этих народов есть свои поэты, иные из них приобрели известность на всю Россию и даже на весь мир. Так, у лезгинского народа Дагестана был замечательный поэт-ашуг С.Стальский. его талант был высоко оценен М.Горьким.  Имя  С.Стальский носят не только улицы в аулах и городах нашей родины, но и огромный океанский пароход.  У аварского народа известный ныне Р.Гамзатов который начал писать стихи , когда ему было 11 лет.  У лакского народа есть поэт  Н.Юсупов с большой похвалой  о его  стихах в своё время отзывался К.И.Чуковский.</w:t>
            </w:r>
          </w:p>
          <w:p w14:paraId="76764C3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даргинского народа  есть поэт Р.Рашидов . Он тоже пишет для детей и был удостоен звания народного поэта Дагестана и награждён  Международным Почётным дипломом имени Г.Х.Андерсена.</w:t>
            </w:r>
          </w:p>
          <w:p w14:paraId="7BFB92B3" w14:textId="05D09000"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золотой фонд авторов дагестанской книги  входят  ещё много известных писателей, чьи книги говорят с детьми на их языке, доступном, раскрашенном яркими  запоминающимися образами. Поэтому  эт</w:t>
            </w:r>
            <w:r w:rsidR="00595754" w:rsidRPr="00F66B9E">
              <w:rPr>
                <w:rFonts w:ascii="Times New Roman" w:hAnsi="Times New Roman" w:cs="Times New Roman"/>
                <w:sz w:val="28"/>
                <w:szCs w:val="28"/>
              </w:rPr>
              <w:t>и произведения любят и взрослые</w:t>
            </w:r>
          </w:p>
        </w:tc>
        <w:tc>
          <w:tcPr>
            <w:tcW w:w="1559" w:type="dxa"/>
          </w:tcPr>
          <w:p w14:paraId="7D37E58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2-я неделя апреля</w:t>
            </w:r>
          </w:p>
        </w:tc>
        <w:tc>
          <w:tcPr>
            <w:tcW w:w="2410" w:type="dxa"/>
          </w:tcPr>
          <w:p w14:paraId="646E03E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библиотеку;</w:t>
            </w:r>
          </w:p>
          <w:p w14:paraId="6B9878E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встреча с детским дагестанским писателем </w:t>
            </w:r>
          </w:p>
          <w:p w14:paraId="53621FE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(А. Магомедов, </w:t>
            </w:r>
          </w:p>
          <w:p w14:paraId="766F154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 Акимова);</w:t>
            </w:r>
          </w:p>
          <w:p w14:paraId="1E8FD9E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книг, изготовленных их детских рисунков по дагестанским произведениям;</w:t>
            </w:r>
          </w:p>
          <w:p w14:paraId="0FA8154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викторина по произведениям  дагестанских авторов</w:t>
            </w:r>
          </w:p>
        </w:tc>
        <w:tc>
          <w:tcPr>
            <w:tcW w:w="4536" w:type="dxa"/>
          </w:tcPr>
          <w:p w14:paraId="3E44A61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                                                            - Чтение и рассматривание книг дагестанских авторов для юного читателя;</w:t>
            </w:r>
          </w:p>
          <w:p w14:paraId="6AA3EE9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знакомство с различными жанрами детских произведений;</w:t>
            </w:r>
          </w:p>
          <w:p w14:paraId="2E05A9F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малых форм устного народного творчества;</w:t>
            </w:r>
          </w:p>
          <w:p w14:paraId="2A574E8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решение проблемных ситуаций;</w:t>
            </w:r>
          </w:p>
          <w:p w14:paraId="726BDE3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по произведениям дагестанских авторов.</w:t>
            </w:r>
          </w:p>
          <w:p w14:paraId="2F39C48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5634ED9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библиотеку («Кладовая дагестанской книги»);</w:t>
            </w:r>
          </w:p>
          <w:p w14:paraId="478CB54B" w14:textId="2AF6F758"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дагестанской сказки, содержащую проблемную ситуаци</w:t>
            </w:r>
            <w:r w:rsidR="00595754" w:rsidRPr="00F66B9E">
              <w:rPr>
                <w:rFonts w:ascii="Times New Roman" w:hAnsi="Times New Roman" w:cs="Times New Roman"/>
                <w:sz w:val="28"/>
                <w:szCs w:val="28"/>
              </w:rPr>
              <w:t>ю и беседа-рассуждение по ней «</w:t>
            </w:r>
            <w:r w:rsidRPr="00F66B9E">
              <w:rPr>
                <w:rFonts w:ascii="Times New Roman" w:hAnsi="Times New Roman" w:cs="Times New Roman"/>
                <w:sz w:val="28"/>
                <w:szCs w:val="28"/>
              </w:rPr>
              <w:t>Бицерк-церк» (обсуждают трусость),</w:t>
            </w:r>
          </w:p>
          <w:p w14:paraId="7C13D17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«Пчела и муха»,  «Лев и крестьянин» (открывают детям отрицательные моральные качества в характере человека: ложь, лень, трусость, неуважение к старшим);</w:t>
            </w:r>
          </w:p>
          <w:p w14:paraId="1F58A10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разучивание произведения Р.Рашидова   «Книга, первая моя» («Умелец из Балхара» стр. 4) </w:t>
            </w:r>
          </w:p>
          <w:p w14:paraId="26270DE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дидактические игры:</w:t>
            </w:r>
          </w:p>
          <w:p w14:paraId="434DD1E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«Волшебный сундучок»,</w:t>
            </w:r>
          </w:p>
          <w:p w14:paraId="1B7B5DF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«Отгадай загадку»,</w:t>
            </w:r>
          </w:p>
          <w:p w14:paraId="66D0CA0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«Собери сказку в картинках»;</w:t>
            </w:r>
          </w:p>
          <w:p w14:paraId="72E2A38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проектная деятельность </w:t>
            </w:r>
          </w:p>
          <w:p w14:paraId="7BA8C5C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(оформление уголка дагестанской книги);</w:t>
            </w:r>
          </w:p>
          <w:p w14:paraId="14B8BC8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  мастерская (создание книги руками детей по мотивам дагестанских сказок).</w:t>
            </w:r>
          </w:p>
        </w:tc>
        <w:tc>
          <w:tcPr>
            <w:tcW w:w="2268" w:type="dxa"/>
          </w:tcPr>
          <w:p w14:paraId="0E24B73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Р.Рашидов . «Умелец из Балхара»,</w:t>
            </w:r>
          </w:p>
          <w:p w14:paraId="3196B49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 Юсупов.  «Кто кого любит»,</w:t>
            </w:r>
          </w:p>
          <w:p w14:paraId="7D99FFD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В. Атаев </w:t>
            </w:r>
          </w:p>
          <w:p w14:paraId="17F964F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«Кощка и лепешка»,</w:t>
            </w:r>
          </w:p>
          <w:p w14:paraId="55A2A9C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З. Акимова </w:t>
            </w:r>
          </w:p>
          <w:p w14:paraId="5C58EA0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«Жемчужин</w:t>
            </w:r>
          </w:p>
          <w:p w14:paraId="5A17C0A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ка»</w:t>
            </w:r>
          </w:p>
        </w:tc>
      </w:tr>
      <w:tr w:rsidR="00FE18B4" w:rsidRPr="00F66B9E" w14:paraId="4D427EB3" w14:textId="77777777" w:rsidTr="005E1931">
        <w:tc>
          <w:tcPr>
            <w:tcW w:w="14884" w:type="dxa"/>
            <w:gridSpan w:val="5"/>
          </w:tcPr>
          <w:p w14:paraId="744D1C45"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Всемирный день здоровья</w:t>
            </w:r>
          </w:p>
        </w:tc>
      </w:tr>
      <w:tr w:rsidR="00FE18B4" w:rsidRPr="00F66B9E" w14:paraId="63FF1829" w14:textId="77777777" w:rsidTr="005E1931">
        <w:tc>
          <w:tcPr>
            <w:tcW w:w="4111" w:type="dxa"/>
          </w:tcPr>
          <w:p w14:paraId="0B0367C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Всемирный день здоровья проводится с 1950г.</w:t>
            </w:r>
          </w:p>
          <w:p w14:paraId="1CB1137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Здоровье - главная ценность человеческой жизни.</w:t>
            </w:r>
          </w:p>
          <w:p w14:paraId="50446B5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Ежегодно праздник посвящается какой-либо актуальной теме связанной с проблемами физического, психического или социального благополучия населения Земли. </w:t>
            </w:r>
          </w:p>
          <w:p w14:paraId="6BD78BED" w14:textId="5F7BBFA3"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Хочется, чтобы наши дети росли здоровыми крепкими и ловкими и для этого в нашем крае есть все необходимое: солнце, воздух</w:t>
            </w:r>
            <w:r w:rsidR="00595754" w:rsidRPr="00F66B9E">
              <w:rPr>
                <w:rFonts w:ascii="Times New Roman" w:hAnsi="Times New Roman" w:cs="Times New Roman"/>
                <w:sz w:val="28"/>
                <w:szCs w:val="28"/>
              </w:rPr>
              <w:t xml:space="preserve"> </w:t>
            </w:r>
            <w:r w:rsidRPr="00F66B9E">
              <w:rPr>
                <w:rFonts w:ascii="Times New Roman" w:hAnsi="Times New Roman" w:cs="Times New Roman"/>
                <w:sz w:val="28"/>
                <w:szCs w:val="28"/>
              </w:rPr>
              <w:t>(горный и морской) и вода в том числе родниковая.</w:t>
            </w:r>
          </w:p>
          <w:p w14:paraId="471FE55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Разумное использование наших природных ресурсов дает основу здорового образа жизни.</w:t>
            </w:r>
          </w:p>
        </w:tc>
        <w:tc>
          <w:tcPr>
            <w:tcW w:w="1559" w:type="dxa"/>
          </w:tcPr>
          <w:p w14:paraId="2DADA67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3-я неделя апреля </w:t>
            </w:r>
          </w:p>
        </w:tc>
        <w:tc>
          <w:tcPr>
            <w:tcW w:w="2410" w:type="dxa"/>
          </w:tcPr>
          <w:p w14:paraId="79D768E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Спартакиада </w:t>
            </w:r>
          </w:p>
          <w:p w14:paraId="57E18CE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 здоровом теле-здоровый дух»,</w:t>
            </w:r>
          </w:p>
          <w:p w14:paraId="02E6C83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«Солнце воздух и вода - наши лучшие друзья»;</w:t>
            </w:r>
          </w:p>
          <w:p w14:paraId="6A9CBBF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спортивные комплексы нашего города.</w:t>
            </w:r>
          </w:p>
          <w:p w14:paraId="19E359C9" w14:textId="77777777" w:rsidR="00FE18B4" w:rsidRPr="00F66B9E" w:rsidRDefault="00FE18B4" w:rsidP="00F15989">
            <w:pPr>
              <w:ind w:left="142" w:hanging="142"/>
              <w:jc w:val="both"/>
              <w:rPr>
                <w:rFonts w:ascii="Times New Roman" w:hAnsi="Times New Roman" w:cs="Times New Roman"/>
                <w:sz w:val="28"/>
                <w:szCs w:val="28"/>
              </w:rPr>
            </w:pPr>
          </w:p>
          <w:p w14:paraId="41F82BD7" w14:textId="77777777" w:rsidR="00FE18B4" w:rsidRPr="00F66B9E" w:rsidRDefault="00FE18B4" w:rsidP="00F15989">
            <w:pPr>
              <w:ind w:left="142" w:hanging="142"/>
              <w:jc w:val="both"/>
              <w:rPr>
                <w:rFonts w:ascii="Times New Roman" w:hAnsi="Times New Roman" w:cs="Times New Roman"/>
                <w:sz w:val="28"/>
                <w:szCs w:val="28"/>
              </w:rPr>
            </w:pPr>
          </w:p>
        </w:tc>
        <w:tc>
          <w:tcPr>
            <w:tcW w:w="4536" w:type="dxa"/>
          </w:tcPr>
          <w:p w14:paraId="68B6BD4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3-5лет</w:t>
            </w:r>
          </w:p>
          <w:p w14:paraId="4589503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малых форм устного народного творчества по теме;</w:t>
            </w:r>
          </w:p>
          <w:p w14:paraId="3FD864D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ситуативные разговоры по теме: «Горный чистый воздух», «Лечебная трава», «Здоровье-в нашем огороде»;</w:t>
            </w:r>
          </w:p>
          <w:p w14:paraId="6BA171C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ДОУ «Фито-бар»;</w:t>
            </w:r>
          </w:p>
          <w:p w14:paraId="2B96F22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эстафеты «Камушки», «Орешки», «Бабки», «Жмурки»;</w:t>
            </w:r>
          </w:p>
          <w:p w14:paraId="58D49C9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-экскурсия «Тропа здоровья  в нашем саду».</w:t>
            </w:r>
          </w:p>
          <w:p w14:paraId="6F88C95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5-7лет</w:t>
            </w:r>
          </w:p>
          <w:p w14:paraId="6DA1D39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по теме и ситуативные разговоры: «Грязелечебницы и водолечебницы в Дагестане и их польза»;</w:t>
            </w:r>
          </w:p>
          <w:p w14:paraId="743E595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-чтение и разучивание произведений дагестанских писателей:  «Повариха» Ф. Алиева  (стр. 154 «Фольклор и литература Дагестана» Р.Х.Гасанова),   «Она станет послушной»  (М. Газиев  стр. 14);</w:t>
            </w:r>
          </w:p>
          <w:p w14:paraId="16F6153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развивающие игры: «Кладовая витаминов в Дагестане»;</w:t>
            </w:r>
          </w:p>
          <w:p w14:paraId="79993BF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«Альчик-альчик»;</w:t>
            </w:r>
          </w:p>
          <w:p w14:paraId="069D7FA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«Дни здоровья», «Экологическая тропа»;</w:t>
            </w:r>
          </w:p>
          <w:p w14:paraId="5B1FEFE2" w14:textId="33A44B3E"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составление рассказа из личного опыта «Здоровы</w:t>
            </w:r>
            <w:r w:rsidR="00595754" w:rsidRPr="00F66B9E">
              <w:rPr>
                <w:rFonts w:ascii="Times New Roman" w:hAnsi="Times New Roman" w:cs="Times New Roman"/>
                <w:sz w:val="28"/>
                <w:szCs w:val="28"/>
              </w:rPr>
              <w:t>й ребенок- счастливое будущее».</w:t>
            </w:r>
          </w:p>
        </w:tc>
        <w:tc>
          <w:tcPr>
            <w:tcW w:w="2268" w:type="dxa"/>
          </w:tcPr>
          <w:p w14:paraId="7342A5B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w:t>
            </w:r>
          </w:p>
          <w:p w14:paraId="5EDB430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народов Дагестана»</w:t>
            </w:r>
          </w:p>
          <w:p w14:paraId="1CA83C2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А.М.Османов</w:t>
            </w:r>
          </w:p>
          <w:p w14:paraId="7D17F29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«Мой край – Дагестан», З.И. Идрисова «Подвижные игры народов Дагестана»,</w:t>
            </w:r>
          </w:p>
          <w:p w14:paraId="1AC1751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В.М. Чупахин </w:t>
            </w:r>
          </w:p>
          <w:p w14:paraId="0AB5300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«Физическая география Северного Кавказа»</w:t>
            </w:r>
          </w:p>
        </w:tc>
      </w:tr>
      <w:tr w:rsidR="00FE18B4" w:rsidRPr="00F66B9E" w14:paraId="04D6042D" w14:textId="77777777" w:rsidTr="005E1931">
        <w:tc>
          <w:tcPr>
            <w:tcW w:w="14884" w:type="dxa"/>
            <w:gridSpan w:val="5"/>
          </w:tcPr>
          <w:p w14:paraId="4C4EC485" w14:textId="77777777"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Всемирный день космонавтики</w:t>
            </w:r>
          </w:p>
        </w:tc>
      </w:tr>
      <w:tr w:rsidR="00FE18B4" w:rsidRPr="00F66B9E" w14:paraId="03058CB3" w14:textId="77777777" w:rsidTr="005E1931">
        <w:tc>
          <w:tcPr>
            <w:tcW w:w="4111" w:type="dxa"/>
          </w:tcPr>
          <w:p w14:paraId="216AEE5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Сыны Дагестана-прославленные герои России летчик - космонавт Муса Манаров и летчик-испытатель Магомед Толбоев.</w:t>
            </w:r>
          </w:p>
          <w:p w14:paraId="1E47529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 1968 года российский День космонавтики перерос во Всемирный день авиации и космонавтики.</w:t>
            </w:r>
          </w:p>
          <w:p w14:paraId="3137EE1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настоящее время небольшое количество стран может гордиться своими успехами в этой сфере, среди них и наша  республика Дагестан внесла свою лепту.</w:t>
            </w:r>
          </w:p>
        </w:tc>
        <w:tc>
          <w:tcPr>
            <w:tcW w:w="1559" w:type="dxa"/>
          </w:tcPr>
          <w:p w14:paraId="49B547D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12 апреля</w:t>
            </w:r>
          </w:p>
          <w:p w14:paraId="4A91BD0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2-я неделя апреля</w:t>
            </w:r>
          </w:p>
        </w:tc>
        <w:tc>
          <w:tcPr>
            <w:tcW w:w="2410" w:type="dxa"/>
          </w:tcPr>
          <w:p w14:paraId="540D78A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«День космонавтики»,</w:t>
            </w:r>
          </w:p>
          <w:p w14:paraId="23DB7B7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музей космонавтики.</w:t>
            </w:r>
          </w:p>
        </w:tc>
        <w:tc>
          <w:tcPr>
            <w:tcW w:w="4536" w:type="dxa"/>
          </w:tcPr>
          <w:p w14:paraId="361C25F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70E8AB1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видеоролика «Муса Манаров»;</w:t>
            </w:r>
          </w:p>
          <w:p w14:paraId="28F7E2E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о дагестанском космонавте Мусе Манарове;</w:t>
            </w:r>
          </w:p>
          <w:p w14:paraId="48C87A1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стихов и песен о космосе и летчиках;</w:t>
            </w:r>
          </w:p>
          <w:p w14:paraId="4E003A0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фотографий и иллюстраций по теме;</w:t>
            </w:r>
          </w:p>
          <w:p w14:paraId="79BE82B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творческое рассказывание детей «Мы - будущие космонавты», «Мой первый самолет»;</w:t>
            </w:r>
          </w:p>
          <w:p w14:paraId="1CAAA45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с.р. игра  «Мой первый полет», «Мы-космонавты»;</w:t>
            </w:r>
          </w:p>
          <w:p w14:paraId="7FB6C72B" w14:textId="6F24E8BC" w:rsidR="00FE18B4" w:rsidRPr="00F66B9E" w:rsidRDefault="00FE18B4" w:rsidP="00BB6A3C">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продуктивная деятельность по теме: создание макета самоле</w:t>
            </w:r>
            <w:r w:rsidR="00BB6A3C" w:rsidRPr="00F66B9E">
              <w:rPr>
                <w:rFonts w:ascii="Times New Roman" w:hAnsi="Times New Roman" w:cs="Times New Roman"/>
                <w:sz w:val="28"/>
                <w:szCs w:val="28"/>
              </w:rPr>
              <w:t>та, ракеты из мелких предметов.</w:t>
            </w:r>
          </w:p>
        </w:tc>
        <w:tc>
          <w:tcPr>
            <w:tcW w:w="2268" w:type="dxa"/>
          </w:tcPr>
          <w:p w14:paraId="2203B362" w14:textId="77777777" w:rsidR="00FE18B4" w:rsidRPr="00F66B9E" w:rsidRDefault="00FE18B4" w:rsidP="00F15989">
            <w:pPr>
              <w:ind w:left="142" w:hanging="142"/>
              <w:jc w:val="both"/>
              <w:rPr>
                <w:rFonts w:ascii="Times New Roman" w:hAnsi="Times New Roman" w:cs="Times New Roman"/>
                <w:sz w:val="28"/>
                <w:szCs w:val="28"/>
              </w:rPr>
            </w:pPr>
          </w:p>
        </w:tc>
      </w:tr>
      <w:tr w:rsidR="00FE18B4" w:rsidRPr="00F66B9E" w14:paraId="4064B411" w14:textId="77777777" w:rsidTr="005E1931">
        <w:tblPrEx>
          <w:tblLook w:val="0000" w:firstRow="0" w:lastRow="0" w:firstColumn="0" w:lastColumn="0" w:noHBand="0" w:noVBand="0"/>
        </w:tblPrEx>
        <w:trPr>
          <w:trHeight w:val="395"/>
        </w:trPr>
        <w:tc>
          <w:tcPr>
            <w:tcW w:w="14884" w:type="dxa"/>
            <w:gridSpan w:val="5"/>
          </w:tcPr>
          <w:p w14:paraId="06F35731"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Праздник весны и труда</w:t>
            </w:r>
          </w:p>
        </w:tc>
      </w:tr>
      <w:tr w:rsidR="00FE18B4" w:rsidRPr="00F66B9E" w14:paraId="3F288483" w14:textId="77777777" w:rsidTr="005E1931">
        <w:tblPrEx>
          <w:tblLook w:val="0000" w:firstRow="0" w:lastRow="0" w:firstColumn="0" w:lastColumn="0" w:noHBand="0" w:noVBand="0"/>
        </w:tblPrEx>
        <w:trPr>
          <w:trHeight w:val="465"/>
        </w:trPr>
        <w:tc>
          <w:tcPr>
            <w:tcW w:w="4111" w:type="dxa"/>
          </w:tcPr>
          <w:p w14:paraId="725CC2A9" w14:textId="6C652DA6"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праздника весны и труда богатая история. Весна и труд - два взаимосвязанных понятия в жизни человека. Трудолюбие -важнейшая черта горцев. Трудился горец не только для удовлетворения собственных нужд, но и для потомков.   Дагестанские народы м</w:t>
            </w:r>
            <w:r w:rsidR="00595754" w:rsidRPr="00F66B9E">
              <w:rPr>
                <w:rFonts w:ascii="Times New Roman" w:hAnsi="Times New Roman" w:cs="Times New Roman"/>
                <w:sz w:val="28"/>
                <w:szCs w:val="28"/>
              </w:rPr>
              <w:t>огут не только дружно трудиться</w:t>
            </w:r>
            <w:r w:rsidRPr="00F66B9E">
              <w:rPr>
                <w:rFonts w:ascii="Times New Roman" w:hAnsi="Times New Roman" w:cs="Times New Roman"/>
                <w:sz w:val="28"/>
                <w:szCs w:val="28"/>
              </w:rPr>
              <w:t>,</w:t>
            </w:r>
            <w:r w:rsidR="00595754" w:rsidRPr="00F66B9E">
              <w:rPr>
                <w:rFonts w:ascii="Times New Roman" w:hAnsi="Times New Roman" w:cs="Times New Roman"/>
                <w:sz w:val="28"/>
                <w:szCs w:val="28"/>
              </w:rPr>
              <w:t xml:space="preserve"> </w:t>
            </w:r>
            <w:r w:rsidRPr="00F66B9E">
              <w:rPr>
                <w:rFonts w:ascii="Times New Roman" w:hAnsi="Times New Roman" w:cs="Times New Roman"/>
                <w:sz w:val="28"/>
                <w:szCs w:val="28"/>
              </w:rPr>
              <w:t>но и радоваться успехам в труде, веселиться вместе, праздновать отмечать свои народные праздники. Один из традиционных праздников народов Дагестана является Навруз-Байрам. Это весенний праздник, который отмечают 21-22 марта. К нему заранее готовятся и весело проводят его. Двери домов открыты для гостей, а сердца - для добра.   Вдень праздника принято готовить лучшие и специальные блюда, которые по представлению народов Дагестана обеспечат хороший урожай и изобилие на весь год.</w:t>
            </w:r>
          </w:p>
          <w:p w14:paraId="6BA4BDC9" w14:textId="77777777" w:rsidR="00FE18B4" w:rsidRPr="00F66B9E" w:rsidRDefault="00FE18B4" w:rsidP="00F15989">
            <w:pPr>
              <w:ind w:left="142" w:hanging="142"/>
              <w:jc w:val="both"/>
              <w:rPr>
                <w:rFonts w:ascii="Times New Roman" w:hAnsi="Times New Roman" w:cs="Times New Roman"/>
                <w:sz w:val="28"/>
                <w:szCs w:val="28"/>
              </w:rPr>
            </w:pPr>
          </w:p>
        </w:tc>
        <w:tc>
          <w:tcPr>
            <w:tcW w:w="1559" w:type="dxa"/>
          </w:tcPr>
          <w:p w14:paraId="2A11B38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4-я неделя апреля</w:t>
            </w:r>
          </w:p>
        </w:tc>
        <w:tc>
          <w:tcPr>
            <w:tcW w:w="2410" w:type="dxa"/>
          </w:tcPr>
          <w:p w14:paraId="0421A827" w14:textId="779B243E"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Приро</w:t>
            </w:r>
            <w:r w:rsidR="00595754" w:rsidRPr="00F66B9E">
              <w:rPr>
                <w:rFonts w:ascii="Times New Roman" w:hAnsi="Times New Roman" w:cs="Times New Roman"/>
                <w:sz w:val="28"/>
                <w:szCs w:val="28"/>
              </w:rPr>
              <w:t>доо</w:t>
            </w:r>
            <w:r w:rsidRPr="00F66B9E">
              <w:rPr>
                <w:rFonts w:ascii="Times New Roman" w:hAnsi="Times New Roman" w:cs="Times New Roman"/>
                <w:sz w:val="28"/>
                <w:szCs w:val="28"/>
              </w:rPr>
              <w:t>хранная экологическая акция (очистка территории, посадка деревьев, кустарников и цветов);</w:t>
            </w:r>
          </w:p>
          <w:p w14:paraId="1A3C8CA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«Встреча весны в горах».</w:t>
            </w:r>
          </w:p>
        </w:tc>
        <w:tc>
          <w:tcPr>
            <w:tcW w:w="4536" w:type="dxa"/>
          </w:tcPr>
          <w:p w14:paraId="1FED9EA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79EBD29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о весне, о труде сельских тружеников (о празднике весны Навруз-Байрам);</w:t>
            </w:r>
          </w:p>
          <w:p w14:paraId="66FAE2F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знакомство детей с трудом взрослых: хлеборобов, чабанов, виноградарей, рыбаков, а также представителей дагестанских промыслов: унцукульских, балхарских, кубачиских мастеров, ковровщиц;</w:t>
            </w:r>
          </w:p>
          <w:p w14:paraId="41E1FE2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загадывание загадок, пословиц, поговорок о труде народов Дагестана, разучивание малых форм устного народного творчества по теме;</w:t>
            </w:r>
          </w:p>
          <w:p w14:paraId="15E0625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«Угадай ,что покажу» (эпизоды празднования Дня Весны), «Узнай и расскажи»</w:t>
            </w:r>
          </w:p>
          <w:p w14:paraId="5C291EE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(прочитывание закличек);</w:t>
            </w:r>
          </w:p>
          <w:p w14:paraId="3092B34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музыки «Радость труда» М. Кажлаев;</w:t>
            </w:r>
          </w:p>
          <w:p w14:paraId="06F5335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пение «В нашем крае весна» Р.Фаталиев;</w:t>
            </w:r>
          </w:p>
          <w:p w14:paraId="07C05EF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песен и стихов о весне и труде: «В народе не зря говорят» Р. Рашидов (стр.152),  песня весеннего праздника «Навруз» кумыкский фольклор (стр.51) («Фольклор и литература народов Дагестана»);      «Весна наступила», «Весна» Р.Рашидов (стр.5,7 «Умелец из Балхара»);</w:t>
            </w:r>
          </w:p>
          <w:p w14:paraId="7A06E31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организация и презентация «Блюда дагестанской кухни» (совместная работа воспитателей , детей и родителей);</w:t>
            </w:r>
          </w:p>
          <w:p w14:paraId="25BBA575" w14:textId="38E3ABD4" w:rsidR="00FE18B4" w:rsidRPr="00F66B9E" w:rsidRDefault="00FE18B4" w:rsidP="00BB6A3C">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 изготов</w:t>
            </w:r>
            <w:r w:rsidR="00BB6A3C" w:rsidRPr="00F66B9E">
              <w:rPr>
                <w:rFonts w:ascii="Times New Roman" w:hAnsi="Times New Roman" w:cs="Times New Roman"/>
                <w:sz w:val="28"/>
                <w:szCs w:val="28"/>
              </w:rPr>
              <w:t>ление кормушек и скворечников);</w:t>
            </w:r>
          </w:p>
        </w:tc>
        <w:tc>
          <w:tcPr>
            <w:tcW w:w="2268" w:type="dxa"/>
          </w:tcPr>
          <w:p w14:paraId="36AAE422" w14:textId="5D308F0C" w:rsidR="00FE18B4" w:rsidRPr="00F66B9E" w:rsidRDefault="0059575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Ф.З. Абака</w:t>
            </w:r>
            <w:r w:rsidR="00FE18B4" w:rsidRPr="00F66B9E">
              <w:rPr>
                <w:rFonts w:ascii="Times New Roman" w:hAnsi="Times New Roman" w:cs="Times New Roman"/>
                <w:sz w:val="28"/>
                <w:szCs w:val="28"/>
              </w:rPr>
              <w:t>рова «Дагестанский фольклор о трудовом воспитании детей»,</w:t>
            </w:r>
          </w:p>
          <w:p w14:paraId="54FEAF4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«Фольклор и литература народов Дагестана», Р.М. Магоме</w:t>
            </w:r>
          </w:p>
          <w:p w14:paraId="2D94C3CE" w14:textId="10A67704"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дов «Обычаи и традиции</w:t>
            </w:r>
            <w:r w:rsidR="00595754" w:rsidRPr="00F66B9E">
              <w:rPr>
                <w:rFonts w:ascii="Times New Roman" w:hAnsi="Times New Roman" w:cs="Times New Roman"/>
                <w:sz w:val="28"/>
                <w:szCs w:val="28"/>
              </w:rPr>
              <w:t xml:space="preserve"> народов Дагестана»,   Ш.А. Мир</w:t>
            </w:r>
            <w:r w:rsidRPr="00F66B9E">
              <w:rPr>
                <w:rFonts w:ascii="Times New Roman" w:hAnsi="Times New Roman" w:cs="Times New Roman"/>
                <w:sz w:val="28"/>
                <w:szCs w:val="28"/>
              </w:rPr>
              <w:t>зоев «Культура и традиции народов Дагестана».</w:t>
            </w:r>
          </w:p>
        </w:tc>
      </w:tr>
      <w:tr w:rsidR="00FE18B4" w:rsidRPr="00F66B9E" w14:paraId="42D772FF" w14:textId="77777777" w:rsidTr="005E1931">
        <w:tblPrEx>
          <w:tblLook w:val="0000" w:firstRow="0" w:lastRow="0" w:firstColumn="0" w:lastColumn="0" w:noHBand="0" w:noVBand="0"/>
        </w:tblPrEx>
        <w:trPr>
          <w:trHeight w:val="286"/>
        </w:trPr>
        <w:tc>
          <w:tcPr>
            <w:tcW w:w="14884" w:type="dxa"/>
            <w:gridSpan w:val="5"/>
          </w:tcPr>
          <w:p w14:paraId="23D3BFAF" w14:textId="77777777" w:rsidR="00A67BC4" w:rsidRPr="00F66B9E" w:rsidRDefault="00A67BC4" w:rsidP="00595754">
            <w:pPr>
              <w:jc w:val="center"/>
              <w:rPr>
                <w:rFonts w:ascii="Times New Roman" w:hAnsi="Times New Roman" w:cs="Times New Roman"/>
                <w:b/>
                <w:sz w:val="28"/>
                <w:szCs w:val="28"/>
              </w:rPr>
            </w:pPr>
          </w:p>
          <w:p w14:paraId="107064CB" w14:textId="77777777"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День Победы</w:t>
            </w:r>
          </w:p>
        </w:tc>
      </w:tr>
      <w:tr w:rsidR="00FE18B4" w:rsidRPr="00F66B9E" w14:paraId="1695708A" w14:textId="77777777" w:rsidTr="00595754">
        <w:tblPrEx>
          <w:tblLook w:val="0000" w:firstRow="0" w:lastRow="0" w:firstColumn="0" w:lastColumn="0" w:noHBand="0" w:noVBand="0"/>
        </w:tblPrEx>
        <w:trPr>
          <w:trHeight w:val="5957"/>
        </w:trPr>
        <w:tc>
          <w:tcPr>
            <w:tcW w:w="4111" w:type="dxa"/>
          </w:tcPr>
          <w:p w14:paraId="5E6383C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Дагестан - край мужественных людей, гордых своей свободой, не раз отстаивавших свою независимость от многочисленных врагов.</w:t>
            </w:r>
          </w:p>
          <w:p w14:paraId="2AC2DBF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Передовые представители разных народов Дагестана разделяли  чаяния  многострадального  Дагестана, бывшего на протяжении многих веков грандиозной ареной больших и длительных войн.</w:t>
            </w:r>
          </w:p>
          <w:p w14:paraId="107D131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Родина Шамиля и Хаджи-Мурада, Батырая и Махмуда, У.Буйнакского и Махача Дахадаева манит своей суровостью и величием, не оставляя равнодушными многих писателей и поэтов.</w:t>
            </w:r>
          </w:p>
          <w:p w14:paraId="2952C92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Родом из Дагестана – прославленные герои России лётчик – космонавт Муса Манаров и лётчик – испытатель М.Толбоев.</w:t>
            </w:r>
          </w:p>
          <w:p w14:paraId="67FAB40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Высокое звание Героя Советского Союза имеют более 50 дагестанцев.</w:t>
            </w:r>
          </w:p>
        </w:tc>
        <w:tc>
          <w:tcPr>
            <w:tcW w:w="1559" w:type="dxa"/>
          </w:tcPr>
          <w:p w14:paraId="17DA585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1-2</w:t>
            </w:r>
          </w:p>
          <w:p w14:paraId="2E7C315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недели мая</w:t>
            </w:r>
          </w:p>
        </w:tc>
        <w:tc>
          <w:tcPr>
            <w:tcW w:w="2410" w:type="dxa"/>
          </w:tcPr>
          <w:p w14:paraId="6D7CA1E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-Экскурсии к памятникам, в музей «Боевой Славы»;</w:t>
            </w:r>
          </w:p>
          <w:p w14:paraId="615B0A1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возложение цветов к памятникам героям войны, монументу «Скорбящая мать»;</w:t>
            </w:r>
          </w:p>
          <w:p w14:paraId="7C9E9D4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конкурс рисунков  «Дорогами войны»;</w:t>
            </w:r>
          </w:p>
          <w:p w14:paraId="6C04518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открытое мероприятие «День памяти павшим»;</w:t>
            </w:r>
          </w:p>
          <w:p w14:paraId="7CB7C25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тематический вечер с ветеранами войны.</w:t>
            </w:r>
          </w:p>
          <w:p w14:paraId="30A85768" w14:textId="77777777" w:rsidR="00FE18B4" w:rsidRPr="00F66B9E" w:rsidRDefault="00FE18B4" w:rsidP="00F15989">
            <w:pPr>
              <w:ind w:left="142" w:hanging="142"/>
              <w:jc w:val="both"/>
              <w:rPr>
                <w:rFonts w:ascii="Times New Roman" w:hAnsi="Times New Roman" w:cs="Times New Roman"/>
                <w:sz w:val="28"/>
                <w:szCs w:val="28"/>
              </w:rPr>
            </w:pPr>
          </w:p>
          <w:p w14:paraId="452E00BB" w14:textId="77777777" w:rsidR="00FE18B4" w:rsidRPr="00F66B9E" w:rsidRDefault="00FE18B4" w:rsidP="00F15989">
            <w:pPr>
              <w:ind w:left="142" w:hanging="142"/>
              <w:jc w:val="both"/>
              <w:rPr>
                <w:rFonts w:ascii="Times New Roman" w:hAnsi="Times New Roman" w:cs="Times New Roman"/>
                <w:sz w:val="28"/>
                <w:szCs w:val="28"/>
              </w:rPr>
            </w:pPr>
          </w:p>
        </w:tc>
        <w:tc>
          <w:tcPr>
            <w:tcW w:w="4536" w:type="dxa"/>
          </w:tcPr>
          <w:p w14:paraId="10DED88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14:paraId="5024AD2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 детьми о ветеранах ВОВ;</w:t>
            </w:r>
          </w:p>
          <w:p w14:paraId="2A134DF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 литературы, посвященной дагестанским героям ВОВ;</w:t>
            </w:r>
          </w:p>
          <w:p w14:paraId="41A1E6C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слушание и разучивание стихов о войне «Журавли», «Маша» </w:t>
            </w:r>
          </w:p>
          <w:p w14:paraId="7B200E8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Гамзатов,  «Цветы» А. Мирзоев;</w:t>
            </w:r>
          </w:p>
          <w:p w14:paraId="17DB2D6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продуктивная деятельность: оформление уголков «Слава ветеранам»;</w:t>
            </w:r>
          </w:p>
          <w:p w14:paraId="4E68F3A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масте6рская: аппликация «Салют Победы», изготовление открыток и поздравлений ветеранам ВОВ.</w:t>
            </w:r>
          </w:p>
          <w:p w14:paraId="2B58FCFB" w14:textId="77777777" w:rsidR="00FE18B4" w:rsidRPr="00F66B9E" w:rsidRDefault="00FE18B4" w:rsidP="00F15989">
            <w:pPr>
              <w:ind w:left="142" w:hanging="142"/>
              <w:jc w:val="both"/>
              <w:rPr>
                <w:rFonts w:ascii="Times New Roman" w:hAnsi="Times New Roman" w:cs="Times New Roman"/>
                <w:sz w:val="28"/>
                <w:szCs w:val="28"/>
              </w:rPr>
            </w:pPr>
          </w:p>
        </w:tc>
        <w:tc>
          <w:tcPr>
            <w:tcW w:w="2268" w:type="dxa"/>
          </w:tcPr>
          <w:p w14:paraId="0FEDE77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Г.А. Аликбе</w:t>
            </w:r>
          </w:p>
          <w:p w14:paraId="34D4FE7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ров,</w:t>
            </w:r>
          </w:p>
          <w:p w14:paraId="6A3222D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Р.Гамзатов «Поэзия народов дагестана»,</w:t>
            </w:r>
          </w:p>
          <w:p w14:paraId="206EB01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С.Муртаза</w:t>
            </w:r>
          </w:p>
          <w:p w14:paraId="516698C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лиев «Славные сыны Отечества», </w:t>
            </w:r>
          </w:p>
          <w:p w14:paraId="6800FBF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А.С. Гаджиев «История Дагестана»,</w:t>
            </w:r>
          </w:p>
          <w:p w14:paraId="08CFFAF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Б.Гаджиев «Ворота в горы»,</w:t>
            </w:r>
          </w:p>
          <w:p w14:paraId="2DDCB33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М.Бутаев «Слово о Дагестане»,</w:t>
            </w:r>
          </w:p>
          <w:p w14:paraId="06D3659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народов Дагестана»,</w:t>
            </w:r>
          </w:p>
          <w:p w14:paraId="0DE1480A" w14:textId="1BFBCA7A"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И.Ядринцева «Мы Гаджиевцы</w:t>
            </w:r>
            <w:r w:rsidR="00595754" w:rsidRPr="00F66B9E">
              <w:rPr>
                <w:rFonts w:ascii="Times New Roman" w:hAnsi="Times New Roman" w:cs="Times New Roman"/>
                <w:sz w:val="28"/>
                <w:szCs w:val="28"/>
              </w:rPr>
              <w:t xml:space="preserve"> с тобою, этим надо дорожить».</w:t>
            </w:r>
          </w:p>
        </w:tc>
      </w:tr>
      <w:tr w:rsidR="00F15989" w:rsidRPr="00F66B9E" w14:paraId="0DEB0E97" w14:textId="06B0CB55" w:rsidTr="00F15989">
        <w:tblPrEx>
          <w:tblLook w:val="0000" w:firstRow="0" w:lastRow="0" w:firstColumn="0" w:lastColumn="0" w:noHBand="0" w:noVBand="0"/>
        </w:tblPrEx>
        <w:trPr>
          <w:trHeight w:val="344"/>
        </w:trPr>
        <w:tc>
          <w:tcPr>
            <w:tcW w:w="12616" w:type="dxa"/>
            <w:gridSpan w:val="4"/>
          </w:tcPr>
          <w:p w14:paraId="7E0B2DDA" w14:textId="2AEC9AD9" w:rsidR="00FE18B4" w:rsidRPr="00F66B9E" w:rsidRDefault="00595754" w:rsidP="00BB6A3C">
            <w:pPr>
              <w:jc w:val="center"/>
              <w:rPr>
                <w:rFonts w:ascii="Times New Roman" w:hAnsi="Times New Roman" w:cs="Times New Roman"/>
                <w:b/>
                <w:sz w:val="28"/>
                <w:szCs w:val="28"/>
              </w:rPr>
            </w:pPr>
            <w:r w:rsidRPr="00F66B9E">
              <w:rPr>
                <w:rFonts w:ascii="Times New Roman" w:hAnsi="Times New Roman" w:cs="Times New Roman"/>
                <w:b/>
                <w:sz w:val="28"/>
                <w:szCs w:val="28"/>
              </w:rPr>
              <w:t xml:space="preserve">                                               </w:t>
            </w:r>
            <w:r w:rsidR="00FE18B4" w:rsidRPr="00F66B9E">
              <w:rPr>
                <w:rFonts w:ascii="Times New Roman" w:hAnsi="Times New Roman" w:cs="Times New Roman"/>
                <w:b/>
                <w:sz w:val="28"/>
                <w:szCs w:val="28"/>
              </w:rPr>
              <w:t>Международный день семьи</w:t>
            </w:r>
          </w:p>
        </w:tc>
        <w:tc>
          <w:tcPr>
            <w:tcW w:w="2268" w:type="dxa"/>
            <w:shd w:val="clear" w:color="auto" w:fill="auto"/>
          </w:tcPr>
          <w:p w14:paraId="47753B1E" w14:textId="77777777" w:rsidR="00F15989" w:rsidRPr="00F66B9E" w:rsidRDefault="00F15989">
            <w:pPr>
              <w:rPr>
                <w:rFonts w:ascii="Times New Roman" w:hAnsi="Times New Roman" w:cs="Times New Roman"/>
                <w:sz w:val="28"/>
                <w:szCs w:val="28"/>
              </w:rPr>
            </w:pPr>
          </w:p>
        </w:tc>
      </w:tr>
      <w:tr w:rsidR="00FE18B4" w:rsidRPr="00F66B9E" w14:paraId="2C14697D" w14:textId="77777777" w:rsidTr="005E1931">
        <w:tblPrEx>
          <w:tblLook w:val="0000" w:firstRow="0" w:lastRow="0" w:firstColumn="0" w:lastColumn="0" w:noHBand="0" w:noVBand="0"/>
        </w:tblPrEx>
        <w:trPr>
          <w:trHeight w:val="418"/>
        </w:trPr>
        <w:tc>
          <w:tcPr>
            <w:tcW w:w="4111" w:type="dxa"/>
          </w:tcPr>
          <w:p w14:paraId="0D9B7D3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семьи, в качестве официального праздника учрежден в 1993 году.</w:t>
            </w:r>
          </w:p>
          <w:p w14:paraId="211F6FF6"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Человек рождается, растет, взрослеет в семье. Зрелый человек создает свою семью. Такова традиция всех народов. Так принято и у народов Дагестана.</w:t>
            </w:r>
          </w:p>
          <w:p w14:paraId="4E17070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Семья получается, когда младшие и старшие вместе понимают, уважают и любят друг друга.</w:t>
            </w:r>
          </w:p>
          <w:p w14:paraId="6476AA5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Дагестанская семья держится на добрых традициях человечности. Самой главной из них является традиция уважения родителей.</w:t>
            </w:r>
          </w:p>
          <w:p w14:paraId="3772521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Благополучие человека зависит  от семьи от человека. Это закон жизни. Закон этот веками свято соблюдают наши отцы, деды и прадеды.</w:t>
            </w:r>
          </w:p>
        </w:tc>
        <w:tc>
          <w:tcPr>
            <w:tcW w:w="1559" w:type="dxa"/>
          </w:tcPr>
          <w:p w14:paraId="37C3AE1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2-3 недели мая</w:t>
            </w:r>
          </w:p>
        </w:tc>
        <w:tc>
          <w:tcPr>
            <w:tcW w:w="2410" w:type="dxa"/>
          </w:tcPr>
          <w:p w14:paraId="68FBA17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детских рисунков «Моя семья»;</w:t>
            </w:r>
          </w:p>
          <w:p w14:paraId="186E5A0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круглый стол (чаепитие с родителями).</w:t>
            </w:r>
          </w:p>
        </w:tc>
        <w:tc>
          <w:tcPr>
            <w:tcW w:w="4536" w:type="dxa"/>
          </w:tcPr>
          <w:p w14:paraId="5C7F90E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14:paraId="24E7FFF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и ситуативные разговоры по теме праздника;</w:t>
            </w:r>
          </w:p>
          <w:p w14:paraId="7354343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произведений дагестанских авторов по теме: «Досочка, Встанька и Незнайка» (дарг. сказка);</w:t>
            </w:r>
          </w:p>
          <w:p w14:paraId="00653C9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малых форм устного народного творчества;</w:t>
            </w:r>
          </w:p>
          <w:p w14:paraId="46D22F5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«Оденем куклу Асият»;</w:t>
            </w:r>
          </w:p>
          <w:p w14:paraId="086E14B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«Дочки – матери».</w:t>
            </w:r>
          </w:p>
          <w:p w14:paraId="021C792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5-7лет</w:t>
            </w:r>
          </w:p>
          <w:p w14:paraId="195FD4FC"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решение проблемных ситуаций, ситуаций морального выбора;</w:t>
            </w:r>
          </w:p>
          <w:p w14:paraId="0C7A93E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произведений дагестанских  авторов «Дочка и сыночек» (лезгин.), «Большой человек»(лезгин.);</w:t>
            </w:r>
          </w:p>
          <w:p w14:paraId="5588D2E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дидактическая игра «Волшебный сундучок» (по принадлежности предметов членам семьи); </w:t>
            </w:r>
          </w:p>
          <w:p w14:paraId="7D105E9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составление рассказов из личного опыта «Интересный случай в жизни семьи», «Семейный досуг»;</w:t>
            </w:r>
          </w:p>
          <w:p w14:paraId="7809527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«Генеалогическое древо»;</w:t>
            </w:r>
          </w:p>
          <w:p w14:paraId="18ADA56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(изготовление атрибутов к сюжетно-ролевым играм по теме);</w:t>
            </w:r>
          </w:p>
          <w:p w14:paraId="79B0A526" w14:textId="31607E5A" w:rsidR="00FE18B4" w:rsidRPr="00F66B9E" w:rsidRDefault="00FE18B4" w:rsidP="00BB6A3C">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организация и презентация сладкого стола «В помощь маме» (совместн</w:t>
            </w:r>
            <w:r w:rsidR="00BB6A3C" w:rsidRPr="00F66B9E">
              <w:rPr>
                <w:rFonts w:ascii="Times New Roman" w:hAnsi="Times New Roman" w:cs="Times New Roman"/>
                <w:sz w:val="28"/>
                <w:szCs w:val="28"/>
              </w:rPr>
              <w:t xml:space="preserve">ая деятельность с родителями). </w:t>
            </w:r>
          </w:p>
        </w:tc>
        <w:tc>
          <w:tcPr>
            <w:tcW w:w="2268" w:type="dxa"/>
          </w:tcPr>
          <w:p w14:paraId="08BC8AE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Р.М.Магоме</w:t>
            </w:r>
          </w:p>
          <w:p w14:paraId="4428BF1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дов «Обычаи и традиции народов Дагестана»,</w:t>
            </w:r>
          </w:p>
          <w:p w14:paraId="6A38B28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народов Дагестана»,</w:t>
            </w:r>
          </w:p>
          <w:p w14:paraId="1C25833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w:t>
            </w:r>
          </w:p>
          <w:p w14:paraId="66289CB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народов Дагестана»,</w:t>
            </w:r>
          </w:p>
          <w:p w14:paraId="3F11055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Р.Х.Гасанова «Дагестан</w:t>
            </w:r>
          </w:p>
          <w:p w14:paraId="0B07249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ский фольклор детям». </w:t>
            </w:r>
          </w:p>
        </w:tc>
      </w:tr>
      <w:tr w:rsidR="00F15989" w:rsidRPr="00F66B9E" w14:paraId="257ED15F" w14:textId="1A44705D" w:rsidTr="00F15989">
        <w:tblPrEx>
          <w:tblLook w:val="0000" w:firstRow="0" w:lastRow="0" w:firstColumn="0" w:lastColumn="0" w:noHBand="0" w:noVBand="0"/>
        </w:tblPrEx>
        <w:trPr>
          <w:trHeight w:val="470"/>
        </w:trPr>
        <w:tc>
          <w:tcPr>
            <w:tcW w:w="12616" w:type="dxa"/>
            <w:gridSpan w:val="4"/>
          </w:tcPr>
          <w:p w14:paraId="261F9AB5" w14:textId="5DDC2287" w:rsidR="00FE18B4" w:rsidRPr="00F66B9E" w:rsidRDefault="00BB6A3C"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t xml:space="preserve">                                 </w:t>
            </w:r>
            <w:r w:rsidR="00FE18B4" w:rsidRPr="00F66B9E">
              <w:rPr>
                <w:rFonts w:ascii="Times New Roman" w:hAnsi="Times New Roman" w:cs="Times New Roman"/>
                <w:b/>
                <w:sz w:val="28"/>
                <w:szCs w:val="28"/>
              </w:rPr>
              <w:t>Международный день друзей</w:t>
            </w:r>
          </w:p>
        </w:tc>
        <w:tc>
          <w:tcPr>
            <w:tcW w:w="2265" w:type="dxa"/>
            <w:tcBorders>
              <w:top w:val="nil"/>
              <w:bottom w:val="nil"/>
            </w:tcBorders>
            <w:shd w:val="clear" w:color="auto" w:fill="auto"/>
          </w:tcPr>
          <w:p w14:paraId="4E9769AA" w14:textId="77777777" w:rsidR="00F15989" w:rsidRPr="00F66B9E" w:rsidRDefault="00F15989">
            <w:pPr>
              <w:rPr>
                <w:rFonts w:ascii="Times New Roman" w:hAnsi="Times New Roman" w:cs="Times New Roman"/>
                <w:sz w:val="28"/>
                <w:szCs w:val="28"/>
              </w:rPr>
            </w:pPr>
          </w:p>
        </w:tc>
      </w:tr>
      <w:tr w:rsidR="00FE18B4" w:rsidRPr="00F66B9E" w14:paraId="28E8D321" w14:textId="77777777" w:rsidTr="005E1931">
        <w:tblPrEx>
          <w:tblLook w:val="0000" w:firstRow="0" w:lastRow="0" w:firstColumn="0" w:lastColumn="0" w:noHBand="0" w:noVBand="0"/>
        </w:tblPrEx>
        <w:trPr>
          <w:trHeight w:val="470"/>
        </w:trPr>
        <w:tc>
          <w:tcPr>
            <w:tcW w:w="4111" w:type="dxa"/>
          </w:tcPr>
          <w:p w14:paraId="0D32E528" w14:textId="77777777" w:rsidR="00FE18B4" w:rsidRPr="00F66B9E" w:rsidRDefault="00FE18B4" w:rsidP="00595754">
            <w:pPr>
              <w:ind w:left="142" w:firstLine="34"/>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друзей – праздник напоминание о том, как важна в нашей жизни дружба.</w:t>
            </w:r>
          </w:p>
          <w:p w14:paraId="748DF97C" w14:textId="77777777" w:rsidR="00FE18B4" w:rsidRPr="00F66B9E" w:rsidRDefault="00FE18B4" w:rsidP="00595754">
            <w:pPr>
              <w:ind w:left="142" w:firstLine="34"/>
              <w:jc w:val="both"/>
              <w:rPr>
                <w:rFonts w:ascii="Times New Roman" w:hAnsi="Times New Roman" w:cs="Times New Roman"/>
                <w:sz w:val="28"/>
                <w:szCs w:val="28"/>
              </w:rPr>
            </w:pPr>
            <w:r w:rsidRPr="00F66B9E">
              <w:rPr>
                <w:rFonts w:ascii="Times New Roman" w:hAnsi="Times New Roman" w:cs="Times New Roman"/>
                <w:sz w:val="28"/>
                <w:szCs w:val="28"/>
              </w:rPr>
              <w:t xml:space="preserve">  У разных народов Дагестана можно найти огромное количество пословиц, поговорок, сказок, песен о друзьях и дружбе. Их главный смысл заключается в следующей мудрости – </w:t>
            </w:r>
          </w:p>
          <w:p w14:paraId="05A8EE9B" w14:textId="77777777" w:rsidR="00FE18B4" w:rsidRPr="00F66B9E" w:rsidRDefault="00FE18B4" w:rsidP="00595754">
            <w:pPr>
              <w:ind w:left="142" w:firstLine="34"/>
              <w:jc w:val="both"/>
              <w:rPr>
                <w:rFonts w:ascii="Times New Roman" w:hAnsi="Times New Roman" w:cs="Times New Roman"/>
                <w:sz w:val="28"/>
                <w:szCs w:val="28"/>
              </w:rPr>
            </w:pPr>
            <w:r w:rsidRPr="00F66B9E">
              <w:rPr>
                <w:rFonts w:ascii="Times New Roman" w:hAnsi="Times New Roman" w:cs="Times New Roman"/>
                <w:sz w:val="28"/>
                <w:szCs w:val="28"/>
              </w:rPr>
              <w:t>друг-тот, кто окажется рядом с тобой в беде, кто откликнется, поможет и выручит.</w:t>
            </w:r>
          </w:p>
          <w:p w14:paraId="3CD65ACB" w14:textId="77777777" w:rsidR="00FE18B4" w:rsidRPr="00F66B9E" w:rsidRDefault="00FE18B4" w:rsidP="00F15989">
            <w:pPr>
              <w:ind w:left="142" w:hanging="142"/>
              <w:jc w:val="both"/>
              <w:rPr>
                <w:rFonts w:ascii="Times New Roman" w:hAnsi="Times New Roman" w:cs="Times New Roman"/>
                <w:sz w:val="28"/>
                <w:szCs w:val="28"/>
              </w:rPr>
            </w:pPr>
          </w:p>
        </w:tc>
        <w:tc>
          <w:tcPr>
            <w:tcW w:w="1559" w:type="dxa"/>
          </w:tcPr>
          <w:p w14:paraId="0665F73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неделя июня</w:t>
            </w:r>
          </w:p>
        </w:tc>
        <w:tc>
          <w:tcPr>
            <w:tcW w:w="2410" w:type="dxa"/>
          </w:tcPr>
          <w:p w14:paraId="10C9A7D0"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«Подарок лучшему другу»;</w:t>
            </w:r>
          </w:p>
          <w:p w14:paraId="23379E3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-досуг «В гости к кунаку».</w:t>
            </w:r>
          </w:p>
        </w:tc>
        <w:tc>
          <w:tcPr>
            <w:tcW w:w="4536" w:type="dxa"/>
          </w:tcPr>
          <w:p w14:paraId="27BCB08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3-5лет</w:t>
            </w:r>
          </w:p>
          <w:p w14:paraId="0CCC9551"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и ситуативные разговоры с детьми по теме;</w:t>
            </w:r>
          </w:p>
          <w:p w14:paraId="1F890458"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чтение худ. лит-ры  по теме праздника «Добро за добро» </w:t>
            </w:r>
          </w:p>
          <w:p w14:paraId="6678551F"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(М. Шамхалов), </w:t>
            </w:r>
          </w:p>
          <w:p w14:paraId="40678CC5" w14:textId="2FBBB6F6"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разговоры и беседы с детьми о сказочных литературных героях, друзьях, способах  выражения дружбы, дру</w:t>
            </w:r>
            <w:r w:rsidR="00595754" w:rsidRPr="00F66B9E">
              <w:rPr>
                <w:rFonts w:ascii="Times New Roman" w:hAnsi="Times New Roman" w:cs="Times New Roman"/>
                <w:sz w:val="28"/>
                <w:szCs w:val="28"/>
              </w:rPr>
              <w:t>жеских поступках героев и т.д..</w:t>
            </w:r>
          </w:p>
          <w:p w14:paraId="5F904A8A"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5-7лет</w:t>
            </w:r>
          </w:p>
          <w:p w14:paraId="3D887C5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решение проблемных ситуаций, ситуаций морального выбора по теме  «Кунаки», «Дружеские поступки»;</w:t>
            </w:r>
          </w:p>
          <w:p w14:paraId="3816877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чтение худ. лит-ры по теме «Друзья пастуха» (кумыкская сказка), «О чем поют птицы?» М. Шамхалов, </w:t>
            </w:r>
          </w:p>
          <w:p w14:paraId="5356ED9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«Наука отца» А. Аджаев;</w:t>
            </w:r>
          </w:p>
          <w:p w14:paraId="48E59724"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малыми формами устного народного творчества «Фольклор и лит-ра народов Дагестана» Р.Гасанов, Ш. Мирзоев  (стр. 204-206);</w:t>
            </w:r>
          </w:p>
          <w:p w14:paraId="2AE41F63"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игра-драматизация по  стих-нию</w:t>
            </w:r>
          </w:p>
          <w:p w14:paraId="0C94F49B"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 Митарова «Дружба»;</w:t>
            </w:r>
          </w:p>
          <w:p w14:paraId="49789767"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творческое рассказывание «Лучший друг», из личного опыта: «Помощь другу»;</w:t>
            </w:r>
          </w:p>
          <w:p w14:paraId="325533F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(изобразительная деятельность), изготовление коллажа или панно «Подарок лучшему другу»,  «Портрет друга».</w:t>
            </w:r>
          </w:p>
        </w:tc>
        <w:tc>
          <w:tcPr>
            <w:tcW w:w="2268" w:type="dxa"/>
          </w:tcPr>
          <w:p w14:paraId="09B86E7E"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w:t>
            </w:r>
          </w:p>
          <w:p w14:paraId="03739BBD"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народов Дагестана»,</w:t>
            </w:r>
          </w:p>
          <w:p w14:paraId="052A4B79"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 Митаров</w:t>
            </w:r>
          </w:p>
          <w:p w14:paraId="429E2212"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«Строки жизни», Р.Х.Гасанова «Дагестан</w:t>
            </w:r>
          </w:p>
          <w:p w14:paraId="478DE075" w14:textId="77777777"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детям»</w:t>
            </w:r>
          </w:p>
        </w:tc>
      </w:tr>
    </w:tbl>
    <w:p w14:paraId="6306F36E" w14:textId="77777777"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bookmarkStart w:id="6" w:name="_Hlk142413103"/>
    </w:p>
    <w:p w14:paraId="1CB5B30F" w14:textId="77777777"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14:paraId="01A306BE" w14:textId="77777777"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14:paraId="664654A7" w14:textId="77777777"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14:paraId="332A7C43" w14:textId="77777777"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14:paraId="7FEDE35D" w14:textId="77777777"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14:paraId="19F113BB" w14:textId="01ACF385" w:rsidR="00FE18B4" w:rsidRPr="00F66B9E" w:rsidRDefault="003A6024" w:rsidP="00595754">
      <w:pPr>
        <w:spacing w:after="0"/>
        <w:ind w:left="142" w:hanging="142"/>
        <w:contextualSpacing/>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4.4 </w:t>
      </w:r>
      <w:r w:rsidR="00FE18B4" w:rsidRPr="00F66B9E">
        <w:rPr>
          <w:rFonts w:ascii="Times New Roman" w:eastAsia="Times New Roman" w:hAnsi="Times New Roman" w:cs="Times New Roman"/>
          <w:b/>
          <w:sz w:val="28"/>
          <w:szCs w:val="28"/>
        </w:rPr>
        <w:t xml:space="preserve">Методическое сопровождение </w:t>
      </w:r>
      <w:bookmarkEnd w:id="5"/>
      <w:bookmarkEnd w:id="6"/>
      <w:r w:rsidRPr="00F66B9E">
        <w:rPr>
          <w:rFonts w:ascii="Times New Roman" w:eastAsia="Times New Roman" w:hAnsi="Times New Roman" w:cs="Times New Roman"/>
          <w:b/>
          <w:sz w:val="28"/>
          <w:szCs w:val="28"/>
        </w:rPr>
        <w:t xml:space="preserve"> </w:t>
      </w:r>
      <w:r w:rsidR="00595754" w:rsidRPr="00F66B9E">
        <w:rPr>
          <w:rFonts w:ascii="Times New Roman" w:eastAsia="Times New Roman" w:hAnsi="Times New Roman" w:cs="Times New Roman"/>
          <w:b/>
          <w:sz w:val="28"/>
          <w:szCs w:val="28"/>
        </w:rPr>
        <w:t>Федерального значения</w:t>
      </w:r>
    </w:p>
    <w:p w14:paraId="0E1F261E" w14:textId="25245390" w:rsidR="00FE18B4" w:rsidRPr="00F66B9E" w:rsidRDefault="00FE18B4" w:rsidP="00BB6A3C">
      <w:pPr>
        <w:spacing w:after="0"/>
        <w:ind w:left="142" w:hanging="142"/>
        <w:contextualSpacing/>
        <w:jc w:val="both"/>
        <w:rPr>
          <w:rFonts w:ascii="Times New Roman" w:eastAsia="Times New Roman" w:hAnsi="Times New Roman" w:cs="Times New Roman"/>
          <w:b/>
          <w:sz w:val="28"/>
          <w:szCs w:val="28"/>
        </w:rPr>
      </w:pPr>
      <w:r w:rsidRPr="00F66B9E">
        <w:rPr>
          <w:rFonts w:ascii="Times New Roman" w:hAnsi="Times New Roman" w:cs="Times New Roman"/>
          <w:sz w:val="28"/>
          <w:szCs w:val="28"/>
        </w:rPr>
        <w:t>1.Бережнова О.В. Малыши-крепыши,</w:t>
      </w:r>
      <w:r w:rsidRPr="00F66B9E">
        <w:rPr>
          <w:rFonts w:ascii="Times New Roman" w:hAnsi="Times New Roman" w:cs="Times New Roman"/>
          <w:i/>
          <w:sz w:val="28"/>
          <w:szCs w:val="28"/>
        </w:rPr>
        <w:t xml:space="preserve"> программа</w:t>
      </w:r>
      <w:r w:rsidRPr="00F66B9E">
        <w:rPr>
          <w:rFonts w:ascii="Times New Roman" w:hAnsi="Times New Roman" w:cs="Times New Roman"/>
          <w:sz w:val="28"/>
          <w:szCs w:val="28"/>
        </w:rPr>
        <w:t xml:space="preserve"> физкультурно-оздоровительной направленности. Издательский дом «ЦВЕТНОЙ МИР», М. 2017</w:t>
      </w:r>
    </w:p>
    <w:p w14:paraId="5C0600BF" w14:textId="77777777" w:rsidR="00FE18B4" w:rsidRPr="00F66B9E" w:rsidRDefault="00FE18B4" w:rsidP="00F15989">
      <w:pPr>
        <w:spacing w:after="0"/>
        <w:ind w:left="142" w:hanging="142"/>
        <w:contextualSpacing/>
        <w:jc w:val="both"/>
        <w:rPr>
          <w:rFonts w:ascii="Times New Roman" w:eastAsia="Times New Roman" w:hAnsi="Times New Roman" w:cs="Times New Roman"/>
          <w:bCs/>
          <w:sz w:val="28"/>
          <w:szCs w:val="28"/>
        </w:rPr>
      </w:pPr>
      <w:r w:rsidRPr="00F66B9E">
        <w:rPr>
          <w:rFonts w:ascii="Times New Roman" w:eastAsia="Times New Roman" w:hAnsi="Times New Roman" w:cs="Times New Roman"/>
          <w:bCs/>
          <w:sz w:val="28"/>
          <w:szCs w:val="28"/>
        </w:rPr>
        <w:t>2. Куцакова Л.В., Конструирование и художественный труд в детском саду. Программа по развитию конструкторских умений и художественно-творческих способностей детей. Издательство ТЦ Сфера, М., 2021</w:t>
      </w:r>
    </w:p>
    <w:p w14:paraId="6D5793E6" w14:textId="77777777" w:rsidR="00FE18B4" w:rsidRPr="00F66B9E" w:rsidRDefault="00FE18B4" w:rsidP="00F15989">
      <w:pPr>
        <w:spacing w:after="0"/>
        <w:ind w:left="142" w:hanging="142"/>
        <w:jc w:val="both"/>
        <w:rPr>
          <w:rFonts w:ascii="Times New Roman" w:hAnsi="Times New Roman" w:cs="Times New Roman"/>
          <w:sz w:val="28"/>
          <w:szCs w:val="28"/>
        </w:rPr>
      </w:pPr>
      <w:r w:rsidRPr="00F66B9E">
        <w:rPr>
          <w:rFonts w:ascii="Times New Roman" w:hAnsi="Times New Roman" w:cs="Times New Roman"/>
          <w:sz w:val="28"/>
          <w:szCs w:val="28"/>
        </w:rPr>
        <w:t>3.Колесникова  Е.В. Математические ступеньки</w:t>
      </w: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Программа. Издательство</w:t>
      </w: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 xml:space="preserve"> Сфера, 2021</w:t>
      </w:r>
    </w:p>
    <w:p w14:paraId="3233CEA4" w14:textId="18A8F74F" w:rsidR="00FE18B4" w:rsidRPr="00F66B9E" w:rsidRDefault="00FE18B4" w:rsidP="00BB6A3C">
      <w:pPr>
        <w:spacing w:after="0"/>
        <w:ind w:left="142" w:hanging="142"/>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4.Лыкова И.А. Цветные ладошки, </w:t>
      </w:r>
      <w:r w:rsidRPr="00F66B9E">
        <w:rPr>
          <w:rFonts w:ascii="Times New Roman" w:hAnsi="Times New Roman" w:cs="Times New Roman"/>
          <w:i/>
          <w:sz w:val="28"/>
          <w:szCs w:val="28"/>
        </w:rPr>
        <w:t>программа</w:t>
      </w:r>
      <w:r w:rsidRPr="00F66B9E">
        <w:rPr>
          <w:rFonts w:ascii="Times New Roman" w:hAnsi="Times New Roman" w:cs="Times New Roman"/>
          <w:sz w:val="28"/>
          <w:szCs w:val="28"/>
        </w:rPr>
        <w:t xml:space="preserve"> по художественно-эстетическому образованию детей в изобразительной деятельности. Издатель</w:t>
      </w:r>
      <w:r w:rsidR="00BB6A3C" w:rsidRPr="00F66B9E">
        <w:rPr>
          <w:rFonts w:ascii="Times New Roman" w:hAnsi="Times New Roman" w:cs="Times New Roman"/>
          <w:sz w:val="28"/>
          <w:szCs w:val="28"/>
        </w:rPr>
        <w:t>ский дом «ЦВЕТНОЙ МИР», М. 2019</w:t>
      </w:r>
    </w:p>
    <w:p w14:paraId="088B31AA" w14:textId="77777777" w:rsidR="00FE18B4" w:rsidRPr="00F66B9E" w:rsidRDefault="00FE18B4" w:rsidP="00BB6A3C">
      <w:pPr>
        <w:spacing w:after="0"/>
        <w:ind w:left="-567" w:firstLine="567"/>
        <w:contextualSpacing/>
        <w:jc w:val="both"/>
        <w:rPr>
          <w:rFonts w:ascii="Times New Roman" w:eastAsia="Times New Roman" w:hAnsi="Times New Roman" w:cs="Times New Roman"/>
          <w:bCs/>
          <w:sz w:val="28"/>
          <w:szCs w:val="28"/>
        </w:rPr>
      </w:pPr>
      <w:r w:rsidRPr="00F66B9E">
        <w:rPr>
          <w:rFonts w:ascii="Times New Roman" w:eastAsia="Times New Roman" w:hAnsi="Times New Roman" w:cs="Times New Roman"/>
          <w:bCs/>
          <w:sz w:val="28"/>
          <w:szCs w:val="28"/>
        </w:rPr>
        <w:t>5.Ушакова О.С. Развитие речи детей дошкольного возраста в детском саду. Программа. ТЦ Сфера, М., 2017</w:t>
      </w:r>
    </w:p>
    <w:p w14:paraId="5EFCF031" w14:textId="77777777" w:rsidR="00FE18B4" w:rsidRPr="00F66B9E" w:rsidRDefault="00FE18B4" w:rsidP="00656A7A">
      <w:pPr>
        <w:spacing w:after="0"/>
        <w:ind w:left="-567"/>
        <w:contextualSpacing/>
        <w:jc w:val="both"/>
        <w:rPr>
          <w:rFonts w:ascii="Times New Roman" w:eastAsia="Times New Roman" w:hAnsi="Times New Roman" w:cs="Times New Roman"/>
          <w:bCs/>
          <w:sz w:val="28"/>
          <w:szCs w:val="28"/>
        </w:rPr>
      </w:pPr>
    </w:p>
    <w:p w14:paraId="289772CD" w14:textId="6678AC94" w:rsidR="00FE18B4" w:rsidRPr="00F66B9E" w:rsidRDefault="003A6024" w:rsidP="00656A7A">
      <w:pPr>
        <w:spacing w:after="0"/>
        <w:ind w:left="-567"/>
        <w:contextualSpacing/>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4.5 </w:t>
      </w:r>
      <w:r w:rsidR="00FE18B4" w:rsidRPr="00F66B9E">
        <w:rPr>
          <w:rFonts w:ascii="Times New Roman" w:eastAsia="Times New Roman" w:hAnsi="Times New Roman" w:cs="Times New Roman"/>
          <w:b/>
          <w:sz w:val="28"/>
          <w:szCs w:val="28"/>
        </w:rPr>
        <w:t>Регионального значения</w:t>
      </w:r>
    </w:p>
    <w:p w14:paraId="2A1F039A" w14:textId="3ACE740C" w:rsidR="00FE18B4" w:rsidRPr="00F66B9E" w:rsidRDefault="00595754" w:rsidP="00595754">
      <w:pPr>
        <w:spacing w:after="0"/>
        <w:ind w:left="-567"/>
        <w:contextualSpacing/>
        <w:jc w:val="center"/>
        <w:rPr>
          <w:rFonts w:ascii="Times New Roman" w:eastAsia="Times New Roman" w:hAnsi="Times New Roman" w:cs="Times New Roman"/>
          <w:b/>
          <w:sz w:val="28"/>
          <w:szCs w:val="28"/>
        </w:rPr>
      </w:pPr>
      <w:bookmarkStart w:id="7" w:name="_Hlk141047007"/>
      <w:r w:rsidRPr="00F66B9E">
        <w:rPr>
          <w:rFonts w:ascii="Times New Roman" w:eastAsia="Times New Roman" w:hAnsi="Times New Roman" w:cs="Times New Roman"/>
          <w:b/>
          <w:sz w:val="28"/>
          <w:szCs w:val="28"/>
        </w:rPr>
        <w:t>(программы и пособия)</w:t>
      </w:r>
    </w:p>
    <w:tbl>
      <w:tblPr>
        <w:tblStyle w:val="122"/>
        <w:tblW w:w="0" w:type="auto"/>
        <w:tblInd w:w="-5" w:type="dxa"/>
        <w:tblLook w:val="04A0" w:firstRow="1" w:lastRow="0" w:firstColumn="1" w:lastColumn="0" w:noHBand="0" w:noVBand="1"/>
      </w:tblPr>
      <w:tblGrid>
        <w:gridCol w:w="2694"/>
        <w:gridCol w:w="11839"/>
      </w:tblGrid>
      <w:tr w:rsidR="00FE18B4" w:rsidRPr="00F66B9E" w14:paraId="687BB1E9" w14:textId="77777777" w:rsidTr="003E0C04">
        <w:tc>
          <w:tcPr>
            <w:tcW w:w="2620" w:type="dxa"/>
          </w:tcPr>
          <w:bookmarkEnd w:id="7"/>
          <w:p w14:paraId="02DA023E" w14:textId="77777777"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14:paraId="0094A918" w14:textId="77777777" w:rsidR="00FE18B4" w:rsidRPr="00F66B9E" w:rsidRDefault="00FE18B4" w:rsidP="00BB6A3C">
            <w:pPr>
              <w:ind w:left="176"/>
              <w:jc w:val="center"/>
              <w:rPr>
                <w:rFonts w:eastAsia="Batang" w:cs="Times New Roman"/>
                <w:color w:val="000000" w:themeColor="text1"/>
                <w:szCs w:val="28"/>
                <w:lang w:eastAsia="ko-KR"/>
              </w:rPr>
            </w:pPr>
            <w:r w:rsidRPr="00F66B9E">
              <w:rPr>
                <w:rFonts w:eastAsia="Batang" w:cs="Times New Roman"/>
                <w:b/>
                <w:color w:val="000000" w:themeColor="text1"/>
                <w:szCs w:val="28"/>
                <w:lang w:eastAsia="ko-KR"/>
              </w:rPr>
              <w:t>технологии и пособия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образовательной области</w:t>
            </w:r>
          </w:p>
          <w:p w14:paraId="6227A369" w14:textId="76275C40" w:rsidR="005E1931" w:rsidRPr="00F66B9E" w:rsidRDefault="00BB6A3C" w:rsidP="00BB6A3C">
            <w:pPr>
              <w:widowControl w:val="0"/>
              <w:suppressAutoHyphens/>
              <w:autoSpaceDE w:val="0"/>
              <w:ind w:left="176"/>
              <w:jc w:val="center"/>
              <w:textAlignment w:val="center"/>
              <w:rPr>
                <w:rFonts w:eastAsia="Calibri" w:cs="Times New Roman"/>
                <w:b/>
                <w:color w:val="000000" w:themeColor="text1"/>
                <w:kern w:val="1"/>
                <w:szCs w:val="28"/>
                <w:lang w:eastAsia="hi-IN" w:bidi="hi-IN"/>
              </w:rPr>
            </w:pPr>
            <w:r w:rsidRPr="00F66B9E">
              <w:rPr>
                <w:rFonts w:eastAsia="Calibri" w:cs="Times New Roman"/>
                <w:b/>
                <w:color w:val="000000" w:themeColor="text1"/>
                <w:kern w:val="1"/>
                <w:szCs w:val="28"/>
                <w:lang w:eastAsia="hi-IN" w:bidi="hi-IN"/>
              </w:rPr>
              <w:t>«Физическое развитие»</w:t>
            </w:r>
          </w:p>
        </w:tc>
        <w:tc>
          <w:tcPr>
            <w:tcW w:w="11839" w:type="dxa"/>
          </w:tcPr>
          <w:p w14:paraId="25B4CBA2" w14:textId="77777777" w:rsidR="00FE18B4" w:rsidRPr="00F66B9E" w:rsidRDefault="00FE18B4" w:rsidP="00BB6A3C">
            <w:pPr>
              <w:ind w:left="176"/>
              <w:rPr>
                <w:rFonts w:eastAsia="Batang" w:cs="Times New Roman"/>
                <w:color w:val="000000" w:themeColor="text1"/>
                <w:szCs w:val="28"/>
                <w:lang w:eastAsia="ko-KR"/>
              </w:rPr>
            </w:pPr>
          </w:p>
          <w:p w14:paraId="23F4BA14" w14:textId="77777777" w:rsidR="00FE18B4" w:rsidRPr="00F66B9E" w:rsidRDefault="00FE18B4" w:rsidP="00BB6A3C">
            <w:pPr>
              <w:ind w:left="176"/>
              <w:rPr>
                <w:rFonts w:eastAsia="Times New Roman" w:cs="Times New Roman"/>
                <w:color w:val="000000" w:themeColor="text1"/>
                <w:szCs w:val="28"/>
              </w:rPr>
            </w:pPr>
            <w:r w:rsidRPr="00F66B9E">
              <w:rPr>
                <w:rFonts w:eastAsia="Times New Roman" w:cs="Times New Roman"/>
                <w:color w:val="000000" w:themeColor="text1"/>
                <w:szCs w:val="28"/>
              </w:rPr>
              <w:t>Идрисова З.И. Подвижные игры народов Дагестана. Махачкала: ДИПКПК, 2014.</w:t>
            </w:r>
          </w:p>
          <w:p w14:paraId="7E935BE4" w14:textId="77777777" w:rsidR="00FE18B4" w:rsidRPr="00F66B9E" w:rsidRDefault="00FE18B4" w:rsidP="00BB6A3C">
            <w:pPr>
              <w:ind w:left="176"/>
              <w:rPr>
                <w:rFonts w:eastAsia="Times New Roman" w:cs="Times New Roman"/>
                <w:color w:val="000000" w:themeColor="text1"/>
                <w:szCs w:val="28"/>
              </w:rPr>
            </w:pPr>
          </w:p>
          <w:p w14:paraId="0BF59C59" w14:textId="3BC7AC3C" w:rsidR="00FE18B4" w:rsidRPr="00F66B9E" w:rsidRDefault="00FE18B4" w:rsidP="00BB6A3C">
            <w:pPr>
              <w:ind w:left="176"/>
              <w:rPr>
                <w:rFonts w:eastAsia="Times New Roman" w:cs="Times New Roman"/>
                <w:szCs w:val="28"/>
              </w:rPr>
            </w:pPr>
            <w:r w:rsidRPr="00F66B9E">
              <w:rPr>
                <w:rFonts w:eastAsia="Times New Roman" w:cs="Times New Roman"/>
                <w:szCs w:val="28"/>
              </w:rPr>
              <w:t xml:space="preserve">Орлята: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физическому развитию детей для дошкольных образовательных организаций республики Дагестан. /авторы-сост.: Гасанова Д.И., Исмаилова У.А. – Махачкала: ООО «Изда</w:t>
            </w:r>
            <w:r w:rsidR="00BB6A3C" w:rsidRPr="00F66B9E">
              <w:rPr>
                <w:rFonts w:eastAsia="Times New Roman" w:cs="Times New Roman"/>
                <w:szCs w:val="28"/>
              </w:rPr>
              <w:t>тельство НИИ педагогики», 2016.</w:t>
            </w:r>
          </w:p>
        </w:tc>
      </w:tr>
      <w:tr w:rsidR="00FE18B4" w:rsidRPr="00F66B9E" w14:paraId="48095424" w14:textId="77777777" w:rsidTr="003E0C04">
        <w:tc>
          <w:tcPr>
            <w:tcW w:w="2620" w:type="dxa"/>
          </w:tcPr>
          <w:p w14:paraId="6C651E98" w14:textId="77777777"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14:paraId="7E539D15" w14:textId="77777777" w:rsidR="00FE18B4" w:rsidRPr="00F66B9E" w:rsidRDefault="00FE18B4" w:rsidP="00BB6A3C">
            <w:pPr>
              <w:ind w:left="176"/>
              <w:jc w:val="center"/>
              <w:rPr>
                <w:rFonts w:eastAsia="Batang" w:cs="Times New Roman"/>
                <w:color w:val="000000" w:themeColor="text1"/>
                <w:szCs w:val="28"/>
                <w:lang w:eastAsia="ko-KR"/>
              </w:rPr>
            </w:pPr>
            <w:r w:rsidRPr="00F66B9E">
              <w:rPr>
                <w:rFonts w:eastAsia="Batang" w:cs="Times New Roman"/>
                <w:b/>
                <w:color w:val="000000" w:themeColor="text1"/>
                <w:szCs w:val="28"/>
                <w:lang w:eastAsia="ko-KR"/>
              </w:rPr>
              <w:t>технологии и пособия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образовательной области</w:t>
            </w:r>
          </w:p>
          <w:p w14:paraId="68BE362C" w14:textId="77777777" w:rsidR="00FE18B4" w:rsidRPr="00F66B9E" w:rsidRDefault="00FE18B4" w:rsidP="00BB6A3C">
            <w:pPr>
              <w:widowControl w:val="0"/>
              <w:suppressAutoHyphens/>
              <w:autoSpaceDE w:val="0"/>
              <w:ind w:left="176"/>
              <w:jc w:val="center"/>
              <w:textAlignment w:val="center"/>
              <w:rPr>
                <w:rFonts w:eastAsia="Calibri" w:cs="Times New Roman"/>
                <w:b/>
                <w:color w:val="000000" w:themeColor="text1"/>
                <w:kern w:val="1"/>
                <w:szCs w:val="28"/>
                <w:lang w:eastAsia="hi-IN" w:bidi="hi-IN"/>
              </w:rPr>
            </w:pPr>
            <w:r w:rsidRPr="00F66B9E">
              <w:rPr>
                <w:rFonts w:eastAsia="Calibri" w:cs="Times New Roman"/>
                <w:b/>
                <w:color w:val="000000" w:themeColor="text1"/>
                <w:kern w:val="1"/>
                <w:szCs w:val="28"/>
                <w:lang w:eastAsia="hi-IN" w:bidi="hi-IN"/>
              </w:rPr>
              <w:t>«Социально-коммуникативное развитие</w:t>
            </w:r>
          </w:p>
        </w:tc>
        <w:tc>
          <w:tcPr>
            <w:tcW w:w="11839" w:type="dxa"/>
          </w:tcPr>
          <w:p w14:paraId="3D86AB86" w14:textId="5F7D5518" w:rsidR="00FE18B4" w:rsidRPr="00F66B9E" w:rsidRDefault="00FE18B4" w:rsidP="00595754">
            <w:pPr>
              <w:widowControl w:val="0"/>
              <w:suppressAutoHyphens/>
              <w:rPr>
                <w:rFonts w:eastAsia="Lucida Sans Unicode" w:cs="Times New Roman"/>
                <w:color w:val="000000" w:themeColor="text1"/>
                <w:kern w:val="1"/>
                <w:szCs w:val="28"/>
                <w:lang w:eastAsia="hi-IN" w:bidi="hi-IN"/>
              </w:rPr>
            </w:pPr>
            <w:r w:rsidRPr="00F66B9E">
              <w:rPr>
                <w:rFonts w:eastAsia="Lucida Sans Unicode" w:cs="Times New Roman"/>
                <w:color w:val="000000" w:themeColor="text1"/>
                <w:kern w:val="1"/>
                <w:szCs w:val="28"/>
                <w:lang w:eastAsia="hi-IN" w:bidi="hi-IN"/>
              </w:rPr>
              <w:t xml:space="preserve">Добрый мир игры. Дидактические и сюжетно-ролевые игры в процессе приобщения детей к культуре и традициям народов Дагестана. </w:t>
            </w:r>
            <w:r w:rsidR="00BB6A3C" w:rsidRPr="00F66B9E">
              <w:rPr>
                <w:rFonts w:eastAsia="Lucida Sans Unicode" w:cs="Times New Roman"/>
                <w:color w:val="000000" w:themeColor="text1"/>
                <w:kern w:val="1"/>
                <w:szCs w:val="28"/>
                <w:lang w:eastAsia="hi-IN" w:bidi="hi-IN"/>
              </w:rPr>
              <w:t>Гришина А.В., - Махачкала 2014.</w:t>
            </w:r>
          </w:p>
          <w:p w14:paraId="275E3066" w14:textId="42B3205B" w:rsidR="00FE18B4" w:rsidRPr="00F66B9E" w:rsidRDefault="00FE18B4" w:rsidP="00BB6A3C">
            <w:pPr>
              <w:widowControl w:val="0"/>
              <w:suppressAutoHyphens/>
              <w:ind w:left="176"/>
              <w:rPr>
                <w:rFonts w:eastAsia="Lucida Sans Unicode" w:cs="Times New Roman"/>
                <w:color w:val="000000" w:themeColor="text1"/>
                <w:kern w:val="1"/>
                <w:szCs w:val="28"/>
                <w:lang w:eastAsia="hi-IN" w:bidi="hi-IN"/>
              </w:rPr>
            </w:pPr>
            <w:r w:rsidRPr="00F66B9E">
              <w:rPr>
                <w:rFonts w:eastAsia="Lucida Sans Unicode" w:cs="Times New Roman"/>
                <w:color w:val="000000" w:themeColor="text1"/>
                <w:kern w:val="1"/>
                <w:szCs w:val="28"/>
                <w:lang w:eastAsia="hi-IN" w:bidi="hi-IN"/>
              </w:rPr>
              <w:t xml:space="preserve"> Мальчики и девочки. Методическое пособие по гендерному воспитанию дошкольников. Гусарова Л</w:t>
            </w:r>
            <w:r w:rsidR="00BB6A3C" w:rsidRPr="00F66B9E">
              <w:rPr>
                <w:rFonts w:eastAsia="Lucida Sans Unicode" w:cs="Times New Roman"/>
                <w:color w:val="000000" w:themeColor="text1"/>
                <w:kern w:val="1"/>
                <w:szCs w:val="28"/>
                <w:lang w:eastAsia="hi-IN" w:bidi="hi-IN"/>
              </w:rPr>
              <w:t xml:space="preserve">.Ф. , - Махачкала: ДИРО, 2015. </w:t>
            </w:r>
          </w:p>
          <w:p w14:paraId="6095925E" w14:textId="3CDF59B2" w:rsidR="00FE18B4" w:rsidRPr="00F66B9E" w:rsidRDefault="00FE18B4" w:rsidP="00595754">
            <w:pPr>
              <w:widowControl w:val="0"/>
              <w:suppressAutoHyphens/>
              <w:ind w:left="176"/>
              <w:rPr>
                <w:rFonts w:eastAsia="Times New Roman" w:cs="Times New Roman"/>
                <w:szCs w:val="28"/>
              </w:rPr>
            </w:pPr>
            <w:r w:rsidRPr="00F66B9E">
              <w:rPr>
                <w:rFonts w:eastAsia="Times New Roman" w:cs="Times New Roman"/>
                <w:szCs w:val="28"/>
              </w:rPr>
              <w:t xml:space="preserve">Салам алейкум: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социально-коммуникативному развитию детей для дошкольных образовательных организаций республики Дагестан. /авторы-сост.: Амирова С.К., Исмаилова У.А. – Махачкала: ООО «Изда</w:t>
            </w:r>
            <w:r w:rsidR="00595754" w:rsidRPr="00F66B9E">
              <w:rPr>
                <w:rFonts w:eastAsia="Times New Roman" w:cs="Times New Roman"/>
                <w:szCs w:val="28"/>
              </w:rPr>
              <w:t>тельство НИИ педагогики», 2016.</w:t>
            </w:r>
          </w:p>
          <w:p w14:paraId="16B565A6" w14:textId="5243AC2A" w:rsidR="00FE18B4" w:rsidRPr="00F66B9E" w:rsidRDefault="00FE18B4" w:rsidP="00BB6A3C">
            <w:pPr>
              <w:widowControl w:val="0"/>
              <w:suppressAutoHyphens/>
              <w:ind w:left="176"/>
              <w:rPr>
                <w:rFonts w:eastAsia="Times New Roman" w:cs="Times New Roman"/>
                <w:szCs w:val="28"/>
              </w:rPr>
            </w:pPr>
            <w:r w:rsidRPr="00F66B9E">
              <w:rPr>
                <w:rFonts w:eastAsia="Times New Roman" w:cs="Times New Roman"/>
                <w:szCs w:val="28"/>
              </w:rPr>
              <w:t xml:space="preserve"> Гусарова Л.Ф.  Я и ты: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формированию у дошкольников гендерной принадлежности для дошкольных образовательных организаций республики Дагестан. – Махачкала: ООО «Изда</w:t>
            </w:r>
            <w:r w:rsidR="00BB6A3C" w:rsidRPr="00F66B9E">
              <w:rPr>
                <w:rFonts w:eastAsia="Times New Roman" w:cs="Times New Roman"/>
                <w:szCs w:val="28"/>
              </w:rPr>
              <w:t>тельство НИИ педагогики», 2016.</w:t>
            </w:r>
          </w:p>
        </w:tc>
      </w:tr>
      <w:tr w:rsidR="00FE18B4" w:rsidRPr="00F66B9E" w14:paraId="267A030D" w14:textId="77777777" w:rsidTr="003E0C04">
        <w:tc>
          <w:tcPr>
            <w:tcW w:w="2620" w:type="dxa"/>
          </w:tcPr>
          <w:p w14:paraId="28EDC3D1" w14:textId="77777777"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14:paraId="310C0D13" w14:textId="2C1F310C" w:rsidR="00FE18B4" w:rsidRPr="00F66B9E" w:rsidRDefault="00FE18B4" w:rsidP="00BB6A3C">
            <w:pPr>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технологии и пособия по образовател</w:t>
            </w:r>
            <w:r w:rsidR="00BB6A3C" w:rsidRPr="00F66B9E">
              <w:rPr>
                <w:rFonts w:eastAsia="Batang" w:cs="Times New Roman"/>
                <w:b/>
                <w:color w:val="000000" w:themeColor="text1"/>
                <w:szCs w:val="28"/>
                <w:lang w:eastAsia="ko-KR"/>
              </w:rPr>
              <w:t>ьной области «Речевое развитие»</w:t>
            </w:r>
          </w:p>
        </w:tc>
        <w:tc>
          <w:tcPr>
            <w:tcW w:w="11839" w:type="dxa"/>
          </w:tcPr>
          <w:p w14:paraId="365E64A0" w14:textId="77777777" w:rsidR="00FE18B4" w:rsidRPr="00F66B9E" w:rsidRDefault="00FE18B4" w:rsidP="00BB6A3C">
            <w:pPr>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Фольклор и литература народов Дагестана. Хрестоматия  для дошкольных учреждений.  Гасанова Р.Х. – Махачкала: ООО «Лотос», 2020.</w:t>
            </w:r>
          </w:p>
          <w:p w14:paraId="68231F70" w14:textId="2B6C1C3D" w:rsidR="00FE18B4" w:rsidRPr="00F66B9E" w:rsidRDefault="00FE18B4" w:rsidP="00BB6A3C">
            <w:pPr>
              <w:ind w:left="176"/>
              <w:rPr>
                <w:rFonts w:eastAsia="Times New Roman" w:cs="Times New Roman"/>
                <w:szCs w:val="28"/>
              </w:rPr>
            </w:pPr>
            <w:r w:rsidRPr="00F66B9E">
              <w:rPr>
                <w:rFonts w:eastAsia="Times New Roman" w:cs="Times New Roman"/>
                <w:szCs w:val="28"/>
              </w:rPr>
              <w:t xml:space="preserve">Шурпаева М.И. Мы учимся говорить по-русски: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русскому языку для дошкольных образовательных организаций республики Дагестан. – Махачкала: ООО «Изда</w:t>
            </w:r>
            <w:r w:rsidR="00BB6A3C" w:rsidRPr="00F66B9E">
              <w:rPr>
                <w:rFonts w:eastAsia="Times New Roman" w:cs="Times New Roman"/>
                <w:szCs w:val="28"/>
              </w:rPr>
              <w:t>тельство НИИ педагогики», 2016.</w:t>
            </w:r>
          </w:p>
        </w:tc>
      </w:tr>
      <w:tr w:rsidR="00FE18B4" w:rsidRPr="00F66B9E" w14:paraId="194142E8" w14:textId="77777777" w:rsidTr="003E0C04">
        <w:tc>
          <w:tcPr>
            <w:tcW w:w="2620" w:type="dxa"/>
          </w:tcPr>
          <w:p w14:paraId="31D3CAC3" w14:textId="77777777"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14:paraId="67989F20" w14:textId="19403082" w:rsidR="00FE18B4" w:rsidRPr="00F66B9E" w:rsidRDefault="00FE18B4" w:rsidP="00BB6A3C">
            <w:pPr>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технологии и пособия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образовательной об</w:t>
            </w:r>
            <w:r w:rsidR="00BB6A3C" w:rsidRPr="00F66B9E">
              <w:rPr>
                <w:rFonts w:eastAsia="Batang" w:cs="Times New Roman"/>
                <w:b/>
                <w:color w:val="000000" w:themeColor="text1"/>
                <w:szCs w:val="28"/>
                <w:lang w:eastAsia="ko-KR"/>
              </w:rPr>
              <w:t>ласти «Познавательное развитие»</w:t>
            </w:r>
          </w:p>
        </w:tc>
        <w:tc>
          <w:tcPr>
            <w:tcW w:w="11839" w:type="dxa"/>
          </w:tcPr>
          <w:p w14:paraId="394ADF49" w14:textId="2ABC1C2A" w:rsidR="00FE18B4" w:rsidRPr="00F66B9E" w:rsidRDefault="00FE18B4" w:rsidP="00BB6A3C">
            <w:pPr>
              <w:widowControl w:val="0"/>
              <w:suppressAutoHyphens/>
              <w:rPr>
                <w:rFonts w:eastAsia="Times New Roman" w:cs="Times New Roman"/>
                <w:color w:val="000000" w:themeColor="text1"/>
                <w:szCs w:val="28"/>
              </w:rPr>
            </w:pPr>
            <w:r w:rsidRPr="00F66B9E">
              <w:rPr>
                <w:rFonts w:eastAsia="Times New Roman" w:cs="Times New Roman"/>
                <w:color w:val="000000" w:themeColor="text1"/>
                <w:szCs w:val="28"/>
              </w:rPr>
              <w:t xml:space="preserve">«Познаем наш край родной»: образовательная </w:t>
            </w:r>
            <w:r w:rsidRPr="00F66B9E">
              <w:rPr>
                <w:rFonts w:eastAsia="Times New Roman" w:cs="Times New Roman"/>
                <w:i/>
                <w:color w:val="000000" w:themeColor="text1"/>
                <w:szCs w:val="28"/>
              </w:rPr>
              <w:t>программа</w:t>
            </w:r>
            <w:r w:rsidRPr="00F66B9E">
              <w:rPr>
                <w:rFonts w:eastAsia="Times New Roman" w:cs="Times New Roman"/>
                <w:color w:val="000000" w:themeColor="text1"/>
                <w:szCs w:val="28"/>
              </w:rPr>
              <w:t xml:space="preserve"> по познавательному развитию детей для дошкольных образовательных организаций республики Дагестан. /автор-сост.: Гришина А.В. – Махачкала: ООО «Издатель</w:t>
            </w:r>
            <w:r w:rsidR="00BB6A3C" w:rsidRPr="00F66B9E">
              <w:rPr>
                <w:rFonts w:eastAsia="Times New Roman" w:cs="Times New Roman"/>
                <w:color w:val="000000" w:themeColor="text1"/>
                <w:szCs w:val="28"/>
              </w:rPr>
              <w:t>ство НИИ педагогики», 2016.</w:t>
            </w:r>
          </w:p>
          <w:p w14:paraId="1E46B2AC" w14:textId="7DC887A8" w:rsidR="00FE18B4" w:rsidRPr="00F66B9E" w:rsidRDefault="00FE18B4" w:rsidP="00BB6A3C">
            <w:pPr>
              <w:widowControl w:val="0"/>
              <w:suppressAutoHyphens/>
              <w:ind w:left="176"/>
              <w:rPr>
                <w:rFonts w:eastAsia="Times New Roman" w:cs="Times New Roman"/>
                <w:color w:val="000000" w:themeColor="text1"/>
                <w:szCs w:val="28"/>
              </w:rPr>
            </w:pPr>
            <w:r w:rsidRPr="00F66B9E">
              <w:rPr>
                <w:rFonts w:eastAsia="Times New Roman" w:cs="Times New Roman"/>
                <w:color w:val="000000" w:themeColor="text1"/>
                <w:szCs w:val="28"/>
              </w:rPr>
              <w:t xml:space="preserve">Мир вокруг нас: образовательная </w:t>
            </w:r>
            <w:r w:rsidRPr="00F66B9E">
              <w:rPr>
                <w:rFonts w:eastAsia="Times New Roman" w:cs="Times New Roman"/>
                <w:i/>
                <w:color w:val="000000" w:themeColor="text1"/>
                <w:szCs w:val="28"/>
              </w:rPr>
              <w:t>программа</w:t>
            </w:r>
            <w:r w:rsidRPr="00F66B9E">
              <w:rPr>
                <w:rFonts w:eastAsia="Times New Roman" w:cs="Times New Roman"/>
                <w:color w:val="000000" w:themeColor="text1"/>
                <w:szCs w:val="28"/>
              </w:rPr>
              <w:t xml:space="preserve"> по формированию экологической культуры детей для дошкольных образовательных организаций республики Дагестан. /автор-сост.: Исмаилова У.А. – Махачкала: ООО «Издательство НИИ педагогики»,</w:t>
            </w:r>
            <w:r w:rsidR="00BB6A3C" w:rsidRPr="00F66B9E">
              <w:rPr>
                <w:rFonts w:eastAsia="Times New Roman" w:cs="Times New Roman"/>
                <w:color w:val="000000" w:themeColor="text1"/>
                <w:szCs w:val="28"/>
              </w:rPr>
              <w:t xml:space="preserve"> 2016.</w:t>
            </w:r>
          </w:p>
        </w:tc>
      </w:tr>
      <w:tr w:rsidR="00FE18B4" w:rsidRPr="00F66B9E" w14:paraId="5FE2018C" w14:textId="77777777" w:rsidTr="003E0C04">
        <w:tc>
          <w:tcPr>
            <w:tcW w:w="2620" w:type="dxa"/>
          </w:tcPr>
          <w:p w14:paraId="77B090A0" w14:textId="77777777"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14:paraId="4BA93BDE" w14:textId="77777777" w:rsidR="00FE18B4" w:rsidRPr="00F66B9E" w:rsidRDefault="00FE18B4" w:rsidP="00BB6A3C">
            <w:pPr>
              <w:ind w:left="176"/>
              <w:jc w:val="center"/>
              <w:rPr>
                <w:rFonts w:eastAsia="Batang" w:cs="Times New Roman"/>
                <w:color w:val="000000" w:themeColor="text1"/>
                <w:szCs w:val="28"/>
                <w:lang w:eastAsia="ko-KR"/>
              </w:rPr>
            </w:pPr>
            <w:r w:rsidRPr="00F66B9E">
              <w:rPr>
                <w:rFonts w:eastAsia="Batang" w:cs="Times New Roman"/>
                <w:b/>
                <w:color w:val="000000" w:themeColor="text1"/>
                <w:szCs w:val="28"/>
                <w:lang w:eastAsia="ko-KR"/>
              </w:rPr>
              <w:t>технологии и пособия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образовательной области</w:t>
            </w:r>
          </w:p>
          <w:p w14:paraId="366A834C" w14:textId="77777777" w:rsidR="00FE18B4" w:rsidRPr="00F66B9E" w:rsidRDefault="00FE18B4" w:rsidP="00BB6A3C">
            <w:pPr>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«Художественно-эстетическое развитие»</w:t>
            </w:r>
          </w:p>
        </w:tc>
        <w:tc>
          <w:tcPr>
            <w:tcW w:w="11839" w:type="dxa"/>
          </w:tcPr>
          <w:p w14:paraId="25CDABE4" w14:textId="5884797A" w:rsidR="00FE18B4" w:rsidRPr="00F66B9E" w:rsidRDefault="00FE18B4" w:rsidP="00BB6A3C">
            <w:pPr>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 xml:space="preserve">Гусарова Л.Ф. Родники народных промыслов: </w:t>
            </w:r>
            <w:r w:rsidRPr="00F66B9E">
              <w:rPr>
                <w:rFonts w:eastAsia="Batang" w:cs="Times New Roman"/>
                <w:i/>
                <w:color w:val="000000" w:themeColor="text1"/>
                <w:szCs w:val="28"/>
                <w:lang w:eastAsia="ko-KR"/>
              </w:rPr>
              <w:t>программа</w:t>
            </w:r>
            <w:r w:rsidRPr="00F66B9E">
              <w:rPr>
                <w:rFonts w:eastAsia="Batang" w:cs="Times New Roman"/>
                <w:color w:val="000000" w:themeColor="text1"/>
                <w:szCs w:val="28"/>
                <w:lang w:eastAsia="ko-KR"/>
              </w:rPr>
              <w:t xml:space="preserve"> ознакомления старших дошкольников с народными художественными промыслами Дагестана. Махачкала, 201</w:t>
            </w:r>
            <w:r w:rsidR="00BB6A3C" w:rsidRPr="00F66B9E">
              <w:rPr>
                <w:rFonts w:eastAsia="Batang" w:cs="Times New Roman"/>
                <w:color w:val="000000" w:themeColor="text1"/>
                <w:szCs w:val="28"/>
                <w:lang w:eastAsia="ko-KR"/>
              </w:rPr>
              <w:t>7г</w:t>
            </w:r>
          </w:p>
          <w:p w14:paraId="0CECB292" w14:textId="1A847FB8" w:rsidR="00FE18B4" w:rsidRPr="00F66B9E" w:rsidRDefault="00FE18B4" w:rsidP="00BB6A3C">
            <w:pPr>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Знакомим детей с дагестанскими художественными промыслами – методическое поособие. Гу</w:t>
            </w:r>
            <w:r w:rsidR="00BB6A3C" w:rsidRPr="00F66B9E">
              <w:rPr>
                <w:rFonts w:eastAsia="Batang" w:cs="Times New Roman"/>
                <w:color w:val="000000" w:themeColor="text1"/>
                <w:szCs w:val="28"/>
                <w:lang w:eastAsia="ko-KR"/>
              </w:rPr>
              <w:t>сарова Л.Ф. - Махачкала, 2021г.</w:t>
            </w:r>
          </w:p>
          <w:p w14:paraId="6F8B3273" w14:textId="77777777" w:rsidR="00FE18B4" w:rsidRPr="00F66B9E" w:rsidRDefault="00FE18B4" w:rsidP="00BB6A3C">
            <w:pPr>
              <w:widowControl w:val="0"/>
              <w:suppressAutoHyphens/>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С.С. Агабекова. К сердцу и разуму через родные напевы.</w:t>
            </w:r>
          </w:p>
          <w:p w14:paraId="15837E32" w14:textId="46C0EBB0" w:rsidR="00FE18B4" w:rsidRPr="00F66B9E" w:rsidRDefault="00FE18B4" w:rsidP="00BB6A3C">
            <w:pPr>
              <w:widowControl w:val="0"/>
              <w:suppressAutoHyphens/>
              <w:ind w:left="176"/>
              <w:rPr>
                <w:rFonts w:eastAsia="Times New Roman" w:cs="Times New Roman"/>
                <w:color w:val="000000" w:themeColor="text1"/>
                <w:szCs w:val="28"/>
              </w:rPr>
            </w:pPr>
            <w:r w:rsidRPr="00F66B9E">
              <w:rPr>
                <w:rFonts w:eastAsia="Batang" w:cs="Times New Roman"/>
                <w:i/>
                <w:color w:val="000000" w:themeColor="text1"/>
                <w:szCs w:val="28"/>
                <w:lang w:eastAsia="ko-KR"/>
              </w:rPr>
              <w:t>Программа</w:t>
            </w:r>
            <w:r w:rsidRPr="00F66B9E">
              <w:rPr>
                <w:rFonts w:eastAsia="Batang" w:cs="Times New Roman"/>
                <w:color w:val="000000" w:themeColor="text1"/>
                <w:szCs w:val="28"/>
                <w:lang w:eastAsia="ko-KR"/>
              </w:rPr>
              <w:t xml:space="preserve"> по музыкальной деятельности  </w:t>
            </w:r>
            <w:r w:rsidRPr="00F66B9E">
              <w:rPr>
                <w:rFonts w:eastAsia="Times New Roman" w:cs="Times New Roman"/>
                <w:color w:val="000000" w:themeColor="text1"/>
                <w:szCs w:val="28"/>
              </w:rPr>
              <w:t>– Махачкала: ООО «Издательство НИИ педаг</w:t>
            </w:r>
            <w:r w:rsidR="00BB6A3C" w:rsidRPr="00F66B9E">
              <w:rPr>
                <w:rFonts w:eastAsia="Times New Roman" w:cs="Times New Roman"/>
                <w:color w:val="000000" w:themeColor="text1"/>
                <w:szCs w:val="28"/>
              </w:rPr>
              <w:t>огики», 2022.</w:t>
            </w:r>
          </w:p>
          <w:p w14:paraId="6CC86BF2" w14:textId="6C5AE214" w:rsidR="00FE18B4" w:rsidRPr="00F66B9E" w:rsidRDefault="00FE18B4" w:rsidP="00595754">
            <w:pPr>
              <w:ind w:left="176"/>
              <w:rPr>
                <w:rFonts w:eastAsia="Times New Roman" w:cs="Times New Roman"/>
                <w:color w:val="000000" w:themeColor="text1"/>
                <w:szCs w:val="28"/>
              </w:rPr>
            </w:pPr>
            <w:r w:rsidRPr="00F66B9E">
              <w:rPr>
                <w:rFonts w:eastAsia="Batang" w:cs="Times New Roman"/>
                <w:color w:val="000000" w:themeColor="text1"/>
                <w:szCs w:val="28"/>
                <w:lang w:eastAsia="ko-KR"/>
              </w:rPr>
              <w:t>Музыкальная развивающая предметно-пространственная среда в</w:t>
            </w:r>
            <w:r w:rsidRPr="00F66B9E">
              <w:rPr>
                <w:rFonts w:eastAsia="Times New Roman" w:cs="Times New Roman"/>
                <w:color w:val="000000" w:themeColor="text1"/>
                <w:szCs w:val="28"/>
              </w:rPr>
              <w:t xml:space="preserve"> детском саду. </w:t>
            </w:r>
            <w:r w:rsidRPr="00F66B9E">
              <w:rPr>
                <w:rFonts w:eastAsia="Batang" w:cs="Times New Roman"/>
                <w:color w:val="000000" w:themeColor="text1"/>
                <w:szCs w:val="28"/>
                <w:lang w:eastAsia="ko-KR"/>
              </w:rPr>
              <w:t xml:space="preserve">Гаприндашвили О.Б. - </w:t>
            </w:r>
            <w:r w:rsidR="00595754" w:rsidRPr="00F66B9E">
              <w:rPr>
                <w:rFonts w:eastAsia="Times New Roman" w:cs="Times New Roman"/>
                <w:color w:val="000000" w:themeColor="text1"/>
                <w:szCs w:val="28"/>
              </w:rPr>
              <w:t>Махачкала, 2014.</w:t>
            </w:r>
          </w:p>
        </w:tc>
      </w:tr>
    </w:tbl>
    <w:p w14:paraId="7C624194" w14:textId="77777777" w:rsidR="00FE18B4" w:rsidRPr="00F66B9E" w:rsidRDefault="00FE18B4" w:rsidP="00656A7A">
      <w:pPr>
        <w:spacing w:after="0"/>
        <w:ind w:left="-567"/>
        <w:rPr>
          <w:rFonts w:ascii="Times New Roman" w:eastAsia="Times New Roman" w:hAnsi="Times New Roman" w:cs="Times New Roman"/>
          <w:sz w:val="28"/>
          <w:szCs w:val="28"/>
        </w:rPr>
      </w:pPr>
    </w:p>
    <w:p w14:paraId="06CB8B11" w14:textId="77777777" w:rsidR="005E1931" w:rsidRPr="00F66B9E" w:rsidRDefault="005E1931" w:rsidP="00656A7A">
      <w:pPr>
        <w:spacing w:after="0"/>
        <w:ind w:left="-567"/>
        <w:rPr>
          <w:rFonts w:ascii="Times New Roman" w:eastAsia="Times New Roman" w:hAnsi="Times New Roman" w:cs="Times New Roman"/>
          <w:sz w:val="28"/>
          <w:szCs w:val="28"/>
        </w:rPr>
      </w:pPr>
    </w:p>
    <w:p w14:paraId="6D351E5A" w14:textId="77777777" w:rsidR="00BB6A3C" w:rsidRPr="00F66B9E" w:rsidRDefault="00BB6A3C" w:rsidP="00656A7A">
      <w:pPr>
        <w:spacing w:after="0"/>
        <w:ind w:left="-567"/>
        <w:contextualSpacing/>
        <w:jc w:val="center"/>
        <w:rPr>
          <w:rFonts w:ascii="Times New Roman" w:hAnsi="Times New Roman" w:cs="Times New Roman"/>
          <w:b/>
          <w:sz w:val="28"/>
          <w:szCs w:val="28"/>
        </w:rPr>
      </w:pPr>
      <w:bookmarkStart w:id="8" w:name="_Hlk142406993"/>
    </w:p>
    <w:p w14:paraId="29DA4527" w14:textId="77777777" w:rsidR="00BB6A3C" w:rsidRPr="00F66B9E" w:rsidRDefault="00BB6A3C" w:rsidP="00656A7A">
      <w:pPr>
        <w:spacing w:after="0"/>
        <w:ind w:left="-567"/>
        <w:contextualSpacing/>
        <w:jc w:val="center"/>
        <w:rPr>
          <w:rFonts w:ascii="Times New Roman" w:hAnsi="Times New Roman" w:cs="Times New Roman"/>
          <w:b/>
          <w:sz w:val="28"/>
          <w:szCs w:val="28"/>
        </w:rPr>
      </w:pPr>
    </w:p>
    <w:p w14:paraId="359BB6B8" w14:textId="77777777" w:rsidR="00BB6A3C" w:rsidRPr="00F66B9E" w:rsidRDefault="00BB6A3C" w:rsidP="00656A7A">
      <w:pPr>
        <w:spacing w:after="0"/>
        <w:ind w:left="-567"/>
        <w:contextualSpacing/>
        <w:jc w:val="center"/>
        <w:rPr>
          <w:rFonts w:ascii="Times New Roman" w:hAnsi="Times New Roman" w:cs="Times New Roman"/>
          <w:b/>
          <w:sz w:val="28"/>
          <w:szCs w:val="28"/>
        </w:rPr>
      </w:pPr>
    </w:p>
    <w:p w14:paraId="31BD8A9C" w14:textId="77777777" w:rsidR="00BB6A3C" w:rsidRPr="00F66B9E" w:rsidRDefault="00BB6A3C" w:rsidP="00656A7A">
      <w:pPr>
        <w:spacing w:after="0"/>
        <w:ind w:left="-567"/>
        <w:contextualSpacing/>
        <w:jc w:val="center"/>
        <w:rPr>
          <w:rFonts w:ascii="Times New Roman" w:hAnsi="Times New Roman" w:cs="Times New Roman"/>
          <w:b/>
          <w:sz w:val="28"/>
          <w:szCs w:val="28"/>
        </w:rPr>
      </w:pPr>
    </w:p>
    <w:p w14:paraId="4F7B4D60" w14:textId="77777777" w:rsidR="00BB6A3C" w:rsidRPr="00F66B9E" w:rsidRDefault="00BB6A3C" w:rsidP="00656A7A">
      <w:pPr>
        <w:spacing w:after="0"/>
        <w:ind w:left="-567"/>
        <w:contextualSpacing/>
        <w:jc w:val="center"/>
        <w:rPr>
          <w:rFonts w:ascii="Times New Roman" w:hAnsi="Times New Roman" w:cs="Times New Roman"/>
          <w:b/>
          <w:sz w:val="28"/>
          <w:szCs w:val="28"/>
        </w:rPr>
      </w:pPr>
    </w:p>
    <w:p w14:paraId="43F615A2" w14:textId="77777777" w:rsidR="00BB6A3C" w:rsidRPr="00F66B9E" w:rsidRDefault="00BB6A3C" w:rsidP="00BB6A3C">
      <w:pPr>
        <w:spacing w:after="0"/>
        <w:contextualSpacing/>
        <w:rPr>
          <w:rFonts w:ascii="Times New Roman" w:hAnsi="Times New Roman" w:cs="Times New Roman"/>
          <w:b/>
          <w:sz w:val="28"/>
          <w:szCs w:val="28"/>
        </w:rPr>
        <w:sectPr w:rsidR="00BB6A3C" w:rsidRPr="00F66B9E" w:rsidSect="00F15989">
          <w:pgSz w:w="16838" w:h="11906" w:orient="landscape"/>
          <w:pgMar w:top="709" w:right="1134" w:bottom="1418" w:left="1134" w:header="708" w:footer="708" w:gutter="0"/>
          <w:cols w:space="708"/>
          <w:docGrid w:linePitch="360"/>
        </w:sectPr>
      </w:pPr>
    </w:p>
    <w:p w14:paraId="607AD648" w14:textId="17EB966A" w:rsidR="00FE18B4" w:rsidRPr="00F66B9E" w:rsidRDefault="003A602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 xml:space="preserve">4.6 </w:t>
      </w:r>
      <w:r w:rsidR="00FE18B4" w:rsidRPr="00F66B9E">
        <w:rPr>
          <w:rFonts w:ascii="Times New Roman" w:hAnsi="Times New Roman" w:cs="Times New Roman"/>
          <w:b/>
          <w:sz w:val="28"/>
          <w:szCs w:val="28"/>
        </w:rPr>
        <w:t>Нормативно-правовые документы</w:t>
      </w:r>
    </w:p>
    <w:p w14:paraId="637B6A63" w14:textId="77777777" w:rsidR="00FE18B4" w:rsidRPr="00F66B9E" w:rsidRDefault="00FE18B4" w:rsidP="00656A7A">
      <w:pPr>
        <w:spacing w:after="0"/>
        <w:ind w:left="-567"/>
        <w:contextualSpacing/>
        <w:rPr>
          <w:rFonts w:ascii="Times New Roman" w:hAnsi="Times New Roman" w:cs="Times New Roman"/>
          <w:b/>
          <w:sz w:val="28"/>
          <w:szCs w:val="28"/>
        </w:rPr>
      </w:pPr>
    </w:p>
    <w:bookmarkEnd w:id="8"/>
    <w:p w14:paraId="10AD36D4" w14:textId="5ABCCC04" w:rsidR="00FE18B4" w:rsidRPr="00F66B9E" w:rsidRDefault="00FE18B4" w:rsidP="00656A7A">
      <w:pPr>
        <w:spacing w:after="0" w:line="240" w:lineRule="auto"/>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Образовате</w:t>
      </w:r>
      <w:r w:rsidR="00BB6A3C" w:rsidRPr="00F66B9E">
        <w:rPr>
          <w:rFonts w:ascii="Times New Roman" w:hAnsi="Times New Roman" w:cs="Times New Roman"/>
          <w:sz w:val="28"/>
          <w:szCs w:val="28"/>
        </w:rPr>
        <w:t>льная программа МБДОУ «Д</w:t>
      </w:r>
      <w:r w:rsidR="005E1931" w:rsidRPr="00F66B9E">
        <w:rPr>
          <w:rFonts w:ascii="Times New Roman" w:hAnsi="Times New Roman" w:cs="Times New Roman"/>
          <w:sz w:val="28"/>
          <w:szCs w:val="28"/>
        </w:rPr>
        <w:t>етск</w:t>
      </w:r>
      <w:r w:rsidR="00BB6A3C" w:rsidRPr="00F66B9E">
        <w:rPr>
          <w:rFonts w:ascii="Times New Roman" w:hAnsi="Times New Roman" w:cs="Times New Roman"/>
          <w:sz w:val="28"/>
          <w:szCs w:val="28"/>
        </w:rPr>
        <w:t>ий</w:t>
      </w:r>
      <w:r w:rsidR="005E1931" w:rsidRPr="00F66B9E">
        <w:rPr>
          <w:rFonts w:ascii="Times New Roman" w:hAnsi="Times New Roman" w:cs="Times New Roman"/>
          <w:sz w:val="28"/>
          <w:szCs w:val="28"/>
        </w:rPr>
        <w:t xml:space="preserve"> сад № 33</w:t>
      </w:r>
      <w:r w:rsidR="00BB6A3C" w:rsidRPr="00F66B9E">
        <w:rPr>
          <w:rFonts w:ascii="Times New Roman" w:hAnsi="Times New Roman" w:cs="Times New Roman"/>
          <w:sz w:val="28"/>
          <w:szCs w:val="28"/>
        </w:rPr>
        <w:t xml:space="preserve"> «Юбилейный»»</w:t>
      </w:r>
      <w:r w:rsidRPr="00F66B9E">
        <w:rPr>
          <w:rFonts w:ascii="Times New Roman" w:hAnsi="Times New Roman" w:cs="Times New Roman"/>
          <w:sz w:val="28"/>
          <w:szCs w:val="28"/>
        </w:rPr>
        <w:t xml:space="preserve"> разработана в соответствии с основными нормативно-правовыми документами:</w:t>
      </w:r>
    </w:p>
    <w:p w14:paraId="601D14D7" w14:textId="77777777" w:rsidR="00FE18B4" w:rsidRPr="00F66B9E" w:rsidRDefault="00FE18B4" w:rsidP="00656A7A">
      <w:pPr>
        <w:spacing w:after="0" w:line="240" w:lineRule="auto"/>
        <w:ind w:left="-567"/>
        <w:contextualSpacing/>
        <w:jc w:val="both"/>
        <w:rPr>
          <w:rFonts w:ascii="Times New Roman" w:hAnsi="Times New Roman" w:cs="Times New Roman"/>
          <w:sz w:val="28"/>
          <w:szCs w:val="28"/>
        </w:rPr>
      </w:pPr>
    </w:p>
    <w:p w14:paraId="56B5744A" w14:textId="77777777" w:rsidR="00FE18B4" w:rsidRPr="00F66B9E" w:rsidRDefault="00FE18B4" w:rsidP="00656A7A">
      <w:pPr>
        <w:spacing w:after="0" w:line="240" w:lineRule="auto"/>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федерального уровня:</w:t>
      </w:r>
    </w:p>
    <w:p w14:paraId="0A3B2236" w14:textId="77777777" w:rsidR="00FE18B4" w:rsidRPr="00F66B9E" w:rsidRDefault="00FE18B4" w:rsidP="00656A7A">
      <w:pPr>
        <w:spacing w:after="0" w:line="240" w:lineRule="auto"/>
        <w:ind w:left="-567"/>
        <w:contextualSpacing/>
        <w:jc w:val="center"/>
        <w:rPr>
          <w:rFonts w:ascii="Times New Roman" w:hAnsi="Times New Roman" w:cs="Times New Roman"/>
          <w:b/>
          <w:sz w:val="28"/>
          <w:szCs w:val="28"/>
        </w:rPr>
      </w:pPr>
    </w:p>
    <w:p w14:paraId="190DDB73" w14:textId="26338FB7"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w:t>
      </w:r>
      <w:r w:rsidR="00BB6A3C" w:rsidRPr="00F66B9E">
        <w:rPr>
          <w:rFonts w:ascii="Times New Roman" w:hAnsi="Times New Roman" w:cs="Times New Roman"/>
          <w:sz w:val="28"/>
          <w:szCs w:val="28"/>
        </w:rPr>
        <w:t>духовно-нравственных ценностей»</w:t>
      </w:r>
    </w:p>
    <w:p w14:paraId="349E1727" w14:textId="79F99A3C" w:rsidR="00FE18B4" w:rsidRPr="00F66B9E" w:rsidRDefault="00FE18B4" w:rsidP="00BB6A3C">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Указ Президента Российской Федерации от 21 июля 2020 г. No 474 «О национальных целях развития Российской Фе</w:t>
      </w:r>
      <w:r w:rsidR="00BB6A3C" w:rsidRPr="00F66B9E">
        <w:rPr>
          <w:rFonts w:ascii="Times New Roman" w:hAnsi="Times New Roman" w:cs="Times New Roman"/>
          <w:sz w:val="28"/>
          <w:szCs w:val="28"/>
        </w:rPr>
        <w:t>дерации на период до 2030 года»</w:t>
      </w:r>
    </w:p>
    <w:p w14:paraId="67227A1D" w14:textId="5E8E05AA"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Федеральный закон от 29 декабря 2012 г. № 273-ФЗ «Об образовании в Российс</w:t>
      </w:r>
      <w:r w:rsidR="00BB6A3C" w:rsidRPr="00F66B9E">
        <w:rPr>
          <w:rFonts w:ascii="Times New Roman" w:hAnsi="Times New Roman" w:cs="Times New Roman"/>
          <w:sz w:val="28"/>
          <w:szCs w:val="28"/>
        </w:rPr>
        <w:t>кой Федерации» (с дополнениями)</w:t>
      </w:r>
    </w:p>
    <w:p w14:paraId="73517861" w14:textId="04CF1F21"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Федеральный закон от 31 июля 2020 г. № 304-ФЗ «О внесении изменений в Федеральный закон «Об образовании в Российской Федерации» по в</w:t>
      </w:r>
      <w:r w:rsidR="00BB6A3C" w:rsidRPr="00F66B9E">
        <w:rPr>
          <w:rFonts w:ascii="Times New Roman" w:hAnsi="Times New Roman" w:cs="Times New Roman"/>
          <w:sz w:val="28"/>
          <w:szCs w:val="28"/>
        </w:rPr>
        <w:t>опросам воспитания обучающихся»</w:t>
      </w:r>
    </w:p>
    <w:p w14:paraId="17841096" w14:textId="77777777" w:rsidR="00FE18B4" w:rsidRPr="00F66B9E" w:rsidRDefault="00FE18B4" w:rsidP="00656A7A">
      <w:pPr>
        <w:spacing w:after="0"/>
        <w:ind w:left="-567"/>
        <w:rPr>
          <w:rFonts w:ascii="Times New Roman" w:hAnsi="Times New Roman" w:cs="Times New Roman"/>
          <w:sz w:val="28"/>
          <w:szCs w:val="28"/>
          <w:bdr w:val="none" w:sz="0" w:space="0" w:color="auto" w:frame="1"/>
        </w:rPr>
      </w:pPr>
      <w:r w:rsidRPr="00F66B9E">
        <w:rPr>
          <w:rFonts w:ascii="Times New Roman" w:hAnsi="Times New Roman" w:cs="Times New Roman"/>
          <w:sz w:val="28"/>
          <w:szCs w:val="28"/>
          <w:bdr w:val="none" w:sz="0" w:space="0" w:color="auto" w:frame="1"/>
        </w:rPr>
        <w:t>- Государственная программа Российской Федерации «Развитие образования» на 2018-2025 годы, утвержденная Постановлением Правительства Российской Федерации от 26 декабря 2017 № 1642</w:t>
      </w:r>
    </w:p>
    <w:p w14:paraId="407CFAF9" w14:textId="77777777" w:rsidR="00FE18B4" w:rsidRPr="00F66B9E" w:rsidRDefault="00FE18B4"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587F80F7" w14:textId="4D97858D"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w:t>
      </w:r>
      <w:r w:rsidR="00BB6A3C" w:rsidRPr="00F66B9E">
        <w:rPr>
          <w:rFonts w:ascii="Times New Roman" w:hAnsi="Times New Roman" w:cs="Times New Roman"/>
          <w:sz w:val="28"/>
          <w:szCs w:val="28"/>
        </w:rPr>
        <w:t>22 г., регистрационный № 71847)</w:t>
      </w:r>
    </w:p>
    <w:p w14:paraId="026CC769" w14:textId="2DDC6354"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w:t>
      </w:r>
      <w:r w:rsidR="00BB6A3C" w:rsidRPr="00F66B9E">
        <w:rPr>
          <w:rFonts w:ascii="Times New Roman" w:hAnsi="Times New Roman" w:cs="Times New Roman"/>
          <w:sz w:val="28"/>
          <w:szCs w:val="28"/>
        </w:rPr>
        <w:t>20 г., регистрационный № 59599)</w:t>
      </w:r>
    </w:p>
    <w:p w14:paraId="222ABF58" w14:textId="77777777"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5CFB4F49" w14:textId="77777777" w:rsidR="00FE18B4" w:rsidRPr="00F66B9E" w:rsidRDefault="00FE18B4" w:rsidP="00656A7A">
      <w:pPr>
        <w:spacing w:after="0" w:line="240" w:lineRule="auto"/>
        <w:ind w:left="-567"/>
        <w:contextualSpacing/>
        <w:rPr>
          <w:rFonts w:ascii="Times New Roman" w:hAnsi="Times New Roman" w:cs="Times New Roman"/>
          <w:b/>
          <w:sz w:val="28"/>
          <w:szCs w:val="28"/>
        </w:rPr>
      </w:pPr>
    </w:p>
    <w:p w14:paraId="301D9CD4" w14:textId="77777777" w:rsidR="00FE18B4" w:rsidRPr="00F66B9E" w:rsidRDefault="00FE18B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регионального уровня:</w:t>
      </w:r>
    </w:p>
    <w:p w14:paraId="7B164DC6" w14:textId="77777777" w:rsidR="00FE18B4" w:rsidRPr="00F66B9E" w:rsidRDefault="00FE18B4" w:rsidP="00656A7A">
      <w:pPr>
        <w:spacing w:after="0"/>
        <w:ind w:left="-567"/>
        <w:contextualSpacing/>
        <w:jc w:val="center"/>
        <w:rPr>
          <w:rFonts w:ascii="Times New Roman" w:hAnsi="Times New Roman" w:cs="Times New Roman"/>
          <w:b/>
          <w:sz w:val="28"/>
          <w:szCs w:val="28"/>
        </w:rPr>
      </w:pPr>
    </w:p>
    <w:p w14:paraId="21B2A030" w14:textId="615E1CF0"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-Постановление Правительства РД от 1 июня 2018г. №57 «О внесении изменений в государственную  Программу РД  «Развитие образования в РД» на 2015-2025 годы</w:t>
      </w:r>
      <w:r w:rsidR="00BB6A3C" w:rsidRPr="00F66B9E">
        <w:rPr>
          <w:rFonts w:ascii="Times New Roman" w:hAnsi="Times New Roman" w:cs="Times New Roman"/>
          <w:sz w:val="28"/>
          <w:szCs w:val="28"/>
        </w:rPr>
        <w:t>.</w:t>
      </w:r>
    </w:p>
    <w:p w14:paraId="31DF5F77" w14:textId="77777777" w:rsidR="00BB6A3C" w:rsidRPr="00F66B9E" w:rsidRDefault="00BB6A3C" w:rsidP="00656A7A">
      <w:pPr>
        <w:spacing w:after="0"/>
        <w:ind w:left="-567"/>
        <w:contextualSpacing/>
        <w:jc w:val="both"/>
        <w:rPr>
          <w:rFonts w:ascii="Times New Roman" w:hAnsi="Times New Roman" w:cs="Times New Roman"/>
          <w:sz w:val="28"/>
          <w:szCs w:val="28"/>
        </w:rPr>
      </w:pPr>
    </w:p>
    <w:p w14:paraId="5CB823A2" w14:textId="231D30A1" w:rsidR="00FE18B4" w:rsidRPr="00F66B9E" w:rsidRDefault="00FE18B4" w:rsidP="00656A7A">
      <w:pPr>
        <w:widowControl w:val="0"/>
        <w:autoSpaceDE w:val="0"/>
        <w:autoSpaceDN w:val="0"/>
        <w:adjustRightInd w:val="0"/>
        <w:spacing w:after="0" w:line="240" w:lineRule="auto"/>
        <w:ind w:left="-567"/>
        <w:rPr>
          <w:rFonts w:ascii="Times New Roman" w:hAnsi="Times New Roman" w:cs="Times New Roman"/>
          <w:bCs/>
          <w:sz w:val="28"/>
          <w:szCs w:val="28"/>
        </w:rPr>
      </w:pPr>
      <w:r w:rsidRPr="00F66B9E">
        <w:rPr>
          <w:rFonts w:ascii="Times New Roman" w:hAnsi="Times New Roman" w:cs="Times New Roman"/>
          <w:sz w:val="28"/>
          <w:szCs w:val="28"/>
        </w:rPr>
        <w:t xml:space="preserve">- Постановление Правительства РД от </w:t>
      </w:r>
      <w:r w:rsidRPr="00F66B9E">
        <w:rPr>
          <w:rFonts w:ascii="Times New Roman" w:hAnsi="Times New Roman" w:cs="Times New Roman"/>
          <w:bCs/>
          <w:sz w:val="28"/>
          <w:szCs w:val="28"/>
        </w:rPr>
        <w:t>26 мая 2022г. №145 «Об утверждении программы развития воспитания в Республике Дагестан»   на 2022-2025 годы</w:t>
      </w:r>
      <w:r w:rsidR="00BB6A3C" w:rsidRPr="00F66B9E">
        <w:rPr>
          <w:rFonts w:ascii="Times New Roman" w:hAnsi="Times New Roman" w:cs="Times New Roman"/>
          <w:bCs/>
          <w:sz w:val="28"/>
          <w:szCs w:val="28"/>
        </w:rPr>
        <w:t>.</w:t>
      </w:r>
    </w:p>
    <w:p w14:paraId="20FFAB02" w14:textId="77777777" w:rsidR="00560F40" w:rsidRPr="00F66B9E" w:rsidRDefault="00560F40"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sectPr w:rsidR="00560F40" w:rsidRPr="00F66B9E" w:rsidSect="00BB6A3C">
      <w:pgSz w:w="11906" w:h="16838"/>
      <w:pgMar w:top="1134" w:right="709"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3B1FB" w14:textId="77777777" w:rsidR="00373DA6" w:rsidRPr="00FE1F74" w:rsidRDefault="00373DA6" w:rsidP="00FE1F74">
      <w:pPr>
        <w:pStyle w:val="a4"/>
        <w:spacing w:before="0" w:after="0"/>
        <w:rPr>
          <w:rFonts w:asciiTheme="minorHAnsi" w:hAnsiTheme="minorHAnsi" w:cstheme="minorBidi"/>
          <w:sz w:val="22"/>
          <w:szCs w:val="22"/>
        </w:rPr>
      </w:pPr>
      <w:r>
        <w:separator/>
      </w:r>
    </w:p>
  </w:endnote>
  <w:endnote w:type="continuationSeparator" w:id="0">
    <w:p w14:paraId="1672196F" w14:textId="77777777" w:rsidR="00373DA6" w:rsidRPr="00FE1F74" w:rsidRDefault="00373DA6" w:rsidP="00FE1F74">
      <w:pPr>
        <w:pStyle w:val="a4"/>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33281"/>
      <w:docPartObj>
        <w:docPartGallery w:val="Page Numbers (Bottom of Page)"/>
        <w:docPartUnique/>
      </w:docPartObj>
    </w:sdtPr>
    <w:sdtEndPr/>
    <w:sdtContent>
      <w:p w14:paraId="239046F5" w14:textId="77777777" w:rsidR="00163BFC" w:rsidRDefault="00163BFC">
        <w:pPr>
          <w:pStyle w:val="a9"/>
          <w:jc w:val="center"/>
        </w:pPr>
        <w:r>
          <w:fldChar w:fldCharType="begin"/>
        </w:r>
        <w:r>
          <w:instrText xml:space="preserve"> PAGE   \* MERGEFORMAT </w:instrText>
        </w:r>
        <w:r>
          <w:fldChar w:fldCharType="separate"/>
        </w:r>
        <w:r w:rsidR="0085439A">
          <w:rPr>
            <w:noProof/>
          </w:rPr>
          <w:t>193</w:t>
        </w:r>
        <w:r>
          <w:rPr>
            <w:noProof/>
          </w:rPr>
          <w:fldChar w:fldCharType="end"/>
        </w:r>
      </w:p>
    </w:sdtContent>
  </w:sdt>
  <w:p w14:paraId="70FED7E1" w14:textId="77777777" w:rsidR="00163BFC" w:rsidRDefault="00163BF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284083"/>
      <w:docPartObj>
        <w:docPartGallery w:val="Page Numbers (Bottom of Page)"/>
        <w:docPartUnique/>
      </w:docPartObj>
    </w:sdtPr>
    <w:sdtEndPr/>
    <w:sdtContent>
      <w:p w14:paraId="786919F6" w14:textId="77777777" w:rsidR="00163BFC" w:rsidRDefault="00163BFC">
        <w:pPr>
          <w:pStyle w:val="a9"/>
          <w:jc w:val="center"/>
        </w:pPr>
        <w:r>
          <w:fldChar w:fldCharType="begin"/>
        </w:r>
        <w:r>
          <w:instrText xml:space="preserve"> PAGE   \* MERGEFORMAT </w:instrText>
        </w:r>
        <w:r>
          <w:fldChar w:fldCharType="separate"/>
        </w:r>
        <w:r w:rsidR="00972B9F">
          <w:rPr>
            <w:noProof/>
          </w:rPr>
          <w:t>388</w:t>
        </w:r>
        <w:r>
          <w:rPr>
            <w:noProof/>
          </w:rPr>
          <w:fldChar w:fldCharType="end"/>
        </w:r>
      </w:p>
    </w:sdtContent>
  </w:sdt>
  <w:p w14:paraId="7315DA4A" w14:textId="77777777" w:rsidR="00163BFC" w:rsidRDefault="00163BFC">
    <w:pPr>
      <w:pStyle w:val="a9"/>
    </w:pPr>
  </w:p>
  <w:p w14:paraId="1E537496" w14:textId="77777777" w:rsidR="00163BFC" w:rsidRDefault="00163BFC"/>
  <w:p w14:paraId="67DE8869" w14:textId="77777777" w:rsidR="00163BFC" w:rsidRDefault="00163B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C4D77" w14:textId="77777777" w:rsidR="00373DA6" w:rsidRPr="00FE1F74" w:rsidRDefault="00373DA6" w:rsidP="00FE1F74">
      <w:pPr>
        <w:pStyle w:val="a4"/>
        <w:spacing w:before="0" w:after="0"/>
        <w:rPr>
          <w:rFonts w:asciiTheme="minorHAnsi" w:hAnsiTheme="minorHAnsi" w:cstheme="minorBidi"/>
          <w:sz w:val="22"/>
          <w:szCs w:val="22"/>
        </w:rPr>
      </w:pPr>
      <w:r>
        <w:separator/>
      </w:r>
    </w:p>
  </w:footnote>
  <w:footnote w:type="continuationSeparator" w:id="0">
    <w:p w14:paraId="1DAD0EDB" w14:textId="77777777" w:rsidR="00373DA6" w:rsidRPr="00FE1F74" w:rsidRDefault="00373DA6" w:rsidP="00FE1F74">
      <w:pPr>
        <w:pStyle w:val="a4"/>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6"/>
    <w:lvl w:ilvl="0">
      <w:start w:val="1"/>
      <w:numFmt w:val="bullet"/>
      <w:lvlText w:val=""/>
      <w:lvlJc w:val="left"/>
      <w:pPr>
        <w:tabs>
          <w:tab w:val="num" w:pos="0"/>
        </w:tabs>
        <w:ind w:left="1429"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11"/>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6">
    <w:nsid w:val="0000000A"/>
    <w:multiLevelType w:val="singleLevel"/>
    <w:tmpl w:val="0000000A"/>
    <w:name w:val="WW8Num13"/>
    <w:lvl w:ilvl="0">
      <w:start w:val="1"/>
      <w:numFmt w:val="bullet"/>
      <w:lvlText w:val="-"/>
      <w:lvlJc w:val="left"/>
      <w:pPr>
        <w:tabs>
          <w:tab w:val="num" w:pos="0"/>
        </w:tabs>
        <w:ind w:left="1429" w:hanging="360"/>
      </w:pPr>
      <w:rPr>
        <w:rFonts w:ascii="Symbol" w:hAnsi="Symbol" w:cs="Symbol" w:hint="default"/>
      </w:rPr>
    </w:lvl>
  </w:abstractNum>
  <w:abstractNum w:abstractNumId="7">
    <w:nsid w:val="0000000B"/>
    <w:multiLevelType w:val="singleLevel"/>
    <w:tmpl w:val="0000000B"/>
    <w:name w:val="WW8Num14"/>
    <w:lvl w:ilvl="0">
      <w:start w:val="1"/>
      <w:numFmt w:val="bullet"/>
      <w:lvlText w:val="-"/>
      <w:lvlJc w:val="left"/>
      <w:pPr>
        <w:tabs>
          <w:tab w:val="num" w:pos="0"/>
        </w:tabs>
        <w:ind w:left="1429" w:hanging="360"/>
      </w:pPr>
      <w:rPr>
        <w:rFonts w:ascii="Symbol" w:hAnsi="Symbol" w:cs="Symbol" w:hint="default"/>
        <w:color w:val="000000"/>
      </w:rPr>
    </w:lvl>
  </w:abstractNum>
  <w:abstractNum w:abstractNumId="8">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9">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0"/>
    <w:multiLevelType w:val="singleLevel"/>
    <w:tmpl w:val="00000010"/>
    <w:name w:val="WW8Num22"/>
    <w:lvl w:ilvl="0">
      <w:start w:val="1"/>
      <w:numFmt w:val="bullet"/>
      <w:lvlText w:val="-"/>
      <w:lvlJc w:val="left"/>
      <w:pPr>
        <w:tabs>
          <w:tab w:val="num" w:pos="0"/>
        </w:tabs>
        <w:ind w:left="1429" w:hanging="360"/>
      </w:pPr>
      <w:rPr>
        <w:rFonts w:ascii="Symbol" w:hAnsi="Symbol" w:cs="Symbol" w:hint="default"/>
      </w:rPr>
    </w:lvl>
  </w:abstractNum>
  <w:abstractNum w:abstractNumId="12">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13">
    <w:nsid w:val="00000012"/>
    <w:multiLevelType w:val="singleLevel"/>
    <w:tmpl w:val="00000012"/>
    <w:name w:val="WW8Num26"/>
    <w:lvl w:ilvl="0">
      <w:start w:val="1"/>
      <w:numFmt w:val="bullet"/>
      <w:lvlText w:val="-"/>
      <w:lvlJc w:val="left"/>
      <w:pPr>
        <w:tabs>
          <w:tab w:val="num" w:pos="0"/>
        </w:tabs>
        <w:ind w:left="1429" w:hanging="360"/>
      </w:pPr>
      <w:rPr>
        <w:rFonts w:ascii="Symbol" w:hAnsi="Symbol" w:cs="Symbol" w:hint="default"/>
        <w:color w:val="000000"/>
        <w:shd w:val="clear" w:color="auto" w:fill="FFFFFF"/>
      </w:rPr>
    </w:lvl>
  </w:abstractNum>
  <w:abstractNum w:abstractNumId="14">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5">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16">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cs="Times New Roman" w:hint="default"/>
        <w:color w:val="000000"/>
        <w:sz w:val="24"/>
        <w:szCs w:val="24"/>
      </w:rPr>
    </w:lvl>
  </w:abstractNum>
  <w:abstractNum w:abstractNumId="17">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8">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9">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2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21">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22">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23">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4">
    <w:nsid w:val="069B07CC"/>
    <w:multiLevelType w:val="hybridMultilevel"/>
    <w:tmpl w:val="A3F67C82"/>
    <w:lvl w:ilvl="0" w:tplc="2B12DBBE">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25">
    <w:nsid w:val="06D82BEC"/>
    <w:multiLevelType w:val="hybridMultilevel"/>
    <w:tmpl w:val="7D1C0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2A14A1"/>
    <w:multiLevelType w:val="multilevel"/>
    <w:tmpl w:val="3B9410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29">
    <w:nsid w:val="08670177"/>
    <w:multiLevelType w:val="hybridMultilevel"/>
    <w:tmpl w:val="E264AE50"/>
    <w:lvl w:ilvl="0" w:tplc="04190001">
      <w:start w:val="1"/>
      <w:numFmt w:val="bullet"/>
      <w:lvlText w:val=""/>
      <w:lvlJc w:val="left"/>
      <w:pPr>
        <w:tabs>
          <w:tab w:val="num" w:pos="1220"/>
        </w:tabs>
        <w:ind w:left="1220" w:hanging="360"/>
      </w:pPr>
      <w:rPr>
        <w:rFonts w:ascii="Symbol" w:hAnsi="Symbol"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30">
    <w:nsid w:val="17013429"/>
    <w:multiLevelType w:val="hybridMultilevel"/>
    <w:tmpl w:val="2E2E0364"/>
    <w:lvl w:ilvl="0" w:tplc="E13C6BE8">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31">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96F7F9E"/>
    <w:multiLevelType w:val="hybridMultilevel"/>
    <w:tmpl w:val="56D209BA"/>
    <w:lvl w:ilvl="0" w:tplc="04190001">
      <w:start w:val="1"/>
      <w:numFmt w:val="bullet"/>
      <w:lvlText w:val=""/>
      <w:lvlJc w:val="left"/>
      <w:pPr>
        <w:tabs>
          <w:tab w:val="num" w:pos="1066"/>
        </w:tabs>
        <w:ind w:left="1066" w:hanging="360"/>
      </w:pPr>
      <w:rPr>
        <w:rFonts w:ascii="Symbol" w:hAnsi="Symbol" w:hint="default"/>
      </w:rPr>
    </w:lvl>
    <w:lvl w:ilvl="1" w:tplc="04190003" w:tentative="1">
      <w:start w:val="1"/>
      <w:numFmt w:val="bullet"/>
      <w:lvlText w:val="o"/>
      <w:lvlJc w:val="left"/>
      <w:pPr>
        <w:tabs>
          <w:tab w:val="num" w:pos="1786"/>
        </w:tabs>
        <w:ind w:left="1786" w:hanging="360"/>
      </w:pPr>
      <w:rPr>
        <w:rFonts w:ascii="Courier New" w:hAnsi="Courier New" w:cs="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cs="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cs="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33">
    <w:nsid w:val="198070C0"/>
    <w:multiLevelType w:val="hybridMultilevel"/>
    <w:tmpl w:val="23A60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337761"/>
    <w:multiLevelType w:val="multilevel"/>
    <w:tmpl w:val="095A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BD4B94"/>
    <w:multiLevelType w:val="hybridMultilevel"/>
    <w:tmpl w:val="4E5CB41A"/>
    <w:lvl w:ilvl="0" w:tplc="F51A6E6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36">
    <w:nsid w:val="24FD4862"/>
    <w:multiLevelType w:val="multilevel"/>
    <w:tmpl w:val="20E419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9">
    <w:nsid w:val="39064B15"/>
    <w:multiLevelType w:val="multilevel"/>
    <w:tmpl w:val="646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DA0EF2"/>
    <w:multiLevelType w:val="hybridMultilevel"/>
    <w:tmpl w:val="9E06B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42">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4B7310D"/>
    <w:multiLevelType w:val="multilevel"/>
    <w:tmpl w:val="0CA43674"/>
    <w:lvl w:ilvl="0">
      <w:start w:val="2"/>
      <w:numFmt w:val="decimal"/>
      <w:lvlText w:val="%1"/>
      <w:lvlJc w:val="left"/>
      <w:pPr>
        <w:ind w:left="498" w:hanging="498"/>
      </w:pPr>
      <w:rPr>
        <w:rFonts w:hint="default"/>
      </w:rPr>
    </w:lvl>
    <w:lvl w:ilvl="1">
      <w:start w:val="2"/>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7924C2D"/>
    <w:multiLevelType w:val="multilevel"/>
    <w:tmpl w:val="21844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8463826"/>
    <w:multiLevelType w:val="hybridMultilevel"/>
    <w:tmpl w:val="998A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F283E09"/>
    <w:multiLevelType w:val="hybridMultilevel"/>
    <w:tmpl w:val="EB2C7F84"/>
    <w:lvl w:ilvl="0" w:tplc="25D01EB6">
      <w:start w:val="3"/>
      <w:numFmt w:val="decimal"/>
      <w:lvlText w:val="%1."/>
      <w:lvlJc w:val="left"/>
      <w:pPr>
        <w:tabs>
          <w:tab w:val="num" w:pos="706"/>
        </w:tabs>
        <w:ind w:left="706" w:hanging="360"/>
      </w:pPr>
      <w:rPr>
        <w:rFonts w:hint="default"/>
        <w:color w:val="000000"/>
        <w:sz w:val="28"/>
      </w:rPr>
    </w:lvl>
    <w:lvl w:ilvl="1" w:tplc="04190001">
      <w:start w:val="1"/>
      <w:numFmt w:val="bullet"/>
      <w:lvlText w:val=""/>
      <w:lvlJc w:val="left"/>
      <w:pPr>
        <w:tabs>
          <w:tab w:val="num" w:pos="1426"/>
        </w:tabs>
        <w:ind w:left="1426" w:hanging="360"/>
      </w:pPr>
      <w:rPr>
        <w:rFonts w:ascii="Symbol" w:hAnsi="Symbol" w:hint="default"/>
        <w:color w:val="000000"/>
        <w:sz w:val="28"/>
      </w:rPr>
    </w:lvl>
    <w:lvl w:ilvl="2" w:tplc="0419001B" w:tentative="1">
      <w:start w:val="1"/>
      <w:numFmt w:val="lowerRoman"/>
      <w:lvlText w:val="%3."/>
      <w:lvlJc w:val="right"/>
      <w:pPr>
        <w:tabs>
          <w:tab w:val="num" w:pos="2146"/>
        </w:tabs>
        <w:ind w:left="2146" w:hanging="180"/>
      </w:pPr>
    </w:lvl>
    <w:lvl w:ilvl="3" w:tplc="0419000F" w:tentative="1">
      <w:start w:val="1"/>
      <w:numFmt w:val="decimal"/>
      <w:lvlText w:val="%4."/>
      <w:lvlJc w:val="left"/>
      <w:pPr>
        <w:tabs>
          <w:tab w:val="num" w:pos="2866"/>
        </w:tabs>
        <w:ind w:left="2866" w:hanging="360"/>
      </w:pPr>
    </w:lvl>
    <w:lvl w:ilvl="4" w:tplc="04190019" w:tentative="1">
      <w:start w:val="1"/>
      <w:numFmt w:val="lowerLetter"/>
      <w:lvlText w:val="%5."/>
      <w:lvlJc w:val="left"/>
      <w:pPr>
        <w:tabs>
          <w:tab w:val="num" w:pos="3586"/>
        </w:tabs>
        <w:ind w:left="3586" w:hanging="360"/>
      </w:pPr>
    </w:lvl>
    <w:lvl w:ilvl="5" w:tplc="0419001B" w:tentative="1">
      <w:start w:val="1"/>
      <w:numFmt w:val="lowerRoman"/>
      <w:lvlText w:val="%6."/>
      <w:lvlJc w:val="right"/>
      <w:pPr>
        <w:tabs>
          <w:tab w:val="num" w:pos="4306"/>
        </w:tabs>
        <w:ind w:left="4306" w:hanging="180"/>
      </w:pPr>
    </w:lvl>
    <w:lvl w:ilvl="6" w:tplc="0419000F" w:tentative="1">
      <w:start w:val="1"/>
      <w:numFmt w:val="decimal"/>
      <w:lvlText w:val="%7."/>
      <w:lvlJc w:val="left"/>
      <w:pPr>
        <w:tabs>
          <w:tab w:val="num" w:pos="5026"/>
        </w:tabs>
        <w:ind w:left="5026" w:hanging="360"/>
      </w:pPr>
    </w:lvl>
    <w:lvl w:ilvl="7" w:tplc="04190019" w:tentative="1">
      <w:start w:val="1"/>
      <w:numFmt w:val="lowerLetter"/>
      <w:lvlText w:val="%8."/>
      <w:lvlJc w:val="left"/>
      <w:pPr>
        <w:tabs>
          <w:tab w:val="num" w:pos="5746"/>
        </w:tabs>
        <w:ind w:left="5746" w:hanging="360"/>
      </w:pPr>
    </w:lvl>
    <w:lvl w:ilvl="8" w:tplc="0419001B" w:tentative="1">
      <w:start w:val="1"/>
      <w:numFmt w:val="lowerRoman"/>
      <w:lvlText w:val="%9."/>
      <w:lvlJc w:val="right"/>
      <w:pPr>
        <w:tabs>
          <w:tab w:val="num" w:pos="6466"/>
        </w:tabs>
        <w:ind w:left="6466" w:hanging="180"/>
      </w:pPr>
    </w:lvl>
  </w:abstractNum>
  <w:abstractNum w:abstractNumId="48">
    <w:nsid w:val="61B6525B"/>
    <w:multiLevelType w:val="multilevel"/>
    <w:tmpl w:val="527CC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6FC0D29"/>
    <w:multiLevelType w:val="multilevel"/>
    <w:tmpl w:val="E4623140"/>
    <w:lvl w:ilvl="0">
      <w:start w:val="1"/>
      <w:numFmt w:val="decimal"/>
      <w:lvlText w:val="%1."/>
      <w:lvlJc w:val="left"/>
      <w:pPr>
        <w:ind w:left="720" w:hanging="360"/>
      </w:pPr>
      <w:rPr>
        <w:rFonts w:hint="default"/>
      </w:rPr>
    </w:lvl>
    <w:lvl w:ilvl="1">
      <w:start w:val="2"/>
      <w:numFmt w:val="decimal"/>
      <w:isLgl/>
      <w:lvlText w:val="%1.%2."/>
      <w:lvlJc w:val="left"/>
      <w:pPr>
        <w:ind w:left="969" w:hanging="60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A30085A"/>
    <w:multiLevelType w:val="multilevel"/>
    <w:tmpl w:val="0F06A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65B4817"/>
    <w:multiLevelType w:val="hybridMultilevel"/>
    <w:tmpl w:val="FC82AFC8"/>
    <w:lvl w:ilvl="0" w:tplc="F718032E">
      <w:start w:val="1"/>
      <w:numFmt w:val="bullet"/>
      <w:lvlText w:val=""/>
      <w:lvlJc w:val="left"/>
      <w:pPr>
        <w:tabs>
          <w:tab w:val="num" w:pos="1800"/>
        </w:tabs>
        <w:ind w:left="1800" w:hanging="360"/>
      </w:pPr>
      <w:rPr>
        <w:rFonts w:ascii="Symbol" w:hAnsi="Symbol" w:hint="default"/>
        <w:b/>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5">
    <w:nsid w:val="7B40146F"/>
    <w:multiLevelType w:val="multilevel"/>
    <w:tmpl w:val="48A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57">
    <w:nsid w:val="7CC97B1E"/>
    <w:multiLevelType w:val="hybridMultilevel"/>
    <w:tmpl w:val="041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7DEF07DF"/>
    <w:multiLevelType w:val="multilevel"/>
    <w:tmpl w:val="536A838A"/>
    <w:lvl w:ilvl="0">
      <w:start w:val="1"/>
      <w:numFmt w:val="decimal"/>
      <w:lvlText w:val="%1"/>
      <w:lvlJc w:val="left"/>
      <w:pPr>
        <w:ind w:left="421" w:hanging="421"/>
      </w:pPr>
      <w:rPr>
        <w:rFonts w:hint="default"/>
      </w:rPr>
    </w:lvl>
    <w:lvl w:ilvl="1">
      <w:start w:val="1"/>
      <w:numFmt w:val="decimal"/>
      <w:lvlText w:val="%1.%2"/>
      <w:lvlJc w:val="left"/>
      <w:pPr>
        <w:ind w:left="421" w:hanging="4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46"/>
  </w:num>
  <w:num w:numId="3">
    <w:abstractNumId w:val="25"/>
  </w:num>
  <w:num w:numId="4">
    <w:abstractNumId w:val="33"/>
  </w:num>
  <w:num w:numId="5">
    <w:abstractNumId w:val="27"/>
  </w:num>
  <w:num w:numId="6">
    <w:abstractNumId w:val="38"/>
  </w:num>
  <w:num w:numId="7">
    <w:abstractNumId w:val="59"/>
  </w:num>
  <w:num w:numId="8">
    <w:abstractNumId w:val="49"/>
  </w:num>
  <w:num w:numId="9">
    <w:abstractNumId w:val="44"/>
  </w:num>
  <w:num w:numId="10">
    <w:abstractNumId w:val="24"/>
  </w:num>
  <w:num w:numId="11">
    <w:abstractNumId w:val="30"/>
  </w:num>
  <w:num w:numId="12">
    <w:abstractNumId w:val="35"/>
  </w:num>
  <w:num w:numId="13">
    <w:abstractNumId w:val="58"/>
  </w:num>
  <w:num w:numId="14">
    <w:abstractNumId w:val="26"/>
  </w:num>
  <w:num w:numId="15">
    <w:abstractNumId w:val="61"/>
  </w:num>
  <w:num w:numId="16">
    <w:abstractNumId w:val="52"/>
  </w:num>
  <w:num w:numId="17">
    <w:abstractNumId w:val="31"/>
  </w:num>
  <w:num w:numId="18">
    <w:abstractNumId w:val="42"/>
  </w:num>
  <w:num w:numId="19">
    <w:abstractNumId w:val="28"/>
  </w:num>
  <w:num w:numId="20">
    <w:abstractNumId w:val="56"/>
  </w:num>
  <w:num w:numId="21">
    <w:abstractNumId w:val="41"/>
  </w:num>
  <w:num w:numId="22">
    <w:abstractNumId w:val="51"/>
  </w:num>
  <w:num w:numId="23">
    <w:abstractNumId w:val="37"/>
  </w:num>
  <w:num w:numId="24">
    <w:abstractNumId w:val="60"/>
  </w:num>
  <w:num w:numId="25">
    <w:abstractNumId w:val="53"/>
  </w:num>
  <w:num w:numId="26">
    <w:abstractNumId w:val="50"/>
  </w:num>
  <w:num w:numId="27">
    <w:abstractNumId w:val="54"/>
  </w:num>
  <w:num w:numId="28">
    <w:abstractNumId w:val="29"/>
  </w:num>
  <w:num w:numId="29">
    <w:abstractNumId w:val="47"/>
  </w:num>
  <w:num w:numId="30">
    <w:abstractNumId w:val="57"/>
  </w:num>
  <w:num w:numId="31">
    <w:abstractNumId w:val="32"/>
  </w:num>
  <w:num w:numId="32">
    <w:abstractNumId w:val="45"/>
  </w:num>
  <w:num w:numId="33">
    <w:abstractNumId w:val="39"/>
  </w:num>
  <w:num w:numId="34">
    <w:abstractNumId w:val="48"/>
  </w:num>
  <w:num w:numId="35">
    <w:abstractNumId w:val="43"/>
  </w:num>
  <w:num w:numId="36">
    <w:abstractNumId w:val="34"/>
  </w:num>
  <w:num w:numId="37">
    <w:abstractNumId w:val="55"/>
  </w:num>
  <w:num w:numId="38">
    <w:abstractNumId w:val="36"/>
  </w:num>
  <w:num w:numId="3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83"/>
    <w:rsid w:val="00005EE8"/>
    <w:rsid w:val="00007583"/>
    <w:rsid w:val="00011B6B"/>
    <w:rsid w:val="000152F8"/>
    <w:rsid w:val="00023A46"/>
    <w:rsid w:val="00040A55"/>
    <w:rsid w:val="0004718C"/>
    <w:rsid w:val="00052436"/>
    <w:rsid w:val="00052E27"/>
    <w:rsid w:val="00053472"/>
    <w:rsid w:val="00053994"/>
    <w:rsid w:val="00054754"/>
    <w:rsid w:val="00066492"/>
    <w:rsid w:val="00073E3C"/>
    <w:rsid w:val="0007462E"/>
    <w:rsid w:val="00082A21"/>
    <w:rsid w:val="000918D3"/>
    <w:rsid w:val="000A1D7F"/>
    <w:rsid w:val="000A3AEB"/>
    <w:rsid w:val="000C111E"/>
    <w:rsid w:val="000C389F"/>
    <w:rsid w:val="000C7E3B"/>
    <w:rsid w:val="000D2B45"/>
    <w:rsid w:val="000E6DCA"/>
    <w:rsid w:val="000F14CD"/>
    <w:rsid w:val="000F1F76"/>
    <w:rsid w:val="000F4418"/>
    <w:rsid w:val="000F5E60"/>
    <w:rsid w:val="000F656B"/>
    <w:rsid w:val="000F75FD"/>
    <w:rsid w:val="00106853"/>
    <w:rsid w:val="00134FC1"/>
    <w:rsid w:val="00140913"/>
    <w:rsid w:val="00146A98"/>
    <w:rsid w:val="00147E2C"/>
    <w:rsid w:val="00150526"/>
    <w:rsid w:val="001515C6"/>
    <w:rsid w:val="0016078E"/>
    <w:rsid w:val="00163BFC"/>
    <w:rsid w:val="0016554A"/>
    <w:rsid w:val="00167522"/>
    <w:rsid w:val="00170B47"/>
    <w:rsid w:val="00174454"/>
    <w:rsid w:val="001761B5"/>
    <w:rsid w:val="001824B1"/>
    <w:rsid w:val="001832D3"/>
    <w:rsid w:val="00184650"/>
    <w:rsid w:val="001862DD"/>
    <w:rsid w:val="001864C9"/>
    <w:rsid w:val="00195805"/>
    <w:rsid w:val="001C3BEF"/>
    <w:rsid w:val="001C597F"/>
    <w:rsid w:val="001D4A78"/>
    <w:rsid w:val="001D6C17"/>
    <w:rsid w:val="001D6FBF"/>
    <w:rsid w:val="001E21D1"/>
    <w:rsid w:val="001F408B"/>
    <w:rsid w:val="0020271F"/>
    <w:rsid w:val="00203ED2"/>
    <w:rsid w:val="002055AE"/>
    <w:rsid w:val="002166A0"/>
    <w:rsid w:val="00221ABF"/>
    <w:rsid w:val="002223DB"/>
    <w:rsid w:val="00223270"/>
    <w:rsid w:val="002320AD"/>
    <w:rsid w:val="002327EB"/>
    <w:rsid w:val="00233774"/>
    <w:rsid w:val="00233E9F"/>
    <w:rsid w:val="002654CF"/>
    <w:rsid w:val="00266B93"/>
    <w:rsid w:val="00267685"/>
    <w:rsid w:val="0027125E"/>
    <w:rsid w:val="00275307"/>
    <w:rsid w:val="00290146"/>
    <w:rsid w:val="002A4783"/>
    <w:rsid w:val="002B4CD9"/>
    <w:rsid w:val="002C2D26"/>
    <w:rsid w:val="002C395C"/>
    <w:rsid w:val="002C3E12"/>
    <w:rsid w:val="002C626D"/>
    <w:rsid w:val="002D5388"/>
    <w:rsid w:val="002E3053"/>
    <w:rsid w:val="002F4A68"/>
    <w:rsid w:val="0031007F"/>
    <w:rsid w:val="0031633B"/>
    <w:rsid w:val="003213CE"/>
    <w:rsid w:val="003238A4"/>
    <w:rsid w:val="00331583"/>
    <w:rsid w:val="00333AFA"/>
    <w:rsid w:val="00335998"/>
    <w:rsid w:val="00343A52"/>
    <w:rsid w:val="00345268"/>
    <w:rsid w:val="00361A02"/>
    <w:rsid w:val="00364BC9"/>
    <w:rsid w:val="00371881"/>
    <w:rsid w:val="00373A19"/>
    <w:rsid w:val="00373DA6"/>
    <w:rsid w:val="0037758F"/>
    <w:rsid w:val="0038188F"/>
    <w:rsid w:val="00382ACC"/>
    <w:rsid w:val="00383D79"/>
    <w:rsid w:val="00387206"/>
    <w:rsid w:val="003902FE"/>
    <w:rsid w:val="00390A8C"/>
    <w:rsid w:val="0039190F"/>
    <w:rsid w:val="00397A9C"/>
    <w:rsid w:val="003A06A3"/>
    <w:rsid w:val="003A6024"/>
    <w:rsid w:val="003B41B4"/>
    <w:rsid w:val="003D001E"/>
    <w:rsid w:val="003E0C04"/>
    <w:rsid w:val="003E2758"/>
    <w:rsid w:val="003E6E2F"/>
    <w:rsid w:val="003F24BE"/>
    <w:rsid w:val="003F5439"/>
    <w:rsid w:val="004010F0"/>
    <w:rsid w:val="00402DA7"/>
    <w:rsid w:val="004060D0"/>
    <w:rsid w:val="00407E50"/>
    <w:rsid w:val="00414022"/>
    <w:rsid w:val="00414897"/>
    <w:rsid w:val="00414E73"/>
    <w:rsid w:val="004243E7"/>
    <w:rsid w:val="004326D8"/>
    <w:rsid w:val="00436F4A"/>
    <w:rsid w:val="0044001D"/>
    <w:rsid w:val="00440A37"/>
    <w:rsid w:val="004414E8"/>
    <w:rsid w:val="00444690"/>
    <w:rsid w:val="004452A4"/>
    <w:rsid w:val="0044798A"/>
    <w:rsid w:val="004537A2"/>
    <w:rsid w:val="00462844"/>
    <w:rsid w:val="00463077"/>
    <w:rsid w:val="00470BB4"/>
    <w:rsid w:val="004772ED"/>
    <w:rsid w:val="004812FD"/>
    <w:rsid w:val="004843DC"/>
    <w:rsid w:val="00484AC1"/>
    <w:rsid w:val="00484D72"/>
    <w:rsid w:val="0049186C"/>
    <w:rsid w:val="00492FC2"/>
    <w:rsid w:val="00495403"/>
    <w:rsid w:val="00495FB0"/>
    <w:rsid w:val="0049751C"/>
    <w:rsid w:val="004B1FF1"/>
    <w:rsid w:val="004C7F34"/>
    <w:rsid w:val="004F04FE"/>
    <w:rsid w:val="00511845"/>
    <w:rsid w:val="00513FC4"/>
    <w:rsid w:val="00520E04"/>
    <w:rsid w:val="00522004"/>
    <w:rsid w:val="00524630"/>
    <w:rsid w:val="005308D5"/>
    <w:rsid w:val="00531F45"/>
    <w:rsid w:val="0053347F"/>
    <w:rsid w:val="005336C5"/>
    <w:rsid w:val="00537352"/>
    <w:rsid w:val="00537B88"/>
    <w:rsid w:val="00560F40"/>
    <w:rsid w:val="00595754"/>
    <w:rsid w:val="005A2253"/>
    <w:rsid w:val="005B68DA"/>
    <w:rsid w:val="005C29C4"/>
    <w:rsid w:val="005C5753"/>
    <w:rsid w:val="005C7729"/>
    <w:rsid w:val="005D0F20"/>
    <w:rsid w:val="005D193A"/>
    <w:rsid w:val="005D2EE2"/>
    <w:rsid w:val="005D64F4"/>
    <w:rsid w:val="005D6E09"/>
    <w:rsid w:val="005E0FA7"/>
    <w:rsid w:val="005E1931"/>
    <w:rsid w:val="005E61D5"/>
    <w:rsid w:val="005F097B"/>
    <w:rsid w:val="005F7E15"/>
    <w:rsid w:val="00602CD1"/>
    <w:rsid w:val="00605F1B"/>
    <w:rsid w:val="00614973"/>
    <w:rsid w:val="00615E16"/>
    <w:rsid w:val="00621D3A"/>
    <w:rsid w:val="0062588F"/>
    <w:rsid w:val="006279AE"/>
    <w:rsid w:val="00656A7A"/>
    <w:rsid w:val="00660300"/>
    <w:rsid w:val="00663346"/>
    <w:rsid w:val="00670D92"/>
    <w:rsid w:val="00676997"/>
    <w:rsid w:val="00676C94"/>
    <w:rsid w:val="00677F06"/>
    <w:rsid w:val="00680C61"/>
    <w:rsid w:val="00681DA6"/>
    <w:rsid w:val="00686538"/>
    <w:rsid w:val="00695AF0"/>
    <w:rsid w:val="0069612E"/>
    <w:rsid w:val="00697349"/>
    <w:rsid w:val="006A15EC"/>
    <w:rsid w:val="006B1214"/>
    <w:rsid w:val="006B5CC1"/>
    <w:rsid w:val="006C63DA"/>
    <w:rsid w:val="006D11F2"/>
    <w:rsid w:val="006D1D04"/>
    <w:rsid w:val="006D2EFB"/>
    <w:rsid w:val="006D63C0"/>
    <w:rsid w:val="006D705C"/>
    <w:rsid w:val="006E6C98"/>
    <w:rsid w:val="006F01FF"/>
    <w:rsid w:val="006F04E2"/>
    <w:rsid w:val="006F2364"/>
    <w:rsid w:val="006F6900"/>
    <w:rsid w:val="006F784F"/>
    <w:rsid w:val="007035BD"/>
    <w:rsid w:val="0070556D"/>
    <w:rsid w:val="00710AC7"/>
    <w:rsid w:val="007231A5"/>
    <w:rsid w:val="007374AA"/>
    <w:rsid w:val="007509A7"/>
    <w:rsid w:val="00756FC7"/>
    <w:rsid w:val="00772018"/>
    <w:rsid w:val="00775E36"/>
    <w:rsid w:val="00782511"/>
    <w:rsid w:val="00783D2E"/>
    <w:rsid w:val="00784F59"/>
    <w:rsid w:val="0079245A"/>
    <w:rsid w:val="00795433"/>
    <w:rsid w:val="00795FF9"/>
    <w:rsid w:val="00796307"/>
    <w:rsid w:val="007A0134"/>
    <w:rsid w:val="007A03DC"/>
    <w:rsid w:val="007B2829"/>
    <w:rsid w:val="007B7E79"/>
    <w:rsid w:val="007C2AC7"/>
    <w:rsid w:val="007C39C2"/>
    <w:rsid w:val="007C4FE6"/>
    <w:rsid w:val="007D037C"/>
    <w:rsid w:val="007D358E"/>
    <w:rsid w:val="007D7F1D"/>
    <w:rsid w:val="007E37F9"/>
    <w:rsid w:val="007F508E"/>
    <w:rsid w:val="0082345E"/>
    <w:rsid w:val="00830FA1"/>
    <w:rsid w:val="00831E1D"/>
    <w:rsid w:val="00837285"/>
    <w:rsid w:val="00837C4B"/>
    <w:rsid w:val="00840A79"/>
    <w:rsid w:val="0085439A"/>
    <w:rsid w:val="00856D14"/>
    <w:rsid w:val="00857297"/>
    <w:rsid w:val="00857F32"/>
    <w:rsid w:val="008604B2"/>
    <w:rsid w:val="00863ACC"/>
    <w:rsid w:val="00871387"/>
    <w:rsid w:val="008908AD"/>
    <w:rsid w:val="00896F8B"/>
    <w:rsid w:val="008A64A7"/>
    <w:rsid w:val="008A6CE2"/>
    <w:rsid w:val="008B0932"/>
    <w:rsid w:val="008B7402"/>
    <w:rsid w:val="008B7BFC"/>
    <w:rsid w:val="008C0F21"/>
    <w:rsid w:val="008C70CD"/>
    <w:rsid w:val="008D23A8"/>
    <w:rsid w:val="008D306B"/>
    <w:rsid w:val="008E040A"/>
    <w:rsid w:val="008E067C"/>
    <w:rsid w:val="008F1DF2"/>
    <w:rsid w:val="008F3742"/>
    <w:rsid w:val="008F38F9"/>
    <w:rsid w:val="008F4851"/>
    <w:rsid w:val="00910423"/>
    <w:rsid w:val="00913036"/>
    <w:rsid w:val="00913B8C"/>
    <w:rsid w:val="009324A8"/>
    <w:rsid w:val="00936913"/>
    <w:rsid w:val="0093693C"/>
    <w:rsid w:val="00941DA2"/>
    <w:rsid w:val="00943BEA"/>
    <w:rsid w:val="00964B19"/>
    <w:rsid w:val="00972B9F"/>
    <w:rsid w:val="009826BB"/>
    <w:rsid w:val="009829E0"/>
    <w:rsid w:val="00986673"/>
    <w:rsid w:val="00987DEC"/>
    <w:rsid w:val="00991FB3"/>
    <w:rsid w:val="009930ED"/>
    <w:rsid w:val="00994E42"/>
    <w:rsid w:val="00995A2B"/>
    <w:rsid w:val="00997526"/>
    <w:rsid w:val="009A067C"/>
    <w:rsid w:val="009B4F94"/>
    <w:rsid w:val="009B50E6"/>
    <w:rsid w:val="009B54A0"/>
    <w:rsid w:val="009C4D05"/>
    <w:rsid w:val="009D063F"/>
    <w:rsid w:val="009D4601"/>
    <w:rsid w:val="009F1696"/>
    <w:rsid w:val="00A0069D"/>
    <w:rsid w:val="00A02393"/>
    <w:rsid w:val="00A13930"/>
    <w:rsid w:val="00A13FBC"/>
    <w:rsid w:val="00A155C5"/>
    <w:rsid w:val="00A26C7A"/>
    <w:rsid w:val="00A3265A"/>
    <w:rsid w:val="00A32A1F"/>
    <w:rsid w:val="00A35F0E"/>
    <w:rsid w:val="00A40CCB"/>
    <w:rsid w:val="00A40CDE"/>
    <w:rsid w:val="00A4134F"/>
    <w:rsid w:val="00A5155B"/>
    <w:rsid w:val="00A629CF"/>
    <w:rsid w:val="00A646BD"/>
    <w:rsid w:val="00A6507E"/>
    <w:rsid w:val="00A65A02"/>
    <w:rsid w:val="00A66C1F"/>
    <w:rsid w:val="00A67BC4"/>
    <w:rsid w:val="00A823BD"/>
    <w:rsid w:val="00A97E66"/>
    <w:rsid w:val="00AB304D"/>
    <w:rsid w:val="00AB5A58"/>
    <w:rsid w:val="00AB60C3"/>
    <w:rsid w:val="00AD334C"/>
    <w:rsid w:val="00AE1A5E"/>
    <w:rsid w:val="00AE5068"/>
    <w:rsid w:val="00AE5FFD"/>
    <w:rsid w:val="00AF2045"/>
    <w:rsid w:val="00AF3BD3"/>
    <w:rsid w:val="00AF6265"/>
    <w:rsid w:val="00B03DC6"/>
    <w:rsid w:val="00B06C32"/>
    <w:rsid w:val="00B157D2"/>
    <w:rsid w:val="00B163BB"/>
    <w:rsid w:val="00B262B3"/>
    <w:rsid w:val="00B33F3C"/>
    <w:rsid w:val="00B36917"/>
    <w:rsid w:val="00B3738E"/>
    <w:rsid w:val="00B41704"/>
    <w:rsid w:val="00B44783"/>
    <w:rsid w:val="00B468AA"/>
    <w:rsid w:val="00B539B2"/>
    <w:rsid w:val="00B6006E"/>
    <w:rsid w:val="00B60678"/>
    <w:rsid w:val="00B65DEA"/>
    <w:rsid w:val="00B7013C"/>
    <w:rsid w:val="00B70E88"/>
    <w:rsid w:val="00B72214"/>
    <w:rsid w:val="00B72FC9"/>
    <w:rsid w:val="00B7640F"/>
    <w:rsid w:val="00B91EE7"/>
    <w:rsid w:val="00B91F13"/>
    <w:rsid w:val="00B953D3"/>
    <w:rsid w:val="00BA1B19"/>
    <w:rsid w:val="00BA4AC1"/>
    <w:rsid w:val="00BB0EBD"/>
    <w:rsid w:val="00BB1117"/>
    <w:rsid w:val="00BB61D2"/>
    <w:rsid w:val="00BB6A3C"/>
    <w:rsid w:val="00BC2DCB"/>
    <w:rsid w:val="00BD4656"/>
    <w:rsid w:val="00BD63E9"/>
    <w:rsid w:val="00BD64DC"/>
    <w:rsid w:val="00BE2818"/>
    <w:rsid w:val="00BE4B62"/>
    <w:rsid w:val="00BF1176"/>
    <w:rsid w:val="00BF3EEF"/>
    <w:rsid w:val="00BF4ABB"/>
    <w:rsid w:val="00C07065"/>
    <w:rsid w:val="00C15828"/>
    <w:rsid w:val="00C15A8E"/>
    <w:rsid w:val="00C235A4"/>
    <w:rsid w:val="00C241FB"/>
    <w:rsid w:val="00C26C69"/>
    <w:rsid w:val="00C31440"/>
    <w:rsid w:val="00C35847"/>
    <w:rsid w:val="00C43BB8"/>
    <w:rsid w:val="00C45335"/>
    <w:rsid w:val="00C50B2F"/>
    <w:rsid w:val="00C51007"/>
    <w:rsid w:val="00C553F2"/>
    <w:rsid w:val="00C603E4"/>
    <w:rsid w:val="00C61B9E"/>
    <w:rsid w:val="00C748DD"/>
    <w:rsid w:val="00C749DA"/>
    <w:rsid w:val="00C754A3"/>
    <w:rsid w:val="00C762D8"/>
    <w:rsid w:val="00C87533"/>
    <w:rsid w:val="00C87B82"/>
    <w:rsid w:val="00C974B4"/>
    <w:rsid w:val="00CA48E8"/>
    <w:rsid w:val="00CA7DCC"/>
    <w:rsid w:val="00CB00F3"/>
    <w:rsid w:val="00CB4896"/>
    <w:rsid w:val="00CB7032"/>
    <w:rsid w:val="00CC13B9"/>
    <w:rsid w:val="00CC42CC"/>
    <w:rsid w:val="00CC5594"/>
    <w:rsid w:val="00CD17CF"/>
    <w:rsid w:val="00CE3957"/>
    <w:rsid w:val="00CE3ACC"/>
    <w:rsid w:val="00CE437A"/>
    <w:rsid w:val="00CE743B"/>
    <w:rsid w:val="00D1265A"/>
    <w:rsid w:val="00D25BB9"/>
    <w:rsid w:val="00D27597"/>
    <w:rsid w:val="00D27795"/>
    <w:rsid w:val="00D369DD"/>
    <w:rsid w:val="00D37555"/>
    <w:rsid w:val="00D42016"/>
    <w:rsid w:val="00D46514"/>
    <w:rsid w:val="00D46F4C"/>
    <w:rsid w:val="00D50473"/>
    <w:rsid w:val="00D55F8E"/>
    <w:rsid w:val="00D561B3"/>
    <w:rsid w:val="00D60C70"/>
    <w:rsid w:val="00D661EE"/>
    <w:rsid w:val="00D66F06"/>
    <w:rsid w:val="00D7327E"/>
    <w:rsid w:val="00D802F3"/>
    <w:rsid w:val="00D85EA1"/>
    <w:rsid w:val="00D964D9"/>
    <w:rsid w:val="00DA3E4B"/>
    <w:rsid w:val="00DA6984"/>
    <w:rsid w:val="00DB3425"/>
    <w:rsid w:val="00DC573D"/>
    <w:rsid w:val="00DC638A"/>
    <w:rsid w:val="00DD6063"/>
    <w:rsid w:val="00E215F0"/>
    <w:rsid w:val="00E23F25"/>
    <w:rsid w:val="00E36CB7"/>
    <w:rsid w:val="00E533AC"/>
    <w:rsid w:val="00E60D85"/>
    <w:rsid w:val="00E64470"/>
    <w:rsid w:val="00E756AE"/>
    <w:rsid w:val="00E768CD"/>
    <w:rsid w:val="00E8015A"/>
    <w:rsid w:val="00E90B2C"/>
    <w:rsid w:val="00E90D1D"/>
    <w:rsid w:val="00E941D0"/>
    <w:rsid w:val="00E95C98"/>
    <w:rsid w:val="00EA046D"/>
    <w:rsid w:val="00EB0F80"/>
    <w:rsid w:val="00EB61AF"/>
    <w:rsid w:val="00EB7D53"/>
    <w:rsid w:val="00EC1247"/>
    <w:rsid w:val="00ED5B3A"/>
    <w:rsid w:val="00EE26F2"/>
    <w:rsid w:val="00EF0E10"/>
    <w:rsid w:val="00EF235C"/>
    <w:rsid w:val="00EF2E83"/>
    <w:rsid w:val="00EF433B"/>
    <w:rsid w:val="00EF7518"/>
    <w:rsid w:val="00F01973"/>
    <w:rsid w:val="00F01C72"/>
    <w:rsid w:val="00F123AE"/>
    <w:rsid w:val="00F15989"/>
    <w:rsid w:val="00F23C98"/>
    <w:rsid w:val="00F247FF"/>
    <w:rsid w:val="00F258B2"/>
    <w:rsid w:val="00F352E1"/>
    <w:rsid w:val="00F47AE8"/>
    <w:rsid w:val="00F51008"/>
    <w:rsid w:val="00F51932"/>
    <w:rsid w:val="00F606AB"/>
    <w:rsid w:val="00F62BD8"/>
    <w:rsid w:val="00F66A18"/>
    <w:rsid w:val="00F66B9E"/>
    <w:rsid w:val="00F73EEE"/>
    <w:rsid w:val="00F73EF8"/>
    <w:rsid w:val="00F74B76"/>
    <w:rsid w:val="00F85A06"/>
    <w:rsid w:val="00F85D68"/>
    <w:rsid w:val="00F86A88"/>
    <w:rsid w:val="00F86C44"/>
    <w:rsid w:val="00F92033"/>
    <w:rsid w:val="00F960D7"/>
    <w:rsid w:val="00FB38E5"/>
    <w:rsid w:val="00FB5847"/>
    <w:rsid w:val="00FC200C"/>
    <w:rsid w:val="00FD0363"/>
    <w:rsid w:val="00FD0EAA"/>
    <w:rsid w:val="00FD6B67"/>
    <w:rsid w:val="00FD71E8"/>
    <w:rsid w:val="00FE0FCF"/>
    <w:rsid w:val="00FE18B4"/>
    <w:rsid w:val="00FE1F74"/>
    <w:rsid w:val="00FE27FC"/>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7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3E9F"/>
  </w:style>
  <w:style w:type="paragraph" w:styleId="1">
    <w:name w:val="heading 1"/>
    <w:basedOn w:val="a0"/>
    <w:next w:val="a0"/>
    <w:link w:val="10"/>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0"/>
    <w:next w:val="a0"/>
    <w:link w:val="20"/>
    <w:qFormat/>
    <w:rsid w:val="00146A98"/>
    <w:pPr>
      <w:keepNext/>
      <w:keepLines/>
      <w:tabs>
        <w:tab w:val="num" w:pos="0"/>
      </w:tabs>
      <w:suppressAutoHyphens/>
      <w:spacing w:before="40" w:after="0" w:line="240" w:lineRule="auto"/>
      <w:outlineLvl w:val="1"/>
    </w:pPr>
    <w:rPr>
      <w:rFonts w:ascii="Calibri Light" w:eastAsia="Times New Roman" w:hAnsi="Calibri Light" w:cs="Calibri Light"/>
      <w:color w:val="2F5496"/>
      <w:sz w:val="26"/>
      <w:szCs w:val="26"/>
      <w:lang w:eastAsia="zh-CN"/>
    </w:rPr>
  </w:style>
  <w:style w:type="paragraph" w:styleId="3">
    <w:name w:val="heading 3"/>
    <w:basedOn w:val="a0"/>
    <w:next w:val="a0"/>
    <w:link w:val="30"/>
    <w:qFormat/>
    <w:rsid w:val="00146A98"/>
    <w:pPr>
      <w:keepNext/>
      <w:keepLines/>
      <w:tabs>
        <w:tab w:val="num" w:pos="0"/>
      </w:tabs>
      <w:suppressAutoHyphens/>
      <w:spacing w:before="40" w:after="0" w:line="240" w:lineRule="auto"/>
      <w:outlineLvl w:val="2"/>
    </w:pPr>
    <w:rPr>
      <w:rFonts w:ascii="Calibri Light" w:eastAsia="Times New Roman" w:hAnsi="Calibri Light" w:cs="Calibri Light"/>
      <w:color w:val="1F3763"/>
      <w:sz w:val="20"/>
      <w:szCs w:val="20"/>
      <w:lang w:eastAsia="zh-CN"/>
    </w:rPr>
  </w:style>
  <w:style w:type="paragraph" w:styleId="4">
    <w:name w:val="heading 4"/>
    <w:basedOn w:val="a0"/>
    <w:next w:val="a0"/>
    <w:link w:val="40"/>
    <w:unhideWhenUsed/>
    <w:qFormat/>
    <w:rsid w:val="00A5155B"/>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qFormat/>
    <w:rsid w:val="00A5155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A5155B"/>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qFormat/>
    <w:rsid w:val="00A5155B"/>
    <w:pPr>
      <w:spacing w:before="240" w:after="60" w:line="240" w:lineRule="auto"/>
      <w:outlineLvl w:val="6"/>
    </w:pPr>
    <w:rPr>
      <w:rFonts w:ascii="Times New Roman" w:eastAsia="Times New Roman"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link w:val="a5"/>
    <w:unhideWhenUsed/>
    <w:rsid w:val="002A4783"/>
    <w:pPr>
      <w:spacing w:before="100" w:beforeAutospacing="1" w:after="100" w:afterAutospacing="1" w:line="240" w:lineRule="auto"/>
    </w:pPr>
    <w:rPr>
      <w:rFonts w:ascii="Times New Roman" w:hAnsi="Times New Roman" w:cs="Times New Roman"/>
      <w:sz w:val="24"/>
      <w:szCs w:val="24"/>
    </w:rPr>
  </w:style>
  <w:style w:type="table" w:styleId="a6">
    <w:name w:val="Table Grid"/>
    <w:basedOn w:val="a2"/>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0"/>
    <w:link w:val="a8"/>
    <w:unhideWhenUsed/>
    <w:rsid w:val="00FE1F74"/>
    <w:pPr>
      <w:tabs>
        <w:tab w:val="center" w:pos="4677"/>
        <w:tab w:val="right" w:pos="9355"/>
      </w:tabs>
      <w:spacing w:after="0" w:line="240" w:lineRule="auto"/>
    </w:pPr>
  </w:style>
  <w:style w:type="character" w:customStyle="1" w:styleId="a8">
    <w:name w:val="Верхний колонтитул Знак"/>
    <w:basedOn w:val="a1"/>
    <w:link w:val="a7"/>
    <w:rsid w:val="00FE1F74"/>
  </w:style>
  <w:style w:type="paragraph" w:styleId="a9">
    <w:name w:val="footer"/>
    <w:basedOn w:val="a0"/>
    <w:link w:val="aa"/>
    <w:uiPriority w:val="99"/>
    <w:unhideWhenUsed/>
    <w:rsid w:val="00FE1F7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1F74"/>
  </w:style>
  <w:style w:type="paragraph" w:styleId="ab">
    <w:name w:val="List Paragraph"/>
    <w:basedOn w:val="a0"/>
    <w:link w:val="ac"/>
    <w:uiPriority w:val="34"/>
    <w:qFormat/>
    <w:rsid w:val="00EB7D53"/>
    <w:pPr>
      <w:ind w:left="720"/>
      <w:contextualSpacing/>
    </w:pPr>
  </w:style>
  <w:style w:type="paragraph" w:styleId="ad">
    <w:name w:val="No Spacing"/>
    <w:link w:val="ae"/>
    <w:qFormat/>
    <w:rsid w:val="00484D72"/>
    <w:pPr>
      <w:spacing w:after="0" w:line="240" w:lineRule="auto"/>
    </w:pPr>
    <w:rPr>
      <w:rFonts w:eastAsiaTheme="minorHAnsi"/>
      <w:lang w:eastAsia="en-US"/>
    </w:rPr>
  </w:style>
  <w:style w:type="character" w:customStyle="1" w:styleId="a5">
    <w:name w:val="Обычный (веб) Знак"/>
    <w:aliases w:val="Обычный (Web) Знак"/>
    <w:basedOn w:val="a1"/>
    <w:link w:val="a4"/>
    <w:locked/>
    <w:rsid w:val="00A32A1F"/>
    <w:rPr>
      <w:rFonts w:ascii="Times New Roman" w:hAnsi="Times New Roman" w:cs="Times New Roman"/>
      <w:sz w:val="24"/>
      <w:szCs w:val="24"/>
    </w:rPr>
  </w:style>
  <w:style w:type="paragraph" w:styleId="af">
    <w:name w:val="Balloon Text"/>
    <w:basedOn w:val="a0"/>
    <w:link w:val="af0"/>
    <w:unhideWhenUsed/>
    <w:rsid w:val="00EF0E10"/>
    <w:pPr>
      <w:spacing w:after="0" w:line="240" w:lineRule="auto"/>
    </w:pPr>
    <w:rPr>
      <w:rFonts w:ascii="Tahoma" w:hAnsi="Tahoma" w:cs="Tahoma"/>
      <w:sz w:val="16"/>
      <w:szCs w:val="16"/>
    </w:rPr>
  </w:style>
  <w:style w:type="character" w:customStyle="1" w:styleId="af0">
    <w:name w:val="Текст выноски Знак"/>
    <w:basedOn w:val="a1"/>
    <w:link w:val="af"/>
    <w:rsid w:val="00EF0E10"/>
    <w:rPr>
      <w:rFonts w:ascii="Tahoma" w:hAnsi="Tahoma" w:cs="Tahoma"/>
      <w:sz w:val="16"/>
      <w:szCs w:val="16"/>
    </w:rPr>
  </w:style>
  <w:style w:type="paragraph" w:styleId="af1">
    <w:name w:val="Body Text"/>
    <w:basedOn w:val="a0"/>
    <w:link w:val="af2"/>
    <w:unhideWhenUsed/>
    <w:rsid w:val="00EF0E10"/>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1"/>
    <w:link w:val="af1"/>
    <w:rsid w:val="00EF0E10"/>
    <w:rPr>
      <w:rFonts w:ascii="Times New Roman" w:eastAsia="Times New Roman" w:hAnsi="Times New Roman" w:cs="Times New Roman"/>
      <w:sz w:val="24"/>
      <w:szCs w:val="24"/>
    </w:rPr>
  </w:style>
  <w:style w:type="paragraph" w:customStyle="1" w:styleId="rtejustify">
    <w:name w:val="rtejustify"/>
    <w:basedOn w:val="a0"/>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1"/>
    <w:unhideWhenUsed/>
    <w:rsid w:val="00EF0E10"/>
    <w:rPr>
      <w:color w:val="0000FF"/>
      <w:u w:val="single"/>
    </w:rPr>
  </w:style>
  <w:style w:type="character" w:customStyle="1" w:styleId="s10">
    <w:name w:val="s_10"/>
    <w:basedOn w:val="a1"/>
    <w:rsid w:val="00373A19"/>
  </w:style>
  <w:style w:type="character" w:customStyle="1" w:styleId="ae">
    <w:name w:val="Без интервала Знак"/>
    <w:link w:val="ad"/>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c">
    <w:name w:val="Абзац списка Знак"/>
    <w:link w:val="ab"/>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0"/>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1"/>
    <w:rsid w:val="00710AC7"/>
    <w:rPr>
      <w:rFonts w:ascii="Times New Roman" w:hAnsi="Times New Roman" w:cs="Times New Roman"/>
      <w:b/>
      <w:bCs/>
      <w:spacing w:val="0"/>
      <w:sz w:val="18"/>
      <w:szCs w:val="18"/>
      <w:lang w:bidi="ar-SA"/>
    </w:rPr>
  </w:style>
  <w:style w:type="paragraph" w:customStyle="1" w:styleId="af4">
    <w:name w:val="Буллит"/>
    <w:basedOn w:val="a0"/>
    <w:link w:val="af5"/>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5">
    <w:name w:val="Буллит Знак"/>
    <w:basedOn w:val="a1"/>
    <w:link w:val="af4"/>
    <w:rsid w:val="00710AC7"/>
    <w:rPr>
      <w:rFonts w:ascii="NewtonCSanPin" w:eastAsia="Times New Roman" w:hAnsi="NewtonCSanPin" w:cs="NewtonCSanPin"/>
      <w:color w:val="000000"/>
      <w:sz w:val="21"/>
      <w:szCs w:val="21"/>
    </w:rPr>
  </w:style>
  <w:style w:type="paragraph" w:styleId="af6">
    <w:name w:val="Subtitle"/>
    <w:basedOn w:val="a0"/>
    <w:next w:val="a0"/>
    <w:link w:val="af7"/>
    <w:uiPriority w:val="11"/>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7">
    <w:name w:val="Подзаголовок Знак"/>
    <w:basedOn w:val="a1"/>
    <w:link w:val="af6"/>
    <w:uiPriority w:val="11"/>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0"/>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Символ сноски"/>
    <w:rsid w:val="00B262B3"/>
    <w:rPr>
      <w:vertAlign w:val="superscript"/>
    </w:rPr>
  </w:style>
  <w:style w:type="character" w:customStyle="1" w:styleId="31">
    <w:name w:val="Знак сноски3"/>
    <w:rsid w:val="00B262B3"/>
    <w:rPr>
      <w:vertAlign w:val="superscript"/>
    </w:rPr>
  </w:style>
  <w:style w:type="paragraph" w:styleId="af9">
    <w:name w:val="footnote text"/>
    <w:basedOn w:val="a0"/>
    <w:link w:val="afa"/>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a">
    <w:name w:val="Текст сноски Знак"/>
    <w:basedOn w:val="a1"/>
    <w:link w:val="af9"/>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1"/>
    <w:rsid w:val="00B262B3"/>
  </w:style>
  <w:style w:type="character" w:customStyle="1" w:styleId="s16">
    <w:name w:val="s16"/>
    <w:basedOn w:val="a1"/>
    <w:rsid w:val="00B262B3"/>
  </w:style>
  <w:style w:type="paragraph" w:customStyle="1" w:styleId="12">
    <w:name w:val="Абзац списка1"/>
    <w:basedOn w:val="a0"/>
    <w:qFormat/>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0"/>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0"/>
    <w:next w:val="a0"/>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3"/>
    <w:uiPriority w:val="99"/>
    <w:semiHidden/>
    <w:unhideWhenUsed/>
    <w:rsid w:val="00387206"/>
  </w:style>
  <w:style w:type="character" w:customStyle="1" w:styleId="10">
    <w:name w:val="Заголовок 1 Знак"/>
    <w:basedOn w:val="a1"/>
    <w:link w:val="1"/>
    <w:locked/>
    <w:rsid w:val="00387206"/>
    <w:rPr>
      <w:rFonts w:ascii="Calibri Light" w:eastAsia="Times New Roman" w:hAnsi="Calibri Light" w:cs="Times New Roman"/>
      <w:b/>
      <w:bCs/>
      <w:kern w:val="32"/>
      <w:sz w:val="32"/>
      <w:szCs w:val="32"/>
    </w:rPr>
  </w:style>
  <w:style w:type="character" w:customStyle="1" w:styleId="afb">
    <w:name w:val="Цветовое выделение"/>
    <w:uiPriority w:val="99"/>
    <w:rsid w:val="00387206"/>
    <w:rPr>
      <w:b/>
      <w:color w:val="26282F"/>
    </w:rPr>
  </w:style>
  <w:style w:type="character" w:customStyle="1" w:styleId="afc">
    <w:name w:val="Гипертекстовая ссылка"/>
    <w:basedOn w:val="afb"/>
    <w:uiPriority w:val="99"/>
    <w:rsid w:val="00387206"/>
    <w:rPr>
      <w:rFonts w:cs="Times New Roman"/>
      <w:b w:val="0"/>
      <w:color w:val="106BBE"/>
    </w:rPr>
  </w:style>
  <w:style w:type="paragraph" w:customStyle="1" w:styleId="afd">
    <w:name w:val="Нормальный (таблица)"/>
    <w:basedOn w:val="a0"/>
    <w:next w:val="a0"/>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e">
    <w:name w:val="Таблицы (моноширинный)"/>
    <w:basedOn w:val="a0"/>
    <w:next w:val="a0"/>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f">
    <w:name w:val="Прижатый влево"/>
    <w:basedOn w:val="a0"/>
    <w:next w:val="a0"/>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0">
    <w:name w:val="Сноска"/>
    <w:basedOn w:val="a0"/>
    <w:next w:val="a0"/>
    <w:link w:val="aff1"/>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2">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1"/>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2"/>
    <w:next w:val="a6"/>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6"/>
    <w:uiPriority w:val="59"/>
    <w:rsid w:val="00560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basedOn w:val="a1"/>
    <w:link w:val="24"/>
    <w:rsid w:val="00560F40"/>
    <w:rPr>
      <w:rFonts w:ascii="Times New Roman" w:eastAsia="Times New Roman" w:hAnsi="Times New Roman" w:cs="Times New Roman"/>
      <w:b/>
      <w:bCs/>
      <w:sz w:val="23"/>
      <w:szCs w:val="23"/>
      <w:shd w:val="clear" w:color="auto" w:fill="FFFFFF"/>
    </w:rPr>
  </w:style>
  <w:style w:type="paragraph" w:customStyle="1" w:styleId="24">
    <w:name w:val="Основной текст (2)"/>
    <w:basedOn w:val="a0"/>
    <w:link w:val="23"/>
    <w:rsid w:val="00560F40"/>
    <w:pPr>
      <w:widowControl w:val="0"/>
      <w:shd w:val="clear" w:color="auto" w:fill="FFFFFF"/>
      <w:spacing w:after="0" w:line="317" w:lineRule="exact"/>
    </w:pPr>
    <w:rPr>
      <w:rFonts w:ascii="Times New Roman" w:eastAsia="Times New Roman" w:hAnsi="Times New Roman" w:cs="Times New Roman"/>
      <w:b/>
      <w:bCs/>
      <w:sz w:val="23"/>
      <w:szCs w:val="23"/>
    </w:rPr>
  </w:style>
  <w:style w:type="character" w:customStyle="1" w:styleId="15">
    <w:name w:val="Заголовок №1_"/>
    <w:basedOn w:val="a1"/>
    <w:link w:val="16"/>
    <w:rsid w:val="00560F40"/>
    <w:rPr>
      <w:rFonts w:ascii="Times New Roman" w:eastAsia="Times New Roman" w:hAnsi="Times New Roman" w:cs="Times New Roman"/>
      <w:b/>
      <w:bCs/>
      <w:sz w:val="23"/>
      <w:szCs w:val="23"/>
      <w:shd w:val="clear" w:color="auto" w:fill="FFFFFF"/>
    </w:rPr>
  </w:style>
  <w:style w:type="paragraph" w:customStyle="1" w:styleId="16">
    <w:name w:val="Заголовок №1"/>
    <w:basedOn w:val="a0"/>
    <w:link w:val="15"/>
    <w:rsid w:val="00560F40"/>
    <w:pPr>
      <w:widowControl w:val="0"/>
      <w:shd w:val="clear" w:color="auto" w:fill="FFFFFF"/>
      <w:spacing w:after="300" w:line="0" w:lineRule="atLeast"/>
      <w:ind w:hanging="2500"/>
      <w:jc w:val="center"/>
      <w:outlineLvl w:val="0"/>
    </w:pPr>
    <w:rPr>
      <w:rFonts w:ascii="Times New Roman" w:eastAsia="Times New Roman" w:hAnsi="Times New Roman" w:cs="Times New Roman"/>
      <w:b/>
      <w:bCs/>
      <w:sz w:val="23"/>
      <w:szCs w:val="23"/>
    </w:rPr>
  </w:style>
  <w:style w:type="character" w:customStyle="1" w:styleId="aff3">
    <w:name w:val="Основной текст_"/>
    <w:basedOn w:val="a1"/>
    <w:link w:val="32"/>
    <w:rsid w:val="00560F40"/>
    <w:rPr>
      <w:rFonts w:ascii="Times New Roman" w:eastAsia="Times New Roman" w:hAnsi="Times New Roman" w:cs="Times New Roman"/>
      <w:sz w:val="23"/>
      <w:szCs w:val="23"/>
      <w:shd w:val="clear" w:color="auto" w:fill="FFFFFF"/>
    </w:rPr>
  </w:style>
  <w:style w:type="paragraph" w:customStyle="1" w:styleId="32">
    <w:name w:val="Основной текст3"/>
    <w:basedOn w:val="a0"/>
    <w:link w:val="aff3"/>
    <w:rsid w:val="00560F40"/>
    <w:pPr>
      <w:widowControl w:val="0"/>
      <w:shd w:val="clear" w:color="auto" w:fill="FFFFFF"/>
      <w:spacing w:after="6600" w:line="317" w:lineRule="exact"/>
    </w:pPr>
    <w:rPr>
      <w:rFonts w:ascii="Times New Roman" w:eastAsia="Times New Roman" w:hAnsi="Times New Roman" w:cs="Times New Roman"/>
      <w:sz w:val="23"/>
      <w:szCs w:val="23"/>
    </w:rPr>
  </w:style>
  <w:style w:type="character" w:customStyle="1" w:styleId="aff1">
    <w:name w:val="Сноска_"/>
    <w:basedOn w:val="a1"/>
    <w:link w:val="aff0"/>
    <w:rsid w:val="00560F40"/>
    <w:rPr>
      <w:rFonts w:ascii="Times New Roman CYR" w:hAnsi="Times New Roman CYR" w:cs="Times New Roman CYR"/>
      <w:sz w:val="20"/>
      <w:szCs w:val="20"/>
    </w:rPr>
  </w:style>
  <w:style w:type="character" w:customStyle="1" w:styleId="aff4">
    <w:name w:val="Основной текст + Полужирный"/>
    <w:basedOn w:val="aff3"/>
    <w:rsid w:val="00560F4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5">
    <w:name w:val="Подпись к таблице (2)_"/>
    <w:basedOn w:val="a1"/>
    <w:link w:val="26"/>
    <w:rsid w:val="00560F40"/>
    <w:rPr>
      <w:rFonts w:ascii="Times New Roman" w:eastAsia="Times New Roman" w:hAnsi="Times New Roman" w:cs="Times New Roman"/>
      <w:b/>
      <w:bCs/>
      <w:sz w:val="23"/>
      <w:szCs w:val="23"/>
      <w:shd w:val="clear" w:color="auto" w:fill="FFFFFF"/>
    </w:rPr>
  </w:style>
  <w:style w:type="character" w:customStyle="1" w:styleId="27">
    <w:name w:val="Основной текст2"/>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5">
    <w:name w:val="Подпись к таблице_"/>
    <w:basedOn w:val="a1"/>
    <w:link w:val="aff6"/>
    <w:rsid w:val="00560F40"/>
    <w:rPr>
      <w:rFonts w:ascii="Times New Roman" w:eastAsia="Times New Roman" w:hAnsi="Times New Roman" w:cs="Times New Roman"/>
      <w:sz w:val="23"/>
      <w:szCs w:val="23"/>
      <w:shd w:val="clear" w:color="auto" w:fill="FFFFFF"/>
    </w:rPr>
  </w:style>
  <w:style w:type="paragraph" w:customStyle="1" w:styleId="26">
    <w:name w:val="Подпись к таблице (2)"/>
    <w:basedOn w:val="a0"/>
    <w:link w:val="25"/>
    <w:rsid w:val="00560F40"/>
    <w:pPr>
      <w:widowControl w:val="0"/>
      <w:shd w:val="clear" w:color="auto" w:fill="FFFFFF"/>
      <w:spacing w:after="0" w:line="0" w:lineRule="atLeast"/>
    </w:pPr>
    <w:rPr>
      <w:rFonts w:ascii="Times New Roman" w:eastAsia="Times New Roman" w:hAnsi="Times New Roman" w:cs="Times New Roman"/>
      <w:b/>
      <w:bCs/>
      <w:sz w:val="23"/>
      <w:szCs w:val="23"/>
    </w:rPr>
  </w:style>
  <w:style w:type="paragraph" w:customStyle="1" w:styleId="aff6">
    <w:name w:val="Подпись к таблице"/>
    <w:basedOn w:val="a0"/>
    <w:link w:val="aff5"/>
    <w:rsid w:val="00560F40"/>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17">
    <w:name w:val="Стиль1"/>
    <w:basedOn w:val="a0"/>
    <w:link w:val="18"/>
    <w:qFormat/>
    <w:rsid w:val="00560F40"/>
    <w:pPr>
      <w:spacing w:after="0" w:line="360" w:lineRule="auto"/>
      <w:jc w:val="both"/>
    </w:pPr>
    <w:rPr>
      <w:rFonts w:ascii="Times New Roman" w:eastAsia="Times New Roman" w:hAnsi="Times New Roman" w:cs="Times New Roman"/>
      <w:sz w:val="28"/>
      <w:szCs w:val="28"/>
    </w:rPr>
  </w:style>
  <w:style w:type="character" w:customStyle="1" w:styleId="18">
    <w:name w:val="Стиль1 Знак"/>
    <w:basedOn w:val="a1"/>
    <w:link w:val="17"/>
    <w:rsid w:val="00560F40"/>
    <w:rPr>
      <w:rFonts w:ascii="Times New Roman" w:eastAsia="Times New Roman" w:hAnsi="Times New Roman" w:cs="Times New Roman"/>
      <w:sz w:val="28"/>
      <w:szCs w:val="28"/>
    </w:rPr>
  </w:style>
  <w:style w:type="character" w:customStyle="1" w:styleId="aff7">
    <w:name w:val="Основной текст + Полужирный;Курсив"/>
    <w:basedOn w:val="aff3"/>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1"/>
    <w:link w:val="34"/>
    <w:rsid w:val="00560F40"/>
    <w:rPr>
      <w:rFonts w:ascii="Times New Roman" w:eastAsia="Times New Roman" w:hAnsi="Times New Roman" w:cs="Times New Roman"/>
      <w:sz w:val="21"/>
      <w:szCs w:val="21"/>
      <w:shd w:val="clear" w:color="auto" w:fill="FFFFFF"/>
    </w:rPr>
  </w:style>
  <w:style w:type="paragraph" w:customStyle="1" w:styleId="34">
    <w:name w:val="Основной текст (3)"/>
    <w:basedOn w:val="a0"/>
    <w:link w:val="33"/>
    <w:rsid w:val="00560F40"/>
    <w:pPr>
      <w:widowControl w:val="0"/>
      <w:shd w:val="clear" w:color="auto" w:fill="FFFFFF"/>
      <w:spacing w:after="0" w:line="250" w:lineRule="exact"/>
    </w:pPr>
    <w:rPr>
      <w:rFonts w:ascii="Times New Roman" w:eastAsia="Times New Roman" w:hAnsi="Times New Roman" w:cs="Times New Roman"/>
      <w:sz w:val="21"/>
      <w:szCs w:val="21"/>
    </w:rPr>
  </w:style>
  <w:style w:type="paragraph" w:customStyle="1" w:styleId="71">
    <w:name w:val="Основной текст7"/>
    <w:basedOn w:val="a0"/>
    <w:rsid w:val="00560F40"/>
    <w:pPr>
      <w:widowControl w:val="0"/>
      <w:shd w:val="clear" w:color="auto" w:fill="FFFFFF"/>
      <w:spacing w:after="0" w:line="274" w:lineRule="exact"/>
      <w:ind w:hanging="360"/>
      <w:jc w:val="both"/>
    </w:pPr>
    <w:rPr>
      <w:rFonts w:ascii="Times New Roman" w:eastAsia="Times New Roman" w:hAnsi="Times New Roman" w:cs="Times New Roman"/>
      <w:color w:val="000000"/>
      <w:sz w:val="23"/>
      <w:szCs w:val="23"/>
    </w:rPr>
  </w:style>
  <w:style w:type="character" w:customStyle="1" w:styleId="19">
    <w:name w:val="Основной текст1"/>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75pt">
    <w:name w:val="Основной текст + 17;5 pt"/>
    <w:basedOn w:val="aff3"/>
    <w:rsid w:val="00560F40"/>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lang w:val="ru-RU"/>
    </w:rPr>
  </w:style>
  <w:style w:type="character" w:customStyle="1" w:styleId="aff8">
    <w:name w:val="Колонтитул"/>
    <w:basedOn w:val="a1"/>
    <w:rsid w:val="00560F4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
    <w:name w:val="Основной текст (8)_"/>
    <w:basedOn w:val="a1"/>
    <w:link w:val="80"/>
    <w:rsid w:val="00560F40"/>
    <w:rPr>
      <w:rFonts w:ascii="Times New Roman" w:eastAsia="Times New Roman" w:hAnsi="Times New Roman" w:cs="Times New Roman"/>
      <w:i/>
      <w:iCs/>
      <w:sz w:val="23"/>
      <w:szCs w:val="23"/>
      <w:shd w:val="clear" w:color="auto" w:fill="FFFFFF"/>
    </w:rPr>
  </w:style>
  <w:style w:type="character" w:customStyle="1" w:styleId="81">
    <w:name w:val="Основной текст (8) + Не курсив"/>
    <w:basedOn w:val="8"/>
    <w:rsid w:val="00560F4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112">
    <w:name w:val="Основной текст (11)_"/>
    <w:basedOn w:val="a1"/>
    <w:link w:val="113"/>
    <w:rsid w:val="00560F40"/>
    <w:rPr>
      <w:rFonts w:ascii="Times New Roman" w:eastAsia="Times New Roman" w:hAnsi="Times New Roman" w:cs="Times New Roman"/>
      <w:b/>
      <w:bCs/>
      <w:i/>
      <w:iCs/>
      <w:shd w:val="clear" w:color="auto" w:fill="FFFFFF"/>
    </w:rPr>
  </w:style>
  <w:style w:type="character" w:customStyle="1" w:styleId="812pt">
    <w:name w:val="Основной текст (8) + 12 pt"/>
    <w:basedOn w:val="8"/>
    <w:rsid w:val="00560F40"/>
    <w:rPr>
      <w:rFonts w:ascii="Times New Roman" w:eastAsia="Times New Roman" w:hAnsi="Times New Roman" w:cs="Times New Roman"/>
      <w:i/>
      <w:iCs/>
      <w:color w:val="000000"/>
      <w:spacing w:val="0"/>
      <w:w w:val="100"/>
      <w:position w:val="0"/>
      <w:sz w:val="24"/>
      <w:szCs w:val="24"/>
      <w:shd w:val="clear" w:color="auto" w:fill="FFFFFF"/>
      <w:lang w:val="ru-RU"/>
    </w:rPr>
  </w:style>
  <w:style w:type="paragraph" w:customStyle="1" w:styleId="80">
    <w:name w:val="Основной текст (8)"/>
    <w:basedOn w:val="a0"/>
    <w:link w:val="8"/>
    <w:rsid w:val="00560F40"/>
    <w:pPr>
      <w:widowControl w:val="0"/>
      <w:shd w:val="clear" w:color="auto" w:fill="FFFFFF"/>
      <w:spacing w:after="0" w:line="317" w:lineRule="exact"/>
      <w:ind w:firstLine="680"/>
      <w:jc w:val="both"/>
    </w:pPr>
    <w:rPr>
      <w:rFonts w:ascii="Times New Roman" w:eastAsia="Times New Roman" w:hAnsi="Times New Roman" w:cs="Times New Roman"/>
      <w:i/>
      <w:iCs/>
      <w:sz w:val="23"/>
      <w:szCs w:val="23"/>
    </w:rPr>
  </w:style>
  <w:style w:type="paragraph" w:customStyle="1" w:styleId="113">
    <w:name w:val="Основной текст (11)"/>
    <w:basedOn w:val="a0"/>
    <w:link w:val="112"/>
    <w:rsid w:val="00560F40"/>
    <w:pPr>
      <w:widowControl w:val="0"/>
      <w:shd w:val="clear" w:color="auto" w:fill="FFFFFF"/>
      <w:spacing w:after="0" w:line="317" w:lineRule="exact"/>
    </w:pPr>
    <w:rPr>
      <w:rFonts w:ascii="Times New Roman" w:eastAsia="Times New Roman" w:hAnsi="Times New Roman" w:cs="Times New Roman"/>
      <w:b/>
      <w:bCs/>
      <w:i/>
      <w:iCs/>
    </w:rPr>
  </w:style>
  <w:style w:type="character" w:customStyle="1" w:styleId="28">
    <w:name w:val="Заголовок №2_"/>
    <w:basedOn w:val="a1"/>
    <w:link w:val="29"/>
    <w:rsid w:val="00560F40"/>
    <w:rPr>
      <w:rFonts w:ascii="Times New Roman" w:eastAsia="Times New Roman" w:hAnsi="Times New Roman" w:cs="Times New Roman"/>
      <w:b/>
      <w:bCs/>
      <w:sz w:val="23"/>
      <w:szCs w:val="23"/>
      <w:shd w:val="clear" w:color="auto" w:fill="FFFFFF"/>
    </w:rPr>
  </w:style>
  <w:style w:type="character" w:customStyle="1" w:styleId="12pt">
    <w:name w:val="Основной текст + 12 pt;Курсив"/>
    <w:basedOn w:val="aff3"/>
    <w:rsid w:val="00560F4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51">
    <w:name w:val="Основной текст5"/>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MSGothic8pt">
    <w:name w:val="Основной текст + MS Gothic;8 pt"/>
    <w:basedOn w:val="aff3"/>
    <w:rsid w:val="00560F40"/>
    <w:rPr>
      <w:rFonts w:ascii="MS Gothic" w:eastAsia="MS Gothic" w:hAnsi="MS Gothic" w:cs="MS Gothic"/>
      <w:b w:val="0"/>
      <w:bCs w:val="0"/>
      <w:i w:val="0"/>
      <w:iCs w:val="0"/>
      <w:smallCaps w:val="0"/>
      <w:strike w:val="0"/>
      <w:color w:val="000000"/>
      <w:spacing w:val="0"/>
      <w:w w:val="100"/>
      <w:position w:val="0"/>
      <w:sz w:val="16"/>
      <w:szCs w:val="16"/>
      <w:u w:val="none"/>
      <w:shd w:val="clear" w:color="auto" w:fill="FFFFFF"/>
    </w:rPr>
  </w:style>
  <w:style w:type="paragraph" w:customStyle="1" w:styleId="29">
    <w:name w:val="Заголовок №2"/>
    <w:basedOn w:val="a0"/>
    <w:link w:val="28"/>
    <w:rsid w:val="00560F40"/>
    <w:pPr>
      <w:widowControl w:val="0"/>
      <w:shd w:val="clear" w:color="auto" w:fill="FFFFFF"/>
      <w:spacing w:after="0" w:line="317" w:lineRule="exact"/>
      <w:ind w:hanging="720"/>
      <w:outlineLvl w:val="1"/>
    </w:pPr>
    <w:rPr>
      <w:rFonts w:ascii="Times New Roman" w:eastAsia="Times New Roman" w:hAnsi="Times New Roman" w:cs="Times New Roman"/>
      <w:b/>
      <w:bCs/>
      <w:sz w:val="23"/>
      <w:szCs w:val="23"/>
    </w:rPr>
  </w:style>
  <w:style w:type="character" w:customStyle="1" w:styleId="61">
    <w:name w:val="Основной текст (6)_"/>
    <w:basedOn w:val="a1"/>
    <w:link w:val="62"/>
    <w:rsid w:val="00560F40"/>
    <w:rPr>
      <w:rFonts w:ascii="Times New Roman" w:eastAsia="Times New Roman" w:hAnsi="Times New Roman" w:cs="Times New Roman"/>
      <w:b/>
      <w:bCs/>
      <w:sz w:val="23"/>
      <w:szCs w:val="23"/>
      <w:shd w:val="clear" w:color="auto" w:fill="FFFFFF"/>
    </w:rPr>
  </w:style>
  <w:style w:type="character" w:customStyle="1" w:styleId="11115pt">
    <w:name w:val="Основной текст (11) + 11;5 pt;Не курсив"/>
    <w:basedOn w:val="112"/>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62">
    <w:name w:val="Основной текст (6)"/>
    <w:basedOn w:val="a0"/>
    <w:link w:val="61"/>
    <w:rsid w:val="00560F40"/>
    <w:pPr>
      <w:widowControl w:val="0"/>
      <w:shd w:val="clear" w:color="auto" w:fill="FFFFFF"/>
      <w:spacing w:before="480" w:after="0" w:line="322" w:lineRule="exact"/>
      <w:jc w:val="center"/>
    </w:pPr>
    <w:rPr>
      <w:rFonts w:ascii="Times New Roman" w:eastAsia="Times New Roman" w:hAnsi="Times New Roman" w:cs="Times New Roman"/>
      <w:b/>
      <w:bCs/>
      <w:sz w:val="23"/>
      <w:szCs w:val="23"/>
    </w:rPr>
  </w:style>
  <w:style w:type="character" w:customStyle="1" w:styleId="120">
    <w:name w:val="Основной текст (12)_"/>
    <w:basedOn w:val="a1"/>
    <w:link w:val="121"/>
    <w:rsid w:val="00560F40"/>
    <w:rPr>
      <w:i/>
      <w:iCs/>
      <w:sz w:val="10"/>
      <w:szCs w:val="10"/>
      <w:shd w:val="clear" w:color="auto" w:fill="FFFFFF"/>
    </w:rPr>
  </w:style>
  <w:style w:type="paragraph" w:customStyle="1" w:styleId="121">
    <w:name w:val="Основной текст (12)"/>
    <w:basedOn w:val="a0"/>
    <w:link w:val="120"/>
    <w:rsid w:val="00560F40"/>
    <w:pPr>
      <w:widowControl w:val="0"/>
      <w:shd w:val="clear" w:color="auto" w:fill="FFFFFF"/>
      <w:spacing w:after="0" w:line="0" w:lineRule="atLeast"/>
      <w:jc w:val="center"/>
    </w:pPr>
    <w:rPr>
      <w:i/>
      <w:iCs/>
      <w:sz w:val="10"/>
      <w:szCs w:val="10"/>
    </w:rPr>
  </w:style>
  <w:style w:type="character" w:customStyle="1" w:styleId="35">
    <w:name w:val="Подпись к таблице (3)_"/>
    <w:basedOn w:val="a1"/>
    <w:link w:val="36"/>
    <w:rsid w:val="00560F40"/>
    <w:rPr>
      <w:rFonts w:ascii="Times New Roman" w:eastAsia="Times New Roman" w:hAnsi="Times New Roman" w:cs="Times New Roman"/>
      <w:sz w:val="23"/>
      <w:szCs w:val="23"/>
      <w:shd w:val="clear" w:color="auto" w:fill="FFFFFF"/>
    </w:rPr>
  </w:style>
  <w:style w:type="paragraph" w:customStyle="1" w:styleId="36">
    <w:name w:val="Подпись к таблице (3)"/>
    <w:basedOn w:val="a0"/>
    <w:link w:val="35"/>
    <w:rsid w:val="00560F40"/>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f9">
    <w:name w:val="Колонтитул_"/>
    <w:basedOn w:val="a1"/>
    <w:rsid w:val="00560F40"/>
    <w:rPr>
      <w:rFonts w:ascii="Times New Roman" w:eastAsia="Times New Roman" w:hAnsi="Times New Roman" w:cs="Times New Roman"/>
      <w:b/>
      <w:bCs/>
      <w:i w:val="0"/>
      <w:iCs w:val="0"/>
      <w:smallCaps w:val="0"/>
      <w:strike w:val="0"/>
      <w:sz w:val="20"/>
      <w:szCs w:val="20"/>
      <w:u w:val="none"/>
    </w:rPr>
  </w:style>
  <w:style w:type="character" w:customStyle="1" w:styleId="100">
    <w:name w:val="Основной текст (10)_"/>
    <w:basedOn w:val="a1"/>
    <w:link w:val="101"/>
    <w:rsid w:val="00560F40"/>
    <w:rPr>
      <w:rFonts w:ascii="Times New Roman" w:eastAsia="Times New Roman" w:hAnsi="Times New Roman" w:cs="Times New Roman"/>
      <w:i/>
      <w:iCs/>
      <w:shd w:val="clear" w:color="auto" w:fill="FFFFFF"/>
    </w:rPr>
  </w:style>
  <w:style w:type="character" w:customStyle="1" w:styleId="affa">
    <w:name w:val="Основной текст + Малые прописные"/>
    <w:basedOn w:val="aff3"/>
    <w:rsid w:val="00560F40"/>
    <w:rPr>
      <w:rFonts w:ascii="Times New Roman" w:eastAsia="Times New Roman" w:hAnsi="Times New Roman" w:cs="Times New Roman"/>
      <w:b w:val="0"/>
      <w:bCs w:val="0"/>
      <w:i w:val="0"/>
      <w:iCs w:val="0"/>
      <w:smallCaps/>
      <w:strike w:val="0"/>
      <w:color w:val="000000"/>
      <w:spacing w:val="0"/>
      <w:w w:val="100"/>
      <w:position w:val="0"/>
      <w:sz w:val="23"/>
      <w:szCs w:val="23"/>
      <w:u w:val="single"/>
      <w:shd w:val="clear" w:color="auto" w:fill="FFFFFF"/>
      <w:lang w:val="ru-RU"/>
    </w:rPr>
  </w:style>
  <w:style w:type="character" w:customStyle="1" w:styleId="41">
    <w:name w:val="Основной текст4"/>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0">
    <w:name w:val="Основной текст (13)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31">
    <w:name w:val="Основной текст (13)"/>
    <w:basedOn w:val="13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132">
    <w:name w:val="Основной текст (13) + Малые прописные"/>
    <w:basedOn w:val="130"/>
    <w:rsid w:val="00560F40"/>
    <w:rPr>
      <w:rFonts w:ascii="Times New Roman" w:eastAsia="Times New Roman" w:hAnsi="Times New Roman" w:cs="Times New Roman"/>
      <w:b w:val="0"/>
      <w:bCs w:val="0"/>
      <w:i w:val="0"/>
      <w:iCs w:val="0"/>
      <w:smallCaps/>
      <w:strike w:val="0"/>
      <w:color w:val="000000"/>
      <w:spacing w:val="0"/>
      <w:w w:val="100"/>
      <w:position w:val="0"/>
      <w:sz w:val="22"/>
      <w:szCs w:val="22"/>
      <w:u w:val="single"/>
      <w:lang w:val="ru-RU"/>
    </w:rPr>
  </w:style>
  <w:style w:type="character" w:customStyle="1" w:styleId="140">
    <w:name w:val="Основной текст (14)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paragraph" w:customStyle="1" w:styleId="101">
    <w:name w:val="Основной текст (10)"/>
    <w:basedOn w:val="a0"/>
    <w:link w:val="100"/>
    <w:rsid w:val="00560F40"/>
    <w:pPr>
      <w:widowControl w:val="0"/>
      <w:shd w:val="clear" w:color="auto" w:fill="FFFFFF"/>
      <w:spacing w:after="0" w:line="317" w:lineRule="exact"/>
    </w:pPr>
    <w:rPr>
      <w:rFonts w:ascii="Times New Roman" w:eastAsia="Times New Roman" w:hAnsi="Times New Roman" w:cs="Times New Roman"/>
      <w:i/>
      <w:iCs/>
    </w:rPr>
  </w:style>
  <w:style w:type="paragraph" w:customStyle="1" w:styleId="consplusnormal">
    <w:name w:val="consplusnormal"/>
    <w:basedOn w:val="a0"/>
    <w:rsid w:val="00560F40"/>
    <w:pPr>
      <w:spacing w:before="40" w:after="40" w:line="240" w:lineRule="auto"/>
    </w:pPr>
    <w:rPr>
      <w:rFonts w:ascii="Times New Roman" w:eastAsia="Times New Roman" w:hAnsi="Times New Roman" w:cs="Times New Roman"/>
      <w:sz w:val="20"/>
      <w:szCs w:val="20"/>
    </w:rPr>
  </w:style>
  <w:style w:type="character" w:customStyle="1" w:styleId="10pt">
    <w:name w:val="Основной текст + 10 pt"/>
    <w:aliases w:val="Курсив"/>
    <w:basedOn w:val="aff3"/>
    <w:rsid w:val="00560F40"/>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4SegoeUI25pt0ptExact">
    <w:name w:val="Основной текст (14) + Segoe UI;25 pt;Интервал 0 pt Exact"/>
    <w:basedOn w:val="140"/>
    <w:rsid w:val="00560F40"/>
    <w:rPr>
      <w:rFonts w:ascii="Segoe UI" w:eastAsia="Segoe UI" w:hAnsi="Segoe UI" w:cs="Segoe UI"/>
      <w:b/>
      <w:bCs/>
      <w:i w:val="0"/>
      <w:iCs w:val="0"/>
      <w:smallCaps w:val="0"/>
      <w:strike w:val="0"/>
      <w:color w:val="000000"/>
      <w:spacing w:val="-3"/>
      <w:w w:val="100"/>
      <w:position w:val="0"/>
      <w:sz w:val="50"/>
      <w:szCs w:val="50"/>
      <w:u w:val="none"/>
      <w:lang w:val="ru-RU"/>
    </w:rPr>
  </w:style>
  <w:style w:type="character" w:customStyle="1" w:styleId="SegoeUI105pt">
    <w:name w:val="Основной текст + Segoe UI;10;5 pt;Полужирный"/>
    <w:basedOn w:val="aff3"/>
    <w:rsid w:val="00560F40"/>
    <w:rPr>
      <w:rFonts w:ascii="Segoe UI" w:eastAsia="Segoe UI" w:hAnsi="Segoe UI" w:cs="Segoe UI"/>
      <w:b/>
      <w:bCs/>
      <w:color w:val="000000"/>
      <w:spacing w:val="0"/>
      <w:w w:val="100"/>
      <w:position w:val="0"/>
      <w:sz w:val="21"/>
      <w:szCs w:val="21"/>
      <w:shd w:val="clear" w:color="auto" w:fill="FFFFFF"/>
      <w:lang w:val="ru-RU"/>
    </w:rPr>
  </w:style>
  <w:style w:type="character" w:customStyle="1" w:styleId="230">
    <w:name w:val="Основной текст (23)_"/>
    <w:basedOn w:val="a1"/>
    <w:link w:val="231"/>
    <w:rsid w:val="00560F40"/>
    <w:rPr>
      <w:rFonts w:ascii="Calibri" w:eastAsia="Calibri" w:hAnsi="Calibri" w:cs="Calibri"/>
      <w:b/>
      <w:bCs/>
      <w:sz w:val="23"/>
      <w:szCs w:val="23"/>
      <w:shd w:val="clear" w:color="auto" w:fill="FFFFFF"/>
    </w:rPr>
  </w:style>
  <w:style w:type="character" w:customStyle="1" w:styleId="23SegoeUI10ptExact">
    <w:name w:val="Основной текст (23) + Segoe UI;10 pt Exact"/>
    <w:basedOn w:val="230"/>
    <w:rsid w:val="00560F40"/>
    <w:rPr>
      <w:rFonts w:ascii="Segoe UI" w:eastAsia="Segoe UI" w:hAnsi="Segoe UI" w:cs="Segoe UI"/>
      <w:b/>
      <w:bCs/>
      <w:color w:val="000000"/>
      <w:spacing w:val="2"/>
      <w:w w:val="100"/>
      <w:position w:val="0"/>
      <w:sz w:val="20"/>
      <w:szCs w:val="20"/>
      <w:shd w:val="clear" w:color="auto" w:fill="FFFFFF"/>
      <w:lang w:val="ru-RU"/>
    </w:rPr>
  </w:style>
  <w:style w:type="paragraph" w:customStyle="1" w:styleId="231">
    <w:name w:val="Основной текст (23)"/>
    <w:basedOn w:val="a0"/>
    <w:link w:val="230"/>
    <w:rsid w:val="00560F40"/>
    <w:pPr>
      <w:widowControl w:val="0"/>
      <w:shd w:val="clear" w:color="auto" w:fill="FFFFFF"/>
      <w:spacing w:before="60" w:after="0" w:line="254" w:lineRule="exact"/>
      <w:ind w:hanging="240"/>
    </w:pPr>
    <w:rPr>
      <w:rFonts w:ascii="Calibri" w:eastAsia="Calibri" w:hAnsi="Calibri" w:cs="Calibri"/>
      <w:b/>
      <w:bCs/>
      <w:sz w:val="23"/>
      <w:szCs w:val="23"/>
    </w:rPr>
  </w:style>
  <w:style w:type="table" w:customStyle="1" w:styleId="114">
    <w:name w:val="Сетка таблицы11"/>
    <w:basedOn w:val="a2"/>
    <w:next w:val="a6"/>
    <w:uiPriority w:val="59"/>
    <w:rsid w:val="00560F40"/>
    <w:pPr>
      <w:spacing w:after="0" w:line="240" w:lineRule="auto"/>
    </w:pPr>
    <w:rPr>
      <w:rFonts w:ascii="Times New Roman" w:eastAsiaTheme="minorHAnsi" w:hAnsi="Times New Roman"/>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2"/>
    <w:next w:val="a6"/>
    <w:uiPriority w:val="59"/>
    <w:rsid w:val="00560F4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59"/>
    <w:rsid w:val="00FE1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6"/>
    <w:uiPriority w:val="59"/>
    <w:rsid w:val="00FE18B4"/>
    <w:pPr>
      <w:spacing w:after="0" w:line="240" w:lineRule="auto"/>
    </w:pPr>
    <w:rPr>
      <w:rFonts w:ascii="Times New Roman" w:eastAsiaTheme="minorHAnsi" w:hAnsi="Times New Roman"/>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2"/>
    <w:next w:val="a6"/>
    <w:rsid w:val="00FE18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146A98"/>
    <w:rPr>
      <w:rFonts w:ascii="Calibri Light" w:eastAsia="Times New Roman" w:hAnsi="Calibri Light" w:cs="Calibri Light"/>
      <w:color w:val="2F5496"/>
      <w:sz w:val="26"/>
      <w:szCs w:val="26"/>
      <w:lang w:eastAsia="zh-CN"/>
    </w:rPr>
  </w:style>
  <w:style w:type="character" w:customStyle="1" w:styleId="30">
    <w:name w:val="Заголовок 3 Знак"/>
    <w:basedOn w:val="a1"/>
    <w:link w:val="3"/>
    <w:rsid w:val="00146A98"/>
    <w:rPr>
      <w:rFonts w:ascii="Calibri Light" w:eastAsia="Times New Roman" w:hAnsi="Calibri Light" w:cs="Calibri Light"/>
      <w:color w:val="1F3763"/>
      <w:sz w:val="20"/>
      <w:szCs w:val="20"/>
      <w:lang w:eastAsia="zh-CN"/>
    </w:rPr>
  </w:style>
  <w:style w:type="paragraph" w:customStyle="1" w:styleId="TableParagraph">
    <w:name w:val="Table Paragraph"/>
    <w:basedOn w:val="a0"/>
    <w:uiPriority w:val="1"/>
    <w:qFormat/>
    <w:rsid w:val="00146A98"/>
    <w:pPr>
      <w:widowControl w:val="0"/>
      <w:autoSpaceDE w:val="0"/>
      <w:autoSpaceDN w:val="0"/>
      <w:spacing w:after="0" w:line="240" w:lineRule="auto"/>
      <w:ind w:left="431"/>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146A9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310">
    <w:name w:val="Заголовок 31"/>
    <w:basedOn w:val="a0"/>
    <w:uiPriority w:val="1"/>
    <w:qFormat/>
    <w:rsid w:val="00146A98"/>
    <w:pPr>
      <w:widowControl w:val="0"/>
      <w:autoSpaceDE w:val="0"/>
      <w:autoSpaceDN w:val="0"/>
      <w:spacing w:after="0" w:line="240" w:lineRule="auto"/>
      <w:ind w:left="1239"/>
      <w:outlineLvl w:val="3"/>
    </w:pPr>
    <w:rPr>
      <w:rFonts w:ascii="Times New Roman" w:eastAsia="Times New Roman" w:hAnsi="Times New Roman" w:cs="Times New Roman"/>
      <w:b/>
      <w:bCs/>
      <w:sz w:val="24"/>
      <w:szCs w:val="24"/>
      <w:lang w:eastAsia="en-US"/>
    </w:rPr>
  </w:style>
  <w:style w:type="paragraph" w:customStyle="1" w:styleId="footnotedescription">
    <w:name w:val="footnote description"/>
    <w:next w:val="a0"/>
    <w:link w:val="footnotedescriptionChar"/>
    <w:hidden/>
    <w:rsid w:val="00146A98"/>
    <w:pPr>
      <w:spacing w:after="0" w:line="259" w:lineRule="auto"/>
      <w:ind w:left="5"/>
    </w:pPr>
    <w:rPr>
      <w:rFonts w:ascii="Times New Roman" w:eastAsia="Times New Roman" w:hAnsi="Times New Roman" w:cs="Times New Roman"/>
      <w:color w:val="000000"/>
      <w:lang w:val="en-US" w:eastAsia="en-US"/>
    </w:rPr>
  </w:style>
  <w:style w:type="character" w:customStyle="1" w:styleId="footnotedescriptionChar">
    <w:name w:val="footnote description Char"/>
    <w:link w:val="footnotedescription"/>
    <w:rsid w:val="00146A98"/>
    <w:rPr>
      <w:rFonts w:ascii="Times New Roman" w:eastAsia="Times New Roman" w:hAnsi="Times New Roman" w:cs="Times New Roman"/>
      <w:color w:val="000000"/>
      <w:lang w:val="en-US" w:eastAsia="en-US"/>
    </w:rPr>
  </w:style>
  <w:style w:type="character" w:styleId="affb">
    <w:name w:val="line number"/>
    <w:basedOn w:val="a1"/>
    <w:unhideWhenUsed/>
    <w:rsid w:val="00146A98"/>
  </w:style>
  <w:style w:type="character" w:customStyle="1" w:styleId="40">
    <w:name w:val="Заголовок 4 Знак"/>
    <w:basedOn w:val="a1"/>
    <w:link w:val="4"/>
    <w:rsid w:val="00A5155B"/>
    <w:rPr>
      <w:rFonts w:ascii="Calibri" w:eastAsia="Times New Roman" w:hAnsi="Calibri" w:cs="Times New Roman"/>
      <w:b/>
      <w:bCs/>
      <w:sz w:val="28"/>
      <w:szCs w:val="28"/>
    </w:rPr>
  </w:style>
  <w:style w:type="character" w:customStyle="1" w:styleId="50">
    <w:name w:val="Заголовок 5 Знак"/>
    <w:basedOn w:val="a1"/>
    <w:link w:val="5"/>
    <w:rsid w:val="00A5155B"/>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A5155B"/>
    <w:rPr>
      <w:rFonts w:ascii="Times New Roman" w:eastAsia="Times New Roman" w:hAnsi="Times New Roman" w:cs="Times New Roman"/>
      <w:b/>
      <w:bCs/>
    </w:rPr>
  </w:style>
  <w:style w:type="character" w:customStyle="1" w:styleId="70">
    <w:name w:val="Заголовок 7 Знак"/>
    <w:basedOn w:val="a1"/>
    <w:link w:val="7"/>
    <w:rsid w:val="00A5155B"/>
    <w:rPr>
      <w:rFonts w:ascii="Times New Roman" w:eastAsia="Times New Roman" w:hAnsi="Times New Roman" w:cs="Times New Roman"/>
      <w:sz w:val="24"/>
      <w:szCs w:val="24"/>
    </w:rPr>
  </w:style>
  <w:style w:type="numbering" w:customStyle="1" w:styleId="2a">
    <w:name w:val="Нет списка2"/>
    <w:next w:val="a3"/>
    <w:uiPriority w:val="99"/>
    <w:semiHidden/>
    <w:unhideWhenUsed/>
    <w:rsid w:val="00A5155B"/>
  </w:style>
  <w:style w:type="table" w:customStyle="1" w:styleId="232">
    <w:name w:val="Сетка таблицы23"/>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
    <w:name w:val="Основной текст (5)_"/>
    <w:link w:val="53"/>
    <w:locked/>
    <w:rsid w:val="00A5155B"/>
    <w:rPr>
      <w:rFonts w:ascii="Palatino Linotype" w:hAnsi="Palatino Linotype"/>
      <w:sz w:val="25"/>
      <w:szCs w:val="25"/>
      <w:shd w:val="clear" w:color="auto" w:fill="FFFFFF"/>
    </w:rPr>
  </w:style>
  <w:style w:type="paragraph" w:customStyle="1" w:styleId="53">
    <w:name w:val="Основной текст (5)"/>
    <w:basedOn w:val="a0"/>
    <w:link w:val="52"/>
    <w:rsid w:val="00A5155B"/>
    <w:pPr>
      <w:shd w:val="clear" w:color="auto" w:fill="FFFFFF"/>
      <w:spacing w:before="600" w:after="0" w:line="240" w:lineRule="atLeast"/>
    </w:pPr>
    <w:rPr>
      <w:rFonts w:ascii="Palatino Linotype" w:hAnsi="Palatino Linotype"/>
      <w:sz w:val="25"/>
      <w:szCs w:val="25"/>
      <w:shd w:val="clear" w:color="auto" w:fill="FFFFFF"/>
    </w:rPr>
  </w:style>
  <w:style w:type="numbering" w:customStyle="1" w:styleId="115">
    <w:name w:val="Нет списка11"/>
    <w:next w:val="a3"/>
    <w:semiHidden/>
    <w:rsid w:val="00A5155B"/>
  </w:style>
  <w:style w:type="table" w:customStyle="1" w:styleId="1110">
    <w:name w:val="Сетка таблицы111"/>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 Знак1"/>
    <w:basedOn w:val="a1"/>
    <w:uiPriority w:val="99"/>
    <w:semiHidden/>
    <w:rsid w:val="00A5155B"/>
  </w:style>
  <w:style w:type="paragraph" w:customStyle="1" w:styleId="1b">
    <w:name w:val="1"/>
    <w:basedOn w:val="a0"/>
    <w:rsid w:val="00A5155B"/>
    <w:pPr>
      <w:spacing w:after="160" w:line="240" w:lineRule="exact"/>
    </w:pPr>
    <w:rPr>
      <w:rFonts w:ascii="Verdana" w:eastAsia="Times New Roman" w:hAnsi="Verdana" w:cs="Times New Roman"/>
      <w:sz w:val="24"/>
      <w:szCs w:val="24"/>
      <w:lang w:val="en-US" w:eastAsia="en-US"/>
    </w:rPr>
  </w:style>
  <w:style w:type="character" w:customStyle="1" w:styleId="bkimgc">
    <w:name w:val="bkimg_c"/>
    <w:rsid w:val="00A5155B"/>
  </w:style>
  <w:style w:type="character" w:styleId="affc">
    <w:name w:val="Strong"/>
    <w:qFormat/>
    <w:rsid w:val="00A5155B"/>
    <w:rPr>
      <w:b/>
      <w:bCs/>
    </w:rPr>
  </w:style>
  <w:style w:type="paragraph" w:customStyle="1" w:styleId="ConsPlusNonformat">
    <w:name w:val="ConsPlusNonformat"/>
    <w:rsid w:val="00A515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8">
    <w:name w:val="Body Text Indent 3"/>
    <w:basedOn w:val="a0"/>
    <w:link w:val="39"/>
    <w:rsid w:val="00A5155B"/>
    <w:pPr>
      <w:spacing w:after="0" w:line="240" w:lineRule="auto"/>
      <w:ind w:left="360"/>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A5155B"/>
    <w:rPr>
      <w:rFonts w:ascii="Times New Roman" w:eastAsia="Times New Roman" w:hAnsi="Times New Roman" w:cs="Times New Roman"/>
      <w:sz w:val="28"/>
      <w:szCs w:val="24"/>
    </w:rPr>
  </w:style>
  <w:style w:type="paragraph" w:styleId="2b">
    <w:name w:val="Body Text Indent 2"/>
    <w:basedOn w:val="a0"/>
    <w:link w:val="2c"/>
    <w:rsid w:val="00A5155B"/>
    <w:pPr>
      <w:spacing w:after="120" w:line="480" w:lineRule="auto"/>
      <w:ind w:left="283"/>
    </w:pPr>
    <w:rPr>
      <w:rFonts w:ascii="Times New Roman" w:eastAsia="Times New Roman" w:hAnsi="Times New Roman" w:cs="Times New Roman"/>
      <w:sz w:val="24"/>
      <w:szCs w:val="24"/>
    </w:rPr>
  </w:style>
  <w:style w:type="character" w:customStyle="1" w:styleId="2c">
    <w:name w:val="Основной текст с отступом 2 Знак"/>
    <w:basedOn w:val="a1"/>
    <w:link w:val="2b"/>
    <w:rsid w:val="00A5155B"/>
    <w:rPr>
      <w:rFonts w:ascii="Times New Roman" w:eastAsia="Times New Roman" w:hAnsi="Times New Roman" w:cs="Times New Roman"/>
      <w:sz w:val="24"/>
      <w:szCs w:val="24"/>
    </w:rPr>
  </w:style>
  <w:style w:type="character" w:styleId="affd">
    <w:name w:val="Emphasis"/>
    <w:uiPriority w:val="20"/>
    <w:qFormat/>
    <w:rsid w:val="00A5155B"/>
    <w:rPr>
      <w:i/>
      <w:iCs/>
    </w:rPr>
  </w:style>
  <w:style w:type="paragraph" w:styleId="affe">
    <w:name w:val="Title"/>
    <w:basedOn w:val="a0"/>
    <w:next w:val="a0"/>
    <w:link w:val="afff"/>
    <w:qFormat/>
    <w:rsid w:val="00A5155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
    <w:name w:val="Название Знак"/>
    <w:basedOn w:val="a1"/>
    <w:link w:val="affe"/>
    <w:rsid w:val="00A5155B"/>
    <w:rPr>
      <w:rFonts w:ascii="Cambria" w:eastAsia="Times New Roman" w:hAnsi="Cambria" w:cs="Times New Roman"/>
      <w:b/>
      <w:bCs/>
      <w:kern w:val="28"/>
      <w:sz w:val="32"/>
      <w:szCs w:val="32"/>
    </w:rPr>
  </w:style>
  <w:style w:type="paragraph" w:customStyle="1" w:styleId="211">
    <w:name w:val="Основной текст (2)1"/>
    <w:basedOn w:val="a0"/>
    <w:rsid w:val="00A5155B"/>
    <w:pPr>
      <w:shd w:val="clear" w:color="auto" w:fill="FFFFFF"/>
      <w:spacing w:after="0" w:line="240" w:lineRule="atLeast"/>
      <w:jc w:val="right"/>
    </w:pPr>
    <w:rPr>
      <w:rFonts w:ascii="Segoe UI" w:hAnsi="Segoe UI"/>
      <w:spacing w:val="10"/>
      <w:sz w:val="12"/>
      <w:szCs w:val="12"/>
    </w:rPr>
  </w:style>
  <w:style w:type="character" w:customStyle="1" w:styleId="36pt">
    <w:name w:val="Основной текст (3) + Интервал 6 pt"/>
    <w:rsid w:val="00A5155B"/>
    <w:rPr>
      <w:rFonts w:ascii="Times New Roman" w:hAnsi="Times New Roman" w:cs="Times New Roman"/>
      <w:spacing w:val="120"/>
      <w:sz w:val="23"/>
      <w:szCs w:val="23"/>
      <w:shd w:val="clear" w:color="auto" w:fill="FFFFFF"/>
      <w:lang w:val="en-US" w:eastAsia="x-none"/>
    </w:rPr>
  </w:style>
  <w:style w:type="character" w:customStyle="1" w:styleId="72">
    <w:name w:val="Основной текст + 7"/>
    <w:aliases w:val="5 pt1,Полужирный,Малые прописные"/>
    <w:rsid w:val="00A5155B"/>
    <w:rPr>
      <w:rFonts w:ascii="Times New Roman" w:hAnsi="Times New Roman" w:cs="Times New Roman"/>
      <w:b/>
      <w:bCs/>
      <w:smallCaps/>
      <w:spacing w:val="0"/>
      <w:sz w:val="15"/>
      <w:szCs w:val="15"/>
      <w:shd w:val="clear" w:color="auto" w:fill="FFFFFF"/>
      <w:lang w:val="en-US" w:eastAsia="x-none"/>
    </w:rPr>
  </w:style>
  <w:style w:type="numbering" w:customStyle="1" w:styleId="1111">
    <w:name w:val="Нет списка111"/>
    <w:next w:val="a3"/>
    <w:semiHidden/>
    <w:rsid w:val="00A5155B"/>
  </w:style>
  <w:style w:type="paragraph" w:customStyle="1" w:styleId="afff0">
    <w:name w:val="Знак"/>
    <w:basedOn w:val="a0"/>
    <w:rsid w:val="00A5155B"/>
    <w:pPr>
      <w:spacing w:after="160" w:line="240" w:lineRule="exact"/>
    </w:pPr>
    <w:rPr>
      <w:rFonts w:ascii="Verdana" w:eastAsia="Times New Roman" w:hAnsi="Verdana" w:cs="Times New Roman"/>
      <w:sz w:val="20"/>
      <w:szCs w:val="20"/>
      <w:lang w:val="en-US" w:eastAsia="en-US"/>
    </w:rPr>
  </w:style>
  <w:style w:type="numbering" w:customStyle="1" w:styleId="212">
    <w:name w:val="Нет списка21"/>
    <w:next w:val="a3"/>
    <w:semiHidden/>
    <w:rsid w:val="00A5155B"/>
  </w:style>
  <w:style w:type="paragraph" w:styleId="afff1">
    <w:name w:val="Body Text Indent"/>
    <w:basedOn w:val="a0"/>
    <w:link w:val="afff2"/>
    <w:rsid w:val="00A5155B"/>
    <w:pPr>
      <w:spacing w:after="0" w:line="240" w:lineRule="auto"/>
      <w:ind w:left="34" w:hanging="34"/>
    </w:pPr>
    <w:rPr>
      <w:rFonts w:ascii="Times New Roman" w:eastAsia="Times New Roman" w:hAnsi="Times New Roman" w:cs="Times New Roman"/>
      <w:sz w:val="20"/>
      <w:szCs w:val="20"/>
    </w:rPr>
  </w:style>
  <w:style w:type="character" w:customStyle="1" w:styleId="afff2">
    <w:name w:val="Основной текст с отступом Знак"/>
    <w:basedOn w:val="a1"/>
    <w:link w:val="afff1"/>
    <w:rsid w:val="00A5155B"/>
    <w:rPr>
      <w:rFonts w:ascii="Times New Roman" w:eastAsia="Times New Roman" w:hAnsi="Times New Roman" w:cs="Times New Roman"/>
      <w:sz w:val="20"/>
      <w:szCs w:val="20"/>
    </w:rPr>
  </w:style>
  <w:style w:type="numbering" w:customStyle="1" w:styleId="3a">
    <w:name w:val="Нет списка3"/>
    <w:next w:val="a3"/>
    <w:semiHidden/>
    <w:rsid w:val="00A5155B"/>
  </w:style>
  <w:style w:type="character" w:styleId="afff3">
    <w:name w:val="page number"/>
    <w:rsid w:val="00A5155B"/>
  </w:style>
  <w:style w:type="character" w:customStyle="1" w:styleId="butback">
    <w:name w:val="butback"/>
    <w:rsid w:val="00A5155B"/>
  </w:style>
  <w:style w:type="character" w:customStyle="1" w:styleId="submenu-table">
    <w:name w:val="submenu-table"/>
    <w:rsid w:val="00A5155B"/>
  </w:style>
  <w:style w:type="numbering" w:customStyle="1" w:styleId="42">
    <w:name w:val="Нет списка4"/>
    <w:next w:val="a3"/>
    <w:uiPriority w:val="99"/>
    <w:semiHidden/>
    <w:unhideWhenUsed/>
    <w:rsid w:val="00A5155B"/>
  </w:style>
  <w:style w:type="numbering" w:customStyle="1" w:styleId="11110">
    <w:name w:val="Нет списка1111"/>
    <w:next w:val="a3"/>
    <w:semiHidden/>
    <w:unhideWhenUsed/>
    <w:rsid w:val="00A5155B"/>
  </w:style>
  <w:style w:type="numbering" w:customStyle="1" w:styleId="11111">
    <w:name w:val="Нет списка11111"/>
    <w:next w:val="a3"/>
    <w:semiHidden/>
    <w:rsid w:val="00A5155B"/>
  </w:style>
  <w:style w:type="numbering" w:customStyle="1" w:styleId="2110">
    <w:name w:val="Нет списка211"/>
    <w:next w:val="a3"/>
    <w:semiHidden/>
    <w:rsid w:val="00A5155B"/>
  </w:style>
  <w:style w:type="numbering" w:customStyle="1" w:styleId="311">
    <w:name w:val="Нет списка31"/>
    <w:next w:val="a3"/>
    <w:semiHidden/>
    <w:rsid w:val="00A5155B"/>
  </w:style>
  <w:style w:type="numbering" w:customStyle="1" w:styleId="54">
    <w:name w:val="Нет списка5"/>
    <w:next w:val="a3"/>
    <w:uiPriority w:val="99"/>
    <w:semiHidden/>
    <w:unhideWhenUsed/>
    <w:rsid w:val="00A5155B"/>
  </w:style>
  <w:style w:type="table" w:customStyle="1" w:styleId="312">
    <w:name w:val="Сетка таблицы31"/>
    <w:basedOn w:val="a2"/>
    <w:next w:val="a6"/>
    <w:uiPriority w:val="3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A5155B"/>
  </w:style>
  <w:style w:type="table" w:customStyle="1" w:styleId="111110">
    <w:name w:val="Сетка таблицы11111"/>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A5155B"/>
  </w:style>
  <w:style w:type="table" w:customStyle="1" w:styleId="1210">
    <w:name w:val="Сетка таблицы121"/>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A5155B"/>
  </w:style>
  <w:style w:type="table" w:customStyle="1" w:styleId="43">
    <w:name w:val="Сетка таблицы4"/>
    <w:basedOn w:val="a2"/>
    <w:next w:val="a6"/>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semiHidden/>
    <w:rsid w:val="00A5155B"/>
  </w:style>
  <w:style w:type="table" w:customStyle="1" w:styleId="134">
    <w:name w:val="Сетка таблицы13"/>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semiHidden/>
    <w:rsid w:val="00A5155B"/>
  </w:style>
  <w:style w:type="numbering" w:customStyle="1" w:styleId="221">
    <w:name w:val="Нет списка22"/>
    <w:next w:val="a3"/>
    <w:semiHidden/>
    <w:rsid w:val="00A5155B"/>
  </w:style>
  <w:style w:type="numbering" w:customStyle="1" w:styleId="320">
    <w:name w:val="Нет списка32"/>
    <w:next w:val="a3"/>
    <w:semiHidden/>
    <w:rsid w:val="00A5155B"/>
  </w:style>
  <w:style w:type="numbering" w:customStyle="1" w:styleId="410">
    <w:name w:val="Нет списка41"/>
    <w:next w:val="a3"/>
    <w:uiPriority w:val="99"/>
    <w:semiHidden/>
    <w:unhideWhenUsed/>
    <w:rsid w:val="00A5155B"/>
  </w:style>
  <w:style w:type="numbering" w:customStyle="1" w:styleId="1112">
    <w:name w:val="Нет списка1112"/>
    <w:next w:val="a3"/>
    <w:semiHidden/>
    <w:unhideWhenUsed/>
    <w:rsid w:val="00A5155B"/>
  </w:style>
  <w:style w:type="numbering" w:customStyle="1" w:styleId="111120">
    <w:name w:val="Нет списка11112"/>
    <w:next w:val="a3"/>
    <w:semiHidden/>
    <w:rsid w:val="00A5155B"/>
  </w:style>
  <w:style w:type="numbering" w:customStyle="1" w:styleId="2120">
    <w:name w:val="Нет списка212"/>
    <w:next w:val="a3"/>
    <w:semiHidden/>
    <w:rsid w:val="00A5155B"/>
  </w:style>
  <w:style w:type="numbering" w:customStyle="1" w:styleId="3110">
    <w:name w:val="Нет списка311"/>
    <w:next w:val="a3"/>
    <w:semiHidden/>
    <w:rsid w:val="00A5155B"/>
  </w:style>
  <w:style w:type="numbering" w:customStyle="1" w:styleId="510">
    <w:name w:val="Нет списка51"/>
    <w:next w:val="a3"/>
    <w:uiPriority w:val="99"/>
    <w:semiHidden/>
    <w:unhideWhenUsed/>
    <w:rsid w:val="00A5155B"/>
  </w:style>
  <w:style w:type="table" w:customStyle="1" w:styleId="1121">
    <w:name w:val="Сетка таблицы112"/>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A5155B"/>
  </w:style>
  <w:style w:type="table" w:customStyle="1" w:styleId="11120">
    <w:name w:val="Сетка таблицы1112"/>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annotation reference"/>
    <w:basedOn w:val="a1"/>
    <w:uiPriority w:val="99"/>
    <w:semiHidden/>
    <w:unhideWhenUsed/>
    <w:rsid w:val="00A5155B"/>
    <w:rPr>
      <w:sz w:val="16"/>
      <w:szCs w:val="16"/>
    </w:rPr>
  </w:style>
  <w:style w:type="paragraph" w:styleId="afff5">
    <w:name w:val="annotation text"/>
    <w:basedOn w:val="a0"/>
    <w:link w:val="afff6"/>
    <w:uiPriority w:val="99"/>
    <w:semiHidden/>
    <w:unhideWhenUsed/>
    <w:rsid w:val="00A5155B"/>
    <w:pPr>
      <w:spacing w:line="240" w:lineRule="auto"/>
    </w:pPr>
    <w:rPr>
      <w:rFonts w:eastAsia="Calibri"/>
      <w:sz w:val="20"/>
      <w:szCs w:val="20"/>
      <w:lang w:eastAsia="en-US"/>
    </w:rPr>
  </w:style>
  <w:style w:type="character" w:customStyle="1" w:styleId="afff6">
    <w:name w:val="Текст примечания Знак"/>
    <w:basedOn w:val="a1"/>
    <w:link w:val="afff5"/>
    <w:uiPriority w:val="99"/>
    <w:semiHidden/>
    <w:rsid w:val="00A5155B"/>
    <w:rPr>
      <w:rFonts w:eastAsia="Calibri"/>
      <w:sz w:val="20"/>
      <w:szCs w:val="20"/>
      <w:lang w:eastAsia="en-US"/>
    </w:rPr>
  </w:style>
  <w:style w:type="paragraph" w:styleId="afff7">
    <w:name w:val="annotation subject"/>
    <w:basedOn w:val="afff5"/>
    <w:next w:val="afff5"/>
    <w:link w:val="afff8"/>
    <w:uiPriority w:val="99"/>
    <w:semiHidden/>
    <w:unhideWhenUsed/>
    <w:rsid w:val="00A5155B"/>
    <w:rPr>
      <w:b/>
      <w:bCs/>
    </w:rPr>
  </w:style>
  <w:style w:type="character" w:customStyle="1" w:styleId="afff8">
    <w:name w:val="Тема примечания Знак"/>
    <w:basedOn w:val="afff6"/>
    <w:link w:val="afff7"/>
    <w:uiPriority w:val="99"/>
    <w:semiHidden/>
    <w:rsid w:val="00A5155B"/>
    <w:rPr>
      <w:rFonts w:eastAsia="Calibri"/>
      <w:b/>
      <w:bCs/>
      <w:sz w:val="20"/>
      <w:szCs w:val="20"/>
      <w:lang w:eastAsia="en-US"/>
    </w:rPr>
  </w:style>
  <w:style w:type="paragraph" w:customStyle="1" w:styleId="body">
    <w:name w:val="body"/>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d">
    <w:name w:val="List Bullet 2"/>
    <w:basedOn w:val="a0"/>
    <w:autoRedefine/>
    <w:rsid w:val="00A5155B"/>
    <w:pPr>
      <w:spacing w:after="0" w:line="240" w:lineRule="auto"/>
    </w:pPr>
    <w:rPr>
      <w:rFonts w:ascii="Times New Roman" w:eastAsia="Times New Roman" w:hAnsi="Times New Roman" w:cs="Times New Roman"/>
      <w:b/>
      <w:kern w:val="16"/>
      <w:sz w:val="24"/>
      <w:szCs w:val="24"/>
    </w:rPr>
  </w:style>
  <w:style w:type="paragraph" w:customStyle="1" w:styleId="1c">
    <w:name w:val="Обычный1"/>
    <w:rsid w:val="00A5155B"/>
    <w:pPr>
      <w:snapToGrid w:val="0"/>
      <w:spacing w:before="100" w:after="100" w:line="240" w:lineRule="auto"/>
    </w:pPr>
    <w:rPr>
      <w:rFonts w:ascii="Times New Roman" w:eastAsia="Times New Roman" w:hAnsi="Times New Roman" w:cs="Times New Roman"/>
      <w:sz w:val="24"/>
      <w:szCs w:val="20"/>
    </w:rPr>
  </w:style>
  <w:style w:type="character" w:styleId="afff9">
    <w:name w:val="footnote reference"/>
    <w:semiHidden/>
    <w:rsid w:val="00A5155B"/>
    <w:rPr>
      <w:vertAlign w:val="superscript"/>
    </w:rPr>
  </w:style>
  <w:style w:type="paragraph" w:customStyle="1" w:styleId="afffa">
    <w:name w:val="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c">
    <w:name w:val="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3b">
    <w:name w:val="Body Text 3"/>
    <w:basedOn w:val="a0"/>
    <w:link w:val="3c"/>
    <w:rsid w:val="00A5155B"/>
    <w:pPr>
      <w:autoSpaceDE w:val="0"/>
      <w:autoSpaceDN w:val="0"/>
      <w:spacing w:after="120" w:line="240" w:lineRule="auto"/>
    </w:pPr>
    <w:rPr>
      <w:rFonts w:ascii="Times New Roman" w:eastAsia="Times New Roman" w:hAnsi="Times New Roman" w:cs="Times New Roman"/>
      <w:sz w:val="16"/>
      <w:szCs w:val="16"/>
    </w:rPr>
  </w:style>
  <w:style w:type="character" w:customStyle="1" w:styleId="3c">
    <w:name w:val="Основной текст 3 Знак"/>
    <w:basedOn w:val="a1"/>
    <w:link w:val="3b"/>
    <w:rsid w:val="00A5155B"/>
    <w:rPr>
      <w:rFonts w:ascii="Times New Roman" w:eastAsia="Times New Roman" w:hAnsi="Times New Roman" w:cs="Times New Roman"/>
      <w:sz w:val="16"/>
      <w:szCs w:val="16"/>
    </w:rPr>
  </w:style>
  <w:style w:type="paragraph" w:customStyle="1" w:styleId="a">
    <w:name w:val="Знак Знак"/>
    <w:basedOn w:val="a0"/>
    <w:rsid w:val="00A5155B"/>
    <w:pPr>
      <w:numPr>
        <w:numId w:val="6"/>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A5155B"/>
    <w:rPr>
      <w:rFonts w:ascii="BalticaC" w:hAnsi="BalticaC" w:cs="BalticaC"/>
      <w:b/>
      <w:bCs/>
      <w:color w:val="000000"/>
      <w:w w:val="100"/>
    </w:rPr>
  </w:style>
  <w:style w:type="paragraph" w:customStyle="1" w:styleId="BODY0">
    <w:name w:val="BODY"/>
    <w:basedOn w:val="a0"/>
    <w:rsid w:val="00A5155B"/>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A5155B"/>
    <w:pPr>
      <w:ind w:left="737" w:hanging="283"/>
    </w:pPr>
  </w:style>
  <w:style w:type="character" w:customStyle="1" w:styleId="Italic">
    <w:name w:val="_Italic"/>
    <w:rsid w:val="00A5155B"/>
    <w:rPr>
      <w:rFonts w:ascii="BalticaC" w:hAnsi="BalticaC" w:cs="BalticaC"/>
      <w:b/>
      <w:bCs/>
      <w:i/>
      <w:iCs/>
      <w:color w:val="000000"/>
      <w:w w:val="100"/>
    </w:rPr>
  </w:style>
  <w:style w:type="paragraph" w:customStyle="1" w:styleId="afffd">
    <w:name w:val="[Без стиля]"/>
    <w:rsid w:val="00A5155B"/>
    <w:pPr>
      <w:autoSpaceDE w:val="0"/>
      <w:autoSpaceDN w:val="0"/>
      <w:adjustRightInd w:val="0"/>
      <w:spacing w:after="0"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0"/>
    <w:rsid w:val="00A5155B"/>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A5155B"/>
    <w:pPr>
      <w:jc w:val="center"/>
    </w:pPr>
    <w:rPr>
      <w:b/>
      <w:bCs/>
    </w:rPr>
  </w:style>
  <w:style w:type="paragraph" w:customStyle="1" w:styleId="u3">
    <w:name w:val="u3"/>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e">
    <w:name w:val="Body Text 2"/>
    <w:basedOn w:val="a0"/>
    <w:link w:val="2f"/>
    <w:rsid w:val="00A5155B"/>
    <w:pPr>
      <w:spacing w:after="120" w:line="480" w:lineRule="auto"/>
    </w:pPr>
    <w:rPr>
      <w:rFonts w:ascii="Times New Roman" w:eastAsia="Times New Roman" w:hAnsi="Times New Roman" w:cs="Times New Roman"/>
      <w:sz w:val="24"/>
      <w:szCs w:val="24"/>
    </w:rPr>
  </w:style>
  <w:style w:type="character" w:customStyle="1" w:styleId="2f">
    <w:name w:val="Основной текст 2 Знак"/>
    <w:basedOn w:val="a1"/>
    <w:link w:val="2e"/>
    <w:rsid w:val="00A5155B"/>
    <w:rPr>
      <w:rFonts w:ascii="Times New Roman" w:eastAsia="Times New Roman" w:hAnsi="Times New Roman" w:cs="Times New Roman"/>
      <w:sz w:val="24"/>
      <w:szCs w:val="24"/>
    </w:rPr>
  </w:style>
  <w:style w:type="paragraph" w:customStyle="1" w:styleId="afffe">
    <w:name w:val="Новый"/>
    <w:basedOn w:val="a0"/>
    <w:rsid w:val="00A5155B"/>
    <w:pPr>
      <w:spacing w:after="0" w:line="360" w:lineRule="auto"/>
      <w:ind w:firstLine="454"/>
      <w:jc w:val="both"/>
    </w:pPr>
    <w:rPr>
      <w:rFonts w:ascii="Times New Roman" w:eastAsia="Times New Roman" w:hAnsi="Times New Roman" w:cs="Times New Roman"/>
      <w:sz w:val="28"/>
      <w:szCs w:val="24"/>
    </w:rPr>
  </w:style>
  <w:style w:type="character" w:customStyle="1" w:styleId="text1">
    <w:name w:val="text1"/>
    <w:rsid w:val="00A5155B"/>
    <w:rPr>
      <w:rFonts w:ascii="Verdana" w:hAnsi="Verdana" w:hint="default"/>
      <w:sz w:val="20"/>
      <w:szCs w:val="20"/>
    </w:rPr>
  </w:style>
  <w:style w:type="paragraph" w:styleId="affff">
    <w:name w:val="Block Text"/>
    <w:basedOn w:val="a0"/>
    <w:rsid w:val="00A5155B"/>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44">
    <w:name w:val="Основной текст (4)"/>
    <w:rsid w:val="00A5155B"/>
    <w:rPr>
      <w:rFonts w:ascii="Times New Roman" w:hAnsi="Times New Roman" w:cs="Times New Roman"/>
      <w:spacing w:val="0"/>
      <w:sz w:val="23"/>
      <w:szCs w:val="23"/>
    </w:rPr>
  </w:style>
  <w:style w:type="character" w:customStyle="1" w:styleId="512">
    <w:name w:val="Заголовок №5 (12)_"/>
    <w:link w:val="5120"/>
    <w:locked/>
    <w:rsid w:val="00A5155B"/>
    <w:rPr>
      <w:rFonts w:ascii="Microsoft Sans Serif" w:hAnsi="Microsoft Sans Serif"/>
      <w:sz w:val="17"/>
      <w:szCs w:val="17"/>
      <w:shd w:val="clear" w:color="auto" w:fill="FFFFFF"/>
    </w:rPr>
  </w:style>
  <w:style w:type="paragraph" w:customStyle="1" w:styleId="5120">
    <w:name w:val="Заголовок №5 (12)"/>
    <w:basedOn w:val="a0"/>
    <w:link w:val="512"/>
    <w:rsid w:val="00A5155B"/>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A5155B"/>
    <w:rPr>
      <w:rFonts w:ascii="Microsoft Sans Serif" w:hAnsi="Microsoft Sans Serif"/>
      <w:spacing w:val="-10"/>
      <w:sz w:val="17"/>
      <w:szCs w:val="17"/>
      <w:shd w:val="clear" w:color="auto" w:fill="FFFFFF"/>
      <w:lang w:bidi="ar-SA"/>
    </w:rPr>
  </w:style>
  <w:style w:type="character" w:customStyle="1" w:styleId="73">
    <w:name w:val="Знак Знак7"/>
    <w:rsid w:val="00A5155B"/>
    <w:rPr>
      <w:rFonts w:ascii="Times New Roman" w:eastAsia="Times New Roman" w:hAnsi="Times New Roman"/>
    </w:rPr>
  </w:style>
  <w:style w:type="character" w:customStyle="1" w:styleId="1d">
    <w:name w:val="Заголовок1"/>
    <w:basedOn w:val="a1"/>
    <w:rsid w:val="00A5155B"/>
  </w:style>
  <w:style w:type="paragraph" w:customStyle="1" w:styleId="affff0">
    <w:name w:val="ПОДЗОГОЛОВОК"/>
    <w:basedOn w:val="a0"/>
    <w:link w:val="affff1"/>
    <w:rsid w:val="00A5155B"/>
    <w:pPr>
      <w:spacing w:after="0" w:line="240" w:lineRule="auto"/>
      <w:contextualSpacing/>
      <w:jc w:val="both"/>
    </w:pPr>
    <w:rPr>
      <w:rFonts w:ascii="Times New Roman" w:eastAsia="Times New Roman" w:hAnsi="Times New Roman" w:cs="Times New Roman"/>
      <w:b/>
      <w:sz w:val="24"/>
      <w:szCs w:val="24"/>
    </w:rPr>
  </w:style>
  <w:style w:type="character" w:customStyle="1" w:styleId="affff1">
    <w:name w:val="ПОДЗОГОЛОВОК Знак"/>
    <w:link w:val="affff0"/>
    <w:rsid w:val="00A5155B"/>
    <w:rPr>
      <w:rFonts w:ascii="Times New Roman" w:eastAsia="Times New Roman" w:hAnsi="Times New Roman" w:cs="Times New Roman"/>
      <w:b/>
      <w:sz w:val="24"/>
      <w:szCs w:val="24"/>
    </w:rPr>
  </w:style>
  <w:style w:type="paragraph" w:styleId="affff2">
    <w:name w:val="Plain Text"/>
    <w:basedOn w:val="a0"/>
    <w:link w:val="affff3"/>
    <w:rsid w:val="00A5155B"/>
    <w:pPr>
      <w:spacing w:after="0" w:line="240" w:lineRule="auto"/>
    </w:pPr>
    <w:rPr>
      <w:rFonts w:ascii="Courier New" w:eastAsia="Times New Roman" w:hAnsi="Courier New" w:cs="Times New Roman"/>
      <w:sz w:val="20"/>
      <w:szCs w:val="20"/>
      <w:lang w:val="x-none" w:eastAsia="x-none"/>
    </w:rPr>
  </w:style>
  <w:style w:type="character" w:customStyle="1" w:styleId="affff3">
    <w:name w:val="Текст Знак"/>
    <w:basedOn w:val="a1"/>
    <w:link w:val="affff2"/>
    <w:rsid w:val="00A5155B"/>
    <w:rPr>
      <w:rFonts w:ascii="Courier New" w:eastAsia="Times New Roman" w:hAnsi="Courier New" w:cs="Times New Roman"/>
      <w:sz w:val="20"/>
      <w:szCs w:val="20"/>
      <w:lang w:val="x-none" w:eastAsia="x-none"/>
    </w:rPr>
  </w:style>
  <w:style w:type="character" w:styleId="affff4">
    <w:name w:val="FollowedHyperlink"/>
    <w:rsid w:val="00A5155B"/>
    <w:rPr>
      <w:color w:val="800080"/>
      <w:u w:val="single"/>
    </w:rPr>
  </w:style>
  <w:style w:type="paragraph" w:customStyle="1" w:styleId="Style39">
    <w:name w:val="Style39"/>
    <w:basedOn w:val="a0"/>
    <w:uiPriority w:val="99"/>
    <w:rsid w:val="00A5155B"/>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A5155B"/>
    <w:rPr>
      <w:rFonts w:ascii="Times New Roman" w:hAnsi="Times New Roman" w:cs="Times New Roman" w:hint="default"/>
      <w:b/>
      <w:bCs w:val="0"/>
      <w:spacing w:val="-10"/>
      <w:sz w:val="24"/>
    </w:rPr>
  </w:style>
  <w:style w:type="paragraph" w:customStyle="1" w:styleId="Style12">
    <w:name w:val="Style12"/>
    <w:basedOn w:val="a0"/>
    <w:uiPriority w:val="99"/>
    <w:rsid w:val="00A5155B"/>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A5155B"/>
    <w:rPr>
      <w:rFonts w:ascii="Times New Roman" w:hAnsi="Times New Roman" w:cs="Times New Roman" w:hint="default"/>
      <w:sz w:val="24"/>
    </w:rPr>
  </w:style>
  <w:style w:type="paragraph" w:customStyle="1" w:styleId="Style13">
    <w:name w:val="Style13"/>
    <w:basedOn w:val="a0"/>
    <w:uiPriority w:val="99"/>
    <w:rsid w:val="00A5155B"/>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A5155B"/>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uiPriority w:val="99"/>
    <w:rsid w:val="00A5155B"/>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A5155B"/>
    <w:pPr>
      <w:widowControl w:val="0"/>
      <w:autoSpaceDE w:val="0"/>
      <w:autoSpaceDN w:val="0"/>
      <w:adjustRightInd w:val="0"/>
      <w:spacing w:after="0" w:line="214" w:lineRule="exact"/>
    </w:pPr>
    <w:rPr>
      <w:rFonts w:ascii="Tahoma" w:eastAsia="Times New Roman" w:hAnsi="Tahoma" w:cs="Tahoma"/>
      <w:sz w:val="24"/>
      <w:szCs w:val="24"/>
    </w:rPr>
  </w:style>
  <w:style w:type="character" w:customStyle="1" w:styleId="FontStyle43">
    <w:name w:val="Font Style43"/>
    <w:uiPriority w:val="99"/>
    <w:rsid w:val="00A5155B"/>
    <w:rPr>
      <w:rFonts w:ascii="Times New Roman" w:hAnsi="Times New Roman" w:cs="Times New Roman" w:hint="default"/>
      <w:sz w:val="16"/>
    </w:rPr>
  </w:style>
  <w:style w:type="character" w:customStyle="1" w:styleId="FontStyle49">
    <w:name w:val="Font Style49"/>
    <w:uiPriority w:val="99"/>
    <w:rsid w:val="00A5155B"/>
    <w:rPr>
      <w:rFonts w:ascii="Times New Roman" w:hAnsi="Times New Roman" w:cs="Times New Roman" w:hint="default"/>
      <w:i/>
      <w:iCs w:val="0"/>
      <w:sz w:val="24"/>
    </w:rPr>
  </w:style>
  <w:style w:type="character" w:customStyle="1" w:styleId="FontStyle54">
    <w:name w:val="Font Style54"/>
    <w:uiPriority w:val="99"/>
    <w:rsid w:val="00A5155B"/>
    <w:rPr>
      <w:rFonts w:ascii="Times New Roman" w:hAnsi="Times New Roman" w:cs="Times New Roman" w:hint="default"/>
      <w:sz w:val="20"/>
    </w:rPr>
  </w:style>
  <w:style w:type="character" w:customStyle="1" w:styleId="FontStyle55">
    <w:name w:val="Font Style55"/>
    <w:uiPriority w:val="99"/>
    <w:rsid w:val="00A5155B"/>
    <w:rPr>
      <w:rFonts w:ascii="Times New Roman" w:hAnsi="Times New Roman" w:cs="Times New Roman" w:hint="default"/>
      <w:b/>
      <w:bCs w:val="0"/>
      <w:sz w:val="16"/>
    </w:rPr>
  </w:style>
  <w:style w:type="character" w:customStyle="1" w:styleId="FontStyle60">
    <w:name w:val="Font Style60"/>
    <w:uiPriority w:val="99"/>
    <w:rsid w:val="00A5155B"/>
    <w:rPr>
      <w:rFonts w:ascii="Times New Roman" w:hAnsi="Times New Roman" w:cs="Times New Roman" w:hint="default"/>
      <w:b/>
      <w:bCs w:val="0"/>
      <w:i/>
      <w:iCs w:val="0"/>
      <w:sz w:val="18"/>
    </w:rPr>
  </w:style>
  <w:style w:type="character" w:customStyle="1" w:styleId="FontStyle64">
    <w:name w:val="Font Style64"/>
    <w:uiPriority w:val="99"/>
    <w:rsid w:val="00A5155B"/>
    <w:rPr>
      <w:rFonts w:ascii="Times New Roman" w:hAnsi="Times New Roman" w:cs="Times New Roman" w:hint="default"/>
      <w:b/>
      <w:bCs w:val="0"/>
      <w:sz w:val="18"/>
    </w:rPr>
  </w:style>
  <w:style w:type="paragraph" w:customStyle="1" w:styleId="Style14">
    <w:name w:val="Style14"/>
    <w:basedOn w:val="a0"/>
    <w:uiPriority w:val="99"/>
    <w:rsid w:val="00A5155B"/>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A5155B"/>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A5155B"/>
    <w:pPr>
      <w:widowControl w:val="0"/>
      <w:autoSpaceDE w:val="0"/>
      <w:autoSpaceDN w:val="0"/>
      <w:adjustRightInd w:val="0"/>
      <w:spacing w:after="0" w:line="254" w:lineRule="exact"/>
    </w:pPr>
    <w:rPr>
      <w:rFonts w:ascii="Tahoma" w:eastAsia="Times New Roman" w:hAnsi="Tahoma" w:cs="Tahoma"/>
      <w:sz w:val="24"/>
      <w:szCs w:val="24"/>
    </w:rPr>
  </w:style>
  <w:style w:type="character" w:customStyle="1" w:styleId="FontStyle62">
    <w:name w:val="Font Style62"/>
    <w:uiPriority w:val="99"/>
    <w:rsid w:val="00A5155B"/>
    <w:rPr>
      <w:rFonts w:ascii="Times New Roman" w:hAnsi="Times New Roman"/>
      <w:b/>
      <w:i/>
      <w:sz w:val="24"/>
    </w:rPr>
  </w:style>
  <w:style w:type="character" w:customStyle="1" w:styleId="FontStyle50">
    <w:name w:val="Font Style50"/>
    <w:uiPriority w:val="99"/>
    <w:rsid w:val="00A5155B"/>
    <w:rPr>
      <w:rFonts w:ascii="Times New Roman" w:hAnsi="Times New Roman"/>
      <w:i/>
      <w:sz w:val="16"/>
    </w:rPr>
  </w:style>
  <w:style w:type="paragraph" w:customStyle="1" w:styleId="Style30">
    <w:name w:val="Style30"/>
    <w:basedOn w:val="a0"/>
    <w:uiPriority w:val="99"/>
    <w:rsid w:val="00A5155B"/>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47">
    <w:name w:val="Font Style47"/>
    <w:uiPriority w:val="99"/>
    <w:rsid w:val="00A5155B"/>
    <w:rPr>
      <w:rFonts w:ascii="Times New Roman" w:hAnsi="Times New Roman"/>
      <w:b/>
      <w:i/>
      <w:spacing w:val="-10"/>
      <w:sz w:val="26"/>
    </w:rPr>
  </w:style>
  <w:style w:type="paragraph" w:customStyle="1" w:styleId="Style18">
    <w:name w:val="Style18"/>
    <w:basedOn w:val="a0"/>
    <w:uiPriority w:val="99"/>
    <w:rsid w:val="00A5155B"/>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uiPriority w:val="99"/>
    <w:rsid w:val="00A5155B"/>
    <w:rPr>
      <w:rFonts w:ascii="Times New Roman" w:hAnsi="Times New Roman"/>
      <w:sz w:val="26"/>
    </w:rPr>
  </w:style>
  <w:style w:type="character" w:customStyle="1" w:styleId="FontStyle59">
    <w:name w:val="Font Style59"/>
    <w:uiPriority w:val="99"/>
    <w:rsid w:val="00A5155B"/>
    <w:rPr>
      <w:rFonts w:ascii="Tahoma" w:hAnsi="Tahoma"/>
      <w:b/>
      <w:spacing w:val="-10"/>
      <w:sz w:val="18"/>
    </w:rPr>
  </w:style>
  <w:style w:type="paragraph" w:customStyle="1" w:styleId="Style1">
    <w:name w:val="Style1"/>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A5155B"/>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uiPriority w:val="99"/>
    <w:rsid w:val="00A5155B"/>
    <w:pPr>
      <w:widowControl w:val="0"/>
      <w:autoSpaceDE w:val="0"/>
      <w:autoSpaceDN w:val="0"/>
      <w:adjustRightInd w:val="0"/>
      <w:spacing w:after="0" w:line="254" w:lineRule="exact"/>
      <w:ind w:hanging="883"/>
    </w:pPr>
    <w:rPr>
      <w:rFonts w:ascii="Tahoma" w:eastAsia="Times New Roman" w:hAnsi="Tahoma" w:cs="Tahoma"/>
      <w:sz w:val="24"/>
      <w:szCs w:val="24"/>
    </w:rPr>
  </w:style>
  <w:style w:type="character" w:customStyle="1" w:styleId="FontStyle217">
    <w:name w:val="Font Style217"/>
    <w:uiPriority w:val="99"/>
    <w:rsid w:val="00A5155B"/>
    <w:rPr>
      <w:rFonts w:ascii="Microsoft Sans Serif" w:hAnsi="Microsoft Sans Serif" w:cs="Microsoft Sans Serif"/>
      <w:sz w:val="14"/>
      <w:szCs w:val="14"/>
    </w:rPr>
  </w:style>
  <w:style w:type="paragraph" w:customStyle="1" w:styleId="Standard">
    <w:name w:val="Standard"/>
    <w:rsid w:val="00A5155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TableGrid">
    <w:name w:val="TableGrid"/>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74">
    <w:name w:val="Нет списка7"/>
    <w:next w:val="a3"/>
    <w:uiPriority w:val="99"/>
    <w:semiHidden/>
    <w:unhideWhenUsed/>
    <w:rsid w:val="00A5155B"/>
  </w:style>
  <w:style w:type="table" w:customStyle="1" w:styleId="55">
    <w:name w:val="Сетка таблицы5"/>
    <w:basedOn w:val="a2"/>
    <w:next w:val="a6"/>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semiHidden/>
    <w:rsid w:val="00A5155B"/>
  </w:style>
  <w:style w:type="table" w:customStyle="1" w:styleId="143">
    <w:name w:val="Сетка таблицы14"/>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semiHidden/>
    <w:rsid w:val="00A5155B"/>
  </w:style>
  <w:style w:type="numbering" w:customStyle="1" w:styleId="233">
    <w:name w:val="Нет списка23"/>
    <w:next w:val="a3"/>
    <w:semiHidden/>
    <w:rsid w:val="00A5155B"/>
  </w:style>
  <w:style w:type="numbering" w:customStyle="1" w:styleId="330">
    <w:name w:val="Нет списка33"/>
    <w:next w:val="a3"/>
    <w:semiHidden/>
    <w:rsid w:val="00A5155B"/>
  </w:style>
  <w:style w:type="numbering" w:customStyle="1" w:styleId="420">
    <w:name w:val="Нет списка42"/>
    <w:next w:val="a3"/>
    <w:uiPriority w:val="99"/>
    <w:semiHidden/>
    <w:unhideWhenUsed/>
    <w:rsid w:val="00A5155B"/>
  </w:style>
  <w:style w:type="numbering" w:customStyle="1" w:styleId="1113">
    <w:name w:val="Нет списка1113"/>
    <w:next w:val="a3"/>
    <w:semiHidden/>
    <w:unhideWhenUsed/>
    <w:rsid w:val="00A5155B"/>
  </w:style>
  <w:style w:type="numbering" w:customStyle="1" w:styleId="11113">
    <w:name w:val="Нет списка11113"/>
    <w:next w:val="a3"/>
    <w:semiHidden/>
    <w:rsid w:val="00A5155B"/>
  </w:style>
  <w:style w:type="numbering" w:customStyle="1" w:styleId="213">
    <w:name w:val="Нет списка213"/>
    <w:next w:val="a3"/>
    <w:semiHidden/>
    <w:rsid w:val="00A5155B"/>
  </w:style>
  <w:style w:type="numbering" w:customStyle="1" w:styleId="3120">
    <w:name w:val="Нет списка312"/>
    <w:next w:val="a3"/>
    <w:semiHidden/>
    <w:rsid w:val="00A5155B"/>
  </w:style>
  <w:style w:type="table" w:customStyle="1" w:styleId="2310">
    <w:name w:val="Сетка таблицы231"/>
    <w:basedOn w:val="a2"/>
    <w:next w:val="a6"/>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uiPriority w:val="99"/>
    <w:semiHidden/>
    <w:unhideWhenUsed/>
    <w:rsid w:val="00A5155B"/>
  </w:style>
  <w:style w:type="table" w:customStyle="1" w:styleId="1131">
    <w:name w:val="Сетка таблицы113"/>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3"/>
    <w:uiPriority w:val="99"/>
    <w:semiHidden/>
    <w:unhideWhenUsed/>
    <w:rsid w:val="00A5155B"/>
  </w:style>
  <w:style w:type="table" w:customStyle="1" w:styleId="11130">
    <w:name w:val="Сетка таблицы1113"/>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6"/>
    <w:uiPriority w:val="39"/>
    <w:rsid w:val="00484A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6"/>
    <w:rsid w:val="00484A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6"/>
    <w:uiPriority w:val="39"/>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6"/>
    <w:rsid w:val="00484AC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
    <w:name w:val="Сетка таблицы11112"/>
    <w:basedOn w:val="a2"/>
    <w:next w:val="a6"/>
    <w:uiPriority w:val="59"/>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next w:val="a6"/>
    <w:uiPriority w:val="39"/>
    <w:rsid w:val="00484A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6"/>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next w:val="a6"/>
    <w:rsid w:val="0044469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147E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3E9F"/>
  </w:style>
  <w:style w:type="paragraph" w:styleId="1">
    <w:name w:val="heading 1"/>
    <w:basedOn w:val="a0"/>
    <w:next w:val="a0"/>
    <w:link w:val="10"/>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0"/>
    <w:next w:val="a0"/>
    <w:link w:val="20"/>
    <w:qFormat/>
    <w:rsid w:val="00146A98"/>
    <w:pPr>
      <w:keepNext/>
      <w:keepLines/>
      <w:tabs>
        <w:tab w:val="num" w:pos="0"/>
      </w:tabs>
      <w:suppressAutoHyphens/>
      <w:spacing w:before="40" w:after="0" w:line="240" w:lineRule="auto"/>
      <w:outlineLvl w:val="1"/>
    </w:pPr>
    <w:rPr>
      <w:rFonts w:ascii="Calibri Light" w:eastAsia="Times New Roman" w:hAnsi="Calibri Light" w:cs="Calibri Light"/>
      <w:color w:val="2F5496"/>
      <w:sz w:val="26"/>
      <w:szCs w:val="26"/>
      <w:lang w:eastAsia="zh-CN"/>
    </w:rPr>
  </w:style>
  <w:style w:type="paragraph" w:styleId="3">
    <w:name w:val="heading 3"/>
    <w:basedOn w:val="a0"/>
    <w:next w:val="a0"/>
    <w:link w:val="30"/>
    <w:qFormat/>
    <w:rsid w:val="00146A98"/>
    <w:pPr>
      <w:keepNext/>
      <w:keepLines/>
      <w:tabs>
        <w:tab w:val="num" w:pos="0"/>
      </w:tabs>
      <w:suppressAutoHyphens/>
      <w:spacing w:before="40" w:after="0" w:line="240" w:lineRule="auto"/>
      <w:outlineLvl w:val="2"/>
    </w:pPr>
    <w:rPr>
      <w:rFonts w:ascii="Calibri Light" w:eastAsia="Times New Roman" w:hAnsi="Calibri Light" w:cs="Calibri Light"/>
      <w:color w:val="1F3763"/>
      <w:sz w:val="20"/>
      <w:szCs w:val="20"/>
      <w:lang w:eastAsia="zh-CN"/>
    </w:rPr>
  </w:style>
  <w:style w:type="paragraph" w:styleId="4">
    <w:name w:val="heading 4"/>
    <w:basedOn w:val="a0"/>
    <w:next w:val="a0"/>
    <w:link w:val="40"/>
    <w:unhideWhenUsed/>
    <w:qFormat/>
    <w:rsid w:val="00A5155B"/>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qFormat/>
    <w:rsid w:val="00A5155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A5155B"/>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qFormat/>
    <w:rsid w:val="00A5155B"/>
    <w:pPr>
      <w:spacing w:before="240" w:after="60" w:line="240" w:lineRule="auto"/>
      <w:outlineLvl w:val="6"/>
    </w:pPr>
    <w:rPr>
      <w:rFonts w:ascii="Times New Roman" w:eastAsia="Times New Roman"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link w:val="a5"/>
    <w:unhideWhenUsed/>
    <w:rsid w:val="002A4783"/>
    <w:pPr>
      <w:spacing w:before="100" w:beforeAutospacing="1" w:after="100" w:afterAutospacing="1" w:line="240" w:lineRule="auto"/>
    </w:pPr>
    <w:rPr>
      <w:rFonts w:ascii="Times New Roman" w:hAnsi="Times New Roman" w:cs="Times New Roman"/>
      <w:sz w:val="24"/>
      <w:szCs w:val="24"/>
    </w:rPr>
  </w:style>
  <w:style w:type="table" w:styleId="a6">
    <w:name w:val="Table Grid"/>
    <w:basedOn w:val="a2"/>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0"/>
    <w:link w:val="a8"/>
    <w:unhideWhenUsed/>
    <w:rsid w:val="00FE1F74"/>
    <w:pPr>
      <w:tabs>
        <w:tab w:val="center" w:pos="4677"/>
        <w:tab w:val="right" w:pos="9355"/>
      </w:tabs>
      <w:spacing w:after="0" w:line="240" w:lineRule="auto"/>
    </w:pPr>
  </w:style>
  <w:style w:type="character" w:customStyle="1" w:styleId="a8">
    <w:name w:val="Верхний колонтитул Знак"/>
    <w:basedOn w:val="a1"/>
    <w:link w:val="a7"/>
    <w:rsid w:val="00FE1F74"/>
  </w:style>
  <w:style w:type="paragraph" w:styleId="a9">
    <w:name w:val="footer"/>
    <w:basedOn w:val="a0"/>
    <w:link w:val="aa"/>
    <w:uiPriority w:val="99"/>
    <w:unhideWhenUsed/>
    <w:rsid w:val="00FE1F7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1F74"/>
  </w:style>
  <w:style w:type="paragraph" w:styleId="ab">
    <w:name w:val="List Paragraph"/>
    <w:basedOn w:val="a0"/>
    <w:link w:val="ac"/>
    <w:uiPriority w:val="34"/>
    <w:qFormat/>
    <w:rsid w:val="00EB7D53"/>
    <w:pPr>
      <w:ind w:left="720"/>
      <w:contextualSpacing/>
    </w:pPr>
  </w:style>
  <w:style w:type="paragraph" w:styleId="ad">
    <w:name w:val="No Spacing"/>
    <w:link w:val="ae"/>
    <w:qFormat/>
    <w:rsid w:val="00484D72"/>
    <w:pPr>
      <w:spacing w:after="0" w:line="240" w:lineRule="auto"/>
    </w:pPr>
    <w:rPr>
      <w:rFonts w:eastAsiaTheme="minorHAnsi"/>
      <w:lang w:eastAsia="en-US"/>
    </w:rPr>
  </w:style>
  <w:style w:type="character" w:customStyle="1" w:styleId="a5">
    <w:name w:val="Обычный (веб) Знак"/>
    <w:aliases w:val="Обычный (Web) Знак"/>
    <w:basedOn w:val="a1"/>
    <w:link w:val="a4"/>
    <w:locked/>
    <w:rsid w:val="00A32A1F"/>
    <w:rPr>
      <w:rFonts w:ascii="Times New Roman" w:hAnsi="Times New Roman" w:cs="Times New Roman"/>
      <w:sz w:val="24"/>
      <w:szCs w:val="24"/>
    </w:rPr>
  </w:style>
  <w:style w:type="paragraph" w:styleId="af">
    <w:name w:val="Balloon Text"/>
    <w:basedOn w:val="a0"/>
    <w:link w:val="af0"/>
    <w:unhideWhenUsed/>
    <w:rsid w:val="00EF0E10"/>
    <w:pPr>
      <w:spacing w:after="0" w:line="240" w:lineRule="auto"/>
    </w:pPr>
    <w:rPr>
      <w:rFonts w:ascii="Tahoma" w:hAnsi="Tahoma" w:cs="Tahoma"/>
      <w:sz w:val="16"/>
      <w:szCs w:val="16"/>
    </w:rPr>
  </w:style>
  <w:style w:type="character" w:customStyle="1" w:styleId="af0">
    <w:name w:val="Текст выноски Знак"/>
    <w:basedOn w:val="a1"/>
    <w:link w:val="af"/>
    <w:rsid w:val="00EF0E10"/>
    <w:rPr>
      <w:rFonts w:ascii="Tahoma" w:hAnsi="Tahoma" w:cs="Tahoma"/>
      <w:sz w:val="16"/>
      <w:szCs w:val="16"/>
    </w:rPr>
  </w:style>
  <w:style w:type="paragraph" w:styleId="af1">
    <w:name w:val="Body Text"/>
    <w:basedOn w:val="a0"/>
    <w:link w:val="af2"/>
    <w:unhideWhenUsed/>
    <w:rsid w:val="00EF0E10"/>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1"/>
    <w:link w:val="af1"/>
    <w:rsid w:val="00EF0E10"/>
    <w:rPr>
      <w:rFonts w:ascii="Times New Roman" w:eastAsia="Times New Roman" w:hAnsi="Times New Roman" w:cs="Times New Roman"/>
      <w:sz w:val="24"/>
      <w:szCs w:val="24"/>
    </w:rPr>
  </w:style>
  <w:style w:type="paragraph" w:customStyle="1" w:styleId="rtejustify">
    <w:name w:val="rtejustify"/>
    <w:basedOn w:val="a0"/>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1"/>
    <w:unhideWhenUsed/>
    <w:rsid w:val="00EF0E10"/>
    <w:rPr>
      <w:color w:val="0000FF"/>
      <w:u w:val="single"/>
    </w:rPr>
  </w:style>
  <w:style w:type="character" w:customStyle="1" w:styleId="s10">
    <w:name w:val="s_10"/>
    <w:basedOn w:val="a1"/>
    <w:rsid w:val="00373A19"/>
  </w:style>
  <w:style w:type="character" w:customStyle="1" w:styleId="ae">
    <w:name w:val="Без интервала Знак"/>
    <w:link w:val="ad"/>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c">
    <w:name w:val="Абзац списка Знак"/>
    <w:link w:val="ab"/>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0"/>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1"/>
    <w:rsid w:val="00710AC7"/>
    <w:rPr>
      <w:rFonts w:ascii="Times New Roman" w:hAnsi="Times New Roman" w:cs="Times New Roman"/>
      <w:b/>
      <w:bCs/>
      <w:spacing w:val="0"/>
      <w:sz w:val="18"/>
      <w:szCs w:val="18"/>
      <w:lang w:bidi="ar-SA"/>
    </w:rPr>
  </w:style>
  <w:style w:type="paragraph" w:customStyle="1" w:styleId="af4">
    <w:name w:val="Буллит"/>
    <w:basedOn w:val="a0"/>
    <w:link w:val="af5"/>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5">
    <w:name w:val="Буллит Знак"/>
    <w:basedOn w:val="a1"/>
    <w:link w:val="af4"/>
    <w:rsid w:val="00710AC7"/>
    <w:rPr>
      <w:rFonts w:ascii="NewtonCSanPin" w:eastAsia="Times New Roman" w:hAnsi="NewtonCSanPin" w:cs="NewtonCSanPin"/>
      <w:color w:val="000000"/>
      <w:sz w:val="21"/>
      <w:szCs w:val="21"/>
    </w:rPr>
  </w:style>
  <w:style w:type="paragraph" w:styleId="af6">
    <w:name w:val="Subtitle"/>
    <w:basedOn w:val="a0"/>
    <w:next w:val="a0"/>
    <w:link w:val="af7"/>
    <w:uiPriority w:val="11"/>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7">
    <w:name w:val="Подзаголовок Знак"/>
    <w:basedOn w:val="a1"/>
    <w:link w:val="af6"/>
    <w:uiPriority w:val="11"/>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0"/>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Символ сноски"/>
    <w:rsid w:val="00B262B3"/>
    <w:rPr>
      <w:vertAlign w:val="superscript"/>
    </w:rPr>
  </w:style>
  <w:style w:type="character" w:customStyle="1" w:styleId="31">
    <w:name w:val="Знак сноски3"/>
    <w:rsid w:val="00B262B3"/>
    <w:rPr>
      <w:vertAlign w:val="superscript"/>
    </w:rPr>
  </w:style>
  <w:style w:type="paragraph" w:styleId="af9">
    <w:name w:val="footnote text"/>
    <w:basedOn w:val="a0"/>
    <w:link w:val="afa"/>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a">
    <w:name w:val="Текст сноски Знак"/>
    <w:basedOn w:val="a1"/>
    <w:link w:val="af9"/>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1"/>
    <w:rsid w:val="00B262B3"/>
  </w:style>
  <w:style w:type="character" w:customStyle="1" w:styleId="s16">
    <w:name w:val="s16"/>
    <w:basedOn w:val="a1"/>
    <w:rsid w:val="00B262B3"/>
  </w:style>
  <w:style w:type="paragraph" w:customStyle="1" w:styleId="12">
    <w:name w:val="Абзац списка1"/>
    <w:basedOn w:val="a0"/>
    <w:qFormat/>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0"/>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0"/>
    <w:next w:val="a0"/>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3"/>
    <w:uiPriority w:val="99"/>
    <w:semiHidden/>
    <w:unhideWhenUsed/>
    <w:rsid w:val="00387206"/>
  </w:style>
  <w:style w:type="character" w:customStyle="1" w:styleId="10">
    <w:name w:val="Заголовок 1 Знак"/>
    <w:basedOn w:val="a1"/>
    <w:link w:val="1"/>
    <w:locked/>
    <w:rsid w:val="00387206"/>
    <w:rPr>
      <w:rFonts w:ascii="Calibri Light" w:eastAsia="Times New Roman" w:hAnsi="Calibri Light" w:cs="Times New Roman"/>
      <w:b/>
      <w:bCs/>
      <w:kern w:val="32"/>
      <w:sz w:val="32"/>
      <w:szCs w:val="32"/>
    </w:rPr>
  </w:style>
  <w:style w:type="character" w:customStyle="1" w:styleId="afb">
    <w:name w:val="Цветовое выделение"/>
    <w:uiPriority w:val="99"/>
    <w:rsid w:val="00387206"/>
    <w:rPr>
      <w:b/>
      <w:color w:val="26282F"/>
    </w:rPr>
  </w:style>
  <w:style w:type="character" w:customStyle="1" w:styleId="afc">
    <w:name w:val="Гипертекстовая ссылка"/>
    <w:basedOn w:val="afb"/>
    <w:uiPriority w:val="99"/>
    <w:rsid w:val="00387206"/>
    <w:rPr>
      <w:rFonts w:cs="Times New Roman"/>
      <w:b w:val="0"/>
      <w:color w:val="106BBE"/>
    </w:rPr>
  </w:style>
  <w:style w:type="paragraph" w:customStyle="1" w:styleId="afd">
    <w:name w:val="Нормальный (таблица)"/>
    <w:basedOn w:val="a0"/>
    <w:next w:val="a0"/>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e">
    <w:name w:val="Таблицы (моноширинный)"/>
    <w:basedOn w:val="a0"/>
    <w:next w:val="a0"/>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f">
    <w:name w:val="Прижатый влево"/>
    <w:basedOn w:val="a0"/>
    <w:next w:val="a0"/>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0">
    <w:name w:val="Сноска"/>
    <w:basedOn w:val="a0"/>
    <w:next w:val="a0"/>
    <w:link w:val="aff1"/>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2">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1"/>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2"/>
    <w:next w:val="a6"/>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6"/>
    <w:uiPriority w:val="59"/>
    <w:rsid w:val="00560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basedOn w:val="a1"/>
    <w:link w:val="24"/>
    <w:rsid w:val="00560F40"/>
    <w:rPr>
      <w:rFonts w:ascii="Times New Roman" w:eastAsia="Times New Roman" w:hAnsi="Times New Roman" w:cs="Times New Roman"/>
      <w:b/>
      <w:bCs/>
      <w:sz w:val="23"/>
      <w:szCs w:val="23"/>
      <w:shd w:val="clear" w:color="auto" w:fill="FFFFFF"/>
    </w:rPr>
  </w:style>
  <w:style w:type="paragraph" w:customStyle="1" w:styleId="24">
    <w:name w:val="Основной текст (2)"/>
    <w:basedOn w:val="a0"/>
    <w:link w:val="23"/>
    <w:rsid w:val="00560F40"/>
    <w:pPr>
      <w:widowControl w:val="0"/>
      <w:shd w:val="clear" w:color="auto" w:fill="FFFFFF"/>
      <w:spacing w:after="0" w:line="317" w:lineRule="exact"/>
    </w:pPr>
    <w:rPr>
      <w:rFonts w:ascii="Times New Roman" w:eastAsia="Times New Roman" w:hAnsi="Times New Roman" w:cs="Times New Roman"/>
      <w:b/>
      <w:bCs/>
      <w:sz w:val="23"/>
      <w:szCs w:val="23"/>
    </w:rPr>
  </w:style>
  <w:style w:type="character" w:customStyle="1" w:styleId="15">
    <w:name w:val="Заголовок №1_"/>
    <w:basedOn w:val="a1"/>
    <w:link w:val="16"/>
    <w:rsid w:val="00560F40"/>
    <w:rPr>
      <w:rFonts w:ascii="Times New Roman" w:eastAsia="Times New Roman" w:hAnsi="Times New Roman" w:cs="Times New Roman"/>
      <w:b/>
      <w:bCs/>
      <w:sz w:val="23"/>
      <w:szCs w:val="23"/>
      <w:shd w:val="clear" w:color="auto" w:fill="FFFFFF"/>
    </w:rPr>
  </w:style>
  <w:style w:type="paragraph" w:customStyle="1" w:styleId="16">
    <w:name w:val="Заголовок №1"/>
    <w:basedOn w:val="a0"/>
    <w:link w:val="15"/>
    <w:rsid w:val="00560F40"/>
    <w:pPr>
      <w:widowControl w:val="0"/>
      <w:shd w:val="clear" w:color="auto" w:fill="FFFFFF"/>
      <w:spacing w:after="300" w:line="0" w:lineRule="atLeast"/>
      <w:ind w:hanging="2500"/>
      <w:jc w:val="center"/>
      <w:outlineLvl w:val="0"/>
    </w:pPr>
    <w:rPr>
      <w:rFonts w:ascii="Times New Roman" w:eastAsia="Times New Roman" w:hAnsi="Times New Roman" w:cs="Times New Roman"/>
      <w:b/>
      <w:bCs/>
      <w:sz w:val="23"/>
      <w:szCs w:val="23"/>
    </w:rPr>
  </w:style>
  <w:style w:type="character" w:customStyle="1" w:styleId="aff3">
    <w:name w:val="Основной текст_"/>
    <w:basedOn w:val="a1"/>
    <w:link w:val="32"/>
    <w:rsid w:val="00560F40"/>
    <w:rPr>
      <w:rFonts w:ascii="Times New Roman" w:eastAsia="Times New Roman" w:hAnsi="Times New Roman" w:cs="Times New Roman"/>
      <w:sz w:val="23"/>
      <w:szCs w:val="23"/>
      <w:shd w:val="clear" w:color="auto" w:fill="FFFFFF"/>
    </w:rPr>
  </w:style>
  <w:style w:type="paragraph" w:customStyle="1" w:styleId="32">
    <w:name w:val="Основной текст3"/>
    <w:basedOn w:val="a0"/>
    <w:link w:val="aff3"/>
    <w:rsid w:val="00560F40"/>
    <w:pPr>
      <w:widowControl w:val="0"/>
      <w:shd w:val="clear" w:color="auto" w:fill="FFFFFF"/>
      <w:spacing w:after="6600" w:line="317" w:lineRule="exact"/>
    </w:pPr>
    <w:rPr>
      <w:rFonts w:ascii="Times New Roman" w:eastAsia="Times New Roman" w:hAnsi="Times New Roman" w:cs="Times New Roman"/>
      <w:sz w:val="23"/>
      <w:szCs w:val="23"/>
    </w:rPr>
  </w:style>
  <w:style w:type="character" w:customStyle="1" w:styleId="aff1">
    <w:name w:val="Сноска_"/>
    <w:basedOn w:val="a1"/>
    <w:link w:val="aff0"/>
    <w:rsid w:val="00560F40"/>
    <w:rPr>
      <w:rFonts w:ascii="Times New Roman CYR" w:hAnsi="Times New Roman CYR" w:cs="Times New Roman CYR"/>
      <w:sz w:val="20"/>
      <w:szCs w:val="20"/>
    </w:rPr>
  </w:style>
  <w:style w:type="character" w:customStyle="1" w:styleId="aff4">
    <w:name w:val="Основной текст + Полужирный"/>
    <w:basedOn w:val="aff3"/>
    <w:rsid w:val="00560F4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5">
    <w:name w:val="Подпись к таблице (2)_"/>
    <w:basedOn w:val="a1"/>
    <w:link w:val="26"/>
    <w:rsid w:val="00560F40"/>
    <w:rPr>
      <w:rFonts w:ascii="Times New Roman" w:eastAsia="Times New Roman" w:hAnsi="Times New Roman" w:cs="Times New Roman"/>
      <w:b/>
      <w:bCs/>
      <w:sz w:val="23"/>
      <w:szCs w:val="23"/>
      <w:shd w:val="clear" w:color="auto" w:fill="FFFFFF"/>
    </w:rPr>
  </w:style>
  <w:style w:type="character" w:customStyle="1" w:styleId="27">
    <w:name w:val="Основной текст2"/>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5">
    <w:name w:val="Подпись к таблице_"/>
    <w:basedOn w:val="a1"/>
    <w:link w:val="aff6"/>
    <w:rsid w:val="00560F40"/>
    <w:rPr>
      <w:rFonts w:ascii="Times New Roman" w:eastAsia="Times New Roman" w:hAnsi="Times New Roman" w:cs="Times New Roman"/>
      <w:sz w:val="23"/>
      <w:szCs w:val="23"/>
      <w:shd w:val="clear" w:color="auto" w:fill="FFFFFF"/>
    </w:rPr>
  </w:style>
  <w:style w:type="paragraph" w:customStyle="1" w:styleId="26">
    <w:name w:val="Подпись к таблице (2)"/>
    <w:basedOn w:val="a0"/>
    <w:link w:val="25"/>
    <w:rsid w:val="00560F40"/>
    <w:pPr>
      <w:widowControl w:val="0"/>
      <w:shd w:val="clear" w:color="auto" w:fill="FFFFFF"/>
      <w:spacing w:after="0" w:line="0" w:lineRule="atLeast"/>
    </w:pPr>
    <w:rPr>
      <w:rFonts w:ascii="Times New Roman" w:eastAsia="Times New Roman" w:hAnsi="Times New Roman" w:cs="Times New Roman"/>
      <w:b/>
      <w:bCs/>
      <w:sz w:val="23"/>
      <w:szCs w:val="23"/>
    </w:rPr>
  </w:style>
  <w:style w:type="paragraph" w:customStyle="1" w:styleId="aff6">
    <w:name w:val="Подпись к таблице"/>
    <w:basedOn w:val="a0"/>
    <w:link w:val="aff5"/>
    <w:rsid w:val="00560F40"/>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17">
    <w:name w:val="Стиль1"/>
    <w:basedOn w:val="a0"/>
    <w:link w:val="18"/>
    <w:qFormat/>
    <w:rsid w:val="00560F40"/>
    <w:pPr>
      <w:spacing w:after="0" w:line="360" w:lineRule="auto"/>
      <w:jc w:val="both"/>
    </w:pPr>
    <w:rPr>
      <w:rFonts w:ascii="Times New Roman" w:eastAsia="Times New Roman" w:hAnsi="Times New Roman" w:cs="Times New Roman"/>
      <w:sz w:val="28"/>
      <w:szCs w:val="28"/>
    </w:rPr>
  </w:style>
  <w:style w:type="character" w:customStyle="1" w:styleId="18">
    <w:name w:val="Стиль1 Знак"/>
    <w:basedOn w:val="a1"/>
    <w:link w:val="17"/>
    <w:rsid w:val="00560F40"/>
    <w:rPr>
      <w:rFonts w:ascii="Times New Roman" w:eastAsia="Times New Roman" w:hAnsi="Times New Roman" w:cs="Times New Roman"/>
      <w:sz w:val="28"/>
      <w:szCs w:val="28"/>
    </w:rPr>
  </w:style>
  <w:style w:type="character" w:customStyle="1" w:styleId="aff7">
    <w:name w:val="Основной текст + Полужирный;Курсив"/>
    <w:basedOn w:val="aff3"/>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1"/>
    <w:link w:val="34"/>
    <w:rsid w:val="00560F40"/>
    <w:rPr>
      <w:rFonts w:ascii="Times New Roman" w:eastAsia="Times New Roman" w:hAnsi="Times New Roman" w:cs="Times New Roman"/>
      <w:sz w:val="21"/>
      <w:szCs w:val="21"/>
      <w:shd w:val="clear" w:color="auto" w:fill="FFFFFF"/>
    </w:rPr>
  </w:style>
  <w:style w:type="paragraph" w:customStyle="1" w:styleId="34">
    <w:name w:val="Основной текст (3)"/>
    <w:basedOn w:val="a0"/>
    <w:link w:val="33"/>
    <w:rsid w:val="00560F40"/>
    <w:pPr>
      <w:widowControl w:val="0"/>
      <w:shd w:val="clear" w:color="auto" w:fill="FFFFFF"/>
      <w:spacing w:after="0" w:line="250" w:lineRule="exact"/>
    </w:pPr>
    <w:rPr>
      <w:rFonts w:ascii="Times New Roman" w:eastAsia="Times New Roman" w:hAnsi="Times New Roman" w:cs="Times New Roman"/>
      <w:sz w:val="21"/>
      <w:szCs w:val="21"/>
    </w:rPr>
  </w:style>
  <w:style w:type="paragraph" w:customStyle="1" w:styleId="71">
    <w:name w:val="Основной текст7"/>
    <w:basedOn w:val="a0"/>
    <w:rsid w:val="00560F40"/>
    <w:pPr>
      <w:widowControl w:val="0"/>
      <w:shd w:val="clear" w:color="auto" w:fill="FFFFFF"/>
      <w:spacing w:after="0" w:line="274" w:lineRule="exact"/>
      <w:ind w:hanging="360"/>
      <w:jc w:val="both"/>
    </w:pPr>
    <w:rPr>
      <w:rFonts w:ascii="Times New Roman" w:eastAsia="Times New Roman" w:hAnsi="Times New Roman" w:cs="Times New Roman"/>
      <w:color w:val="000000"/>
      <w:sz w:val="23"/>
      <w:szCs w:val="23"/>
    </w:rPr>
  </w:style>
  <w:style w:type="character" w:customStyle="1" w:styleId="19">
    <w:name w:val="Основной текст1"/>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75pt">
    <w:name w:val="Основной текст + 17;5 pt"/>
    <w:basedOn w:val="aff3"/>
    <w:rsid w:val="00560F40"/>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lang w:val="ru-RU"/>
    </w:rPr>
  </w:style>
  <w:style w:type="character" w:customStyle="1" w:styleId="aff8">
    <w:name w:val="Колонтитул"/>
    <w:basedOn w:val="a1"/>
    <w:rsid w:val="00560F4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
    <w:name w:val="Основной текст (8)_"/>
    <w:basedOn w:val="a1"/>
    <w:link w:val="80"/>
    <w:rsid w:val="00560F40"/>
    <w:rPr>
      <w:rFonts w:ascii="Times New Roman" w:eastAsia="Times New Roman" w:hAnsi="Times New Roman" w:cs="Times New Roman"/>
      <w:i/>
      <w:iCs/>
      <w:sz w:val="23"/>
      <w:szCs w:val="23"/>
      <w:shd w:val="clear" w:color="auto" w:fill="FFFFFF"/>
    </w:rPr>
  </w:style>
  <w:style w:type="character" w:customStyle="1" w:styleId="81">
    <w:name w:val="Основной текст (8) + Не курсив"/>
    <w:basedOn w:val="8"/>
    <w:rsid w:val="00560F4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112">
    <w:name w:val="Основной текст (11)_"/>
    <w:basedOn w:val="a1"/>
    <w:link w:val="113"/>
    <w:rsid w:val="00560F40"/>
    <w:rPr>
      <w:rFonts w:ascii="Times New Roman" w:eastAsia="Times New Roman" w:hAnsi="Times New Roman" w:cs="Times New Roman"/>
      <w:b/>
      <w:bCs/>
      <w:i/>
      <w:iCs/>
      <w:shd w:val="clear" w:color="auto" w:fill="FFFFFF"/>
    </w:rPr>
  </w:style>
  <w:style w:type="character" w:customStyle="1" w:styleId="812pt">
    <w:name w:val="Основной текст (8) + 12 pt"/>
    <w:basedOn w:val="8"/>
    <w:rsid w:val="00560F40"/>
    <w:rPr>
      <w:rFonts w:ascii="Times New Roman" w:eastAsia="Times New Roman" w:hAnsi="Times New Roman" w:cs="Times New Roman"/>
      <w:i/>
      <w:iCs/>
      <w:color w:val="000000"/>
      <w:spacing w:val="0"/>
      <w:w w:val="100"/>
      <w:position w:val="0"/>
      <w:sz w:val="24"/>
      <w:szCs w:val="24"/>
      <w:shd w:val="clear" w:color="auto" w:fill="FFFFFF"/>
      <w:lang w:val="ru-RU"/>
    </w:rPr>
  </w:style>
  <w:style w:type="paragraph" w:customStyle="1" w:styleId="80">
    <w:name w:val="Основной текст (8)"/>
    <w:basedOn w:val="a0"/>
    <w:link w:val="8"/>
    <w:rsid w:val="00560F40"/>
    <w:pPr>
      <w:widowControl w:val="0"/>
      <w:shd w:val="clear" w:color="auto" w:fill="FFFFFF"/>
      <w:spacing w:after="0" w:line="317" w:lineRule="exact"/>
      <w:ind w:firstLine="680"/>
      <w:jc w:val="both"/>
    </w:pPr>
    <w:rPr>
      <w:rFonts w:ascii="Times New Roman" w:eastAsia="Times New Roman" w:hAnsi="Times New Roman" w:cs="Times New Roman"/>
      <w:i/>
      <w:iCs/>
      <w:sz w:val="23"/>
      <w:szCs w:val="23"/>
    </w:rPr>
  </w:style>
  <w:style w:type="paragraph" w:customStyle="1" w:styleId="113">
    <w:name w:val="Основной текст (11)"/>
    <w:basedOn w:val="a0"/>
    <w:link w:val="112"/>
    <w:rsid w:val="00560F40"/>
    <w:pPr>
      <w:widowControl w:val="0"/>
      <w:shd w:val="clear" w:color="auto" w:fill="FFFFFF"/>
      <w:spacing w:after="0" w:line="317" w:lineRule="exact"/>
    </w:pPr>
    <w:rPr>
      <w:rFonts w:ascii="Times New Roman" w:eastAsia="Times New Roman" w:hAnsi="Times New Roman" w:cs="Times New Roman"/>
      <w:b/>
      <w:bCs/>
      <w:i/>
      <w:iCs/>
    </w:rPr>
  </w:style>
  <w:style w:type="character" w:customStyle="1" w:styleId="28">
    <w:name w:val="Заголовок №2_"/>
    <w:basedOn w:val="a1"/>
    <w:link w:val="29"/>
    <w:rsid w:val="00560F40"/>
    <w:rPr>
      <w:rFonts w:ascii="Times New Roman" w:eastAsia="Times New Roman" w:hAnsi="Times New Roman" w:cs="Times New Roman"/>
      <w:b/>
      <w:bCs/>
      <w:sz w:val="23"/>
      <w:szCs w:val="23"/>
      <w:shd w:val="clear" w:color="auto" w:fill="FFFFFF"/>
    </w:rPr>
  </w:style>
  <w:style w:type="character" w:customStyle="1" w:styleId="12pt">
    <w:name w:val="Основной текст + 12 pt;Курсив"/>
    <w:basedOn w:val="aff3"/>
    <w:rsid w:val="00560F4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51">
    <w:name w:val="Основной текст5"/>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MSGothic8pt">
    <w:name w:val="Основной текст + MS Gothic;8 pt"/>
    <w:basedOn w:val="aff3"/>
    <w:rsid w:val="00560F40"/>
    <w:rPr>
      <w:rFonts w:ascii="MS Gothic" w:eastAsia="MS Gothic" w:hAnsi="MS Gothic" w:cs="MS Gothic"/>
      <w:b w:val="0"/>
      <w:bCs w:val="0"/>
      <w:i w:val="0"/>
      <w:iCs w:val="0"/>
      <w:smallCaps w:val="0"/>
      <w:strike w:val="0"/>
      <w:color w:val="000000"/>
      <w:spacing w:val="0"/>
      <w:w w:val="100"/>
      <w:position w:val="0"/>
      <w:sz w:val="16"/>
      <w:szCs w:val="16"/>
      <w:u w:val="none"/>
      <w:shd w:val="clear" w:color="auto" w:fill="FFFFFF"/>
    </w:rPr>
  </w:style>
  <w:style w:type="paragraph" w:customStyle="1" w:styleId="29">
    <w:name w:val="Заголовок №2"/>
    <w:basedOn w:val="a0"/>
    <w:link w:val="28"/>
    <w:rsid w:val="00560F40"/>
    <w:pPr>
      <w:widowControl w:val="0"/>
      <w:shd w:val="clear" w:color="auto" w:fill="FFFFFF"/>
      <w:spacing w:after="0" w:line="317" w:lineRule="exact"/>
      <w:ind w:hanging="720"/>
      <w:outlineLvl w:val="1"/>
    </w:pPr>
    <w:rPr>
      <w:rFonts w:ascii="Times New Roman" w:eastAsia="Times New Roman" w:hAnsi="Times New Roman" w:cs="Times New Roman"/>
      <w:b/>
      <w:bCs/>
      <w:sz w:val="23"/>
      <w:szCs w:val="23"/>
    </w:rPr>
  </w:style>
  <w:style w:type="character" w:customStyle="1" w:styleId="61">
    <w:name w:val="Основной текст (6)_"/>
    <w:basedOn w:val="a1"/>
    <w:link w:val="62"/>
    <w:rsid w:val="00560F40"/>
    <w:rPr>
      <w:rFonts w:ascii="Times New Roman" w:eastAsia="Times New Roman" w:hAnsi="Times New Roman" w:cs="Times New Roman"/>
      <w:b/>
      <w:bCs/>
      <w:sz w:val="23"/>
      <w:szCs w:val="23"/>
      <w:shd w:val="clear" w:color="auto" w:fill="FFFFFF"/>
    </w:rPr>
  </w:style>
  <w:style w:type="character" w:customStyle="1" w:styleId="11115pt">
    <w:name w:val="Основной текст (11) + 11;5 pt;Не курсив"/>
    <w:basedOn w:val="112"/>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62">
    <w:name w:val="Основной текст (6)"/>
    <w:basedOn w:val="a0"/>
    <w:link w:val="61"/>
    <w:rsid w:val="00560F40"/>
    <w:pPr>
      <w:widowControl w:val="0"/>
      <w:shd w:val="clear" w:color="auto" w:fill="FFFFFF"/>
      <w:spacing w:before="480" w:after="0" w:line="322" w:lineRule="exact"/>
      <w:jc w:val="center"/>
    </w:pPr>
    <w:rPr>
      <w:rFonts w:ascii="Times New Roman" w:eastAsia="Times New Roman" w:hAnsi="Times New Roman" w:cs="Times New Roman"/>
      <w:b/>
      <w:bCs/>
      <w:sz w:val="23"/>
      <w:szCs w:val="23"/>
    </w:rPr>
  </w:style>
  <w:style w:type="character" w:customStyle="1" w:styleId="120">
    <w:name w:val="Основной текст (12)_"/>
    <w:basedOn w:val="a1"/>
    <w:link w:val="121"/>
    <w:rsid w:val="00560F40"/>
    <w:rPr>
      <w:i/>
      <w:iCs/>
      <w:sz w:val="10"/>
      <w:szCs w:val="10"/>
      <w:shd w:val="clear" w:color="auto" w:fill="FFFFFF"/>
    </w:rPr>
  </w:style>
  <w:style w:type="paragraph" w:customStyle="1" w:styleId="121">
    <w:name w:val="Основной текст (12)"/>
    <w:basedOn w:val="a0"/>
    <w:link w:val="120"/>
    <w:rsid w:val="00560F40"/>
    <w:pPr>
      <w:widowControl w:val="0"/>
      <w:shd w:val="clear" w:color="auto" w:fill="FFFFFF"/>
      <w:spacing w:after="0" w:line="0" w:lineRule="atLeast"/>
      <w:jc w:val="center"/>
    </w:pPr>
    <w:rPr>
      <w:i/>
      <w:iCs/>
      <w:sz w:val="10"/>
      <w:szCs w:val="10"/>
    </w:rPr>
  </w:style>
  <w:style w:type="character" w:customStyle="1" w:styleId="35">
    <w:name w:val="Подпись к таблице (3)_"/>
    <w:basedOn w:val="a1"/>
    <w:link w:val="36"/>
    <w:rsid w:val="00560F40"/>
    <w:rPr>
      <w:rFonts w:ascii="Times New Roman" w:eastAsia="Times New Roman" w:hAnsi="Times New Roman" w:cs="Times New Roman"/>
      <w:sz w:val="23"/>
      <w:szCs w:val="23"/>
      <w:shd w:val="clear" w:color="auto" w:fill="FFFFFF"/>
    </w:rPr>
  </w:style>
  <w:style w:type="paragraph" w:customStyle="1" w:styleId="36">
    <w:name w:val="Подпись к таблице (3)"/>
    <w:basedOn w:val="a0"/>
    <w:link w:val="35"/>
    <w:rsid w:val="00560F40"/>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f9">
    <w:name w:val="Колонтитул_"/>
    <w:basedOn w:val="a1"/>
    <w:rsid w:val="00560F40"/>
    <w:rPr>
      <w:rFonts w:ascii="Times New Roman" w:eastAsia="Times New Roman" w:hAnsi="Times New Roman" w:cs="Times New Roman"/>
      <w:b/>
      <w:bCs/>
      <w:i w:val="0"/>
      <w:iCs w:val="0"/>
      <w:smallCaps w:val="0"/>
      <w:strike w:val="0"/>
      <w:sz w:val="20"/>
      <w:szCs w:val="20"/>
      <w:u w:val="none"/>
    </w:rPr>
  </w:style>
  <w:style w:type="character" w:customStyle="1" w:styleId="100">
    <w:name w:val="Основной текст (10)_"/>
    <w:basedOn w:val="a1"/>
    <w:link w:val="101"/>
    <w:rsid w:val="00560F40"/>
    <w:rPr>
      <w:rFonts w:ascii="Times New Roman" w:eastAsia="Times New Roman" w:hAnsi="Times New Roman" w:cs="Times New Roman"/>
      <w:i/>
      <w:iCs/>
      <w:shd w:val="clear" w:color="auto" w:fill="FFFFFF"/>
    </w:rPr>
  </w:style>
  <w:style w:type="character" w:customStyle="1" w:styleId="affa">
    <w:name w:val="Основной текст + Малые прописные"/>
    <w:basedOn w:val="aff3"/>
    <w:rsid w:val="00560F40"/>
    <w:rPr>
      <w:rFonts w:ascii="Times New Roman" w:eastAsia="Times New Roman" w:hAnsi="Times New Roman" w:cs="Times New Roman"/>
      <w:b w:val="0"/>
      <w:bCs w:val="0"/>
      <w:i w:val="0"/>
      <w:iCs w:val="0"/>
      <w:smallCaps/>
      <w:strike w:val="0"/>
      <w:color w:val="000000"/>
      <w:spacing w:val="0"/>
      <w:w w:val="100"/>
      <w:position w:val="0"/>
      <w:sz w:val="23"/>
      <w:szCs w:val="23"/>
      <w:u w:val="single"/>
      <w:shd w:val="clear" w:color="auto" w:fill="FFFFFF"/>
      <w:lang w:val="ru-RU"/>
    </w:rPr>
  </w:style>
  <w:style w:type="character" w:customStyle="1" w:styleId="41">
    <w:name w:val="Основной текст4"/>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0">
    <w:name w:val="Основной текст (13)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31">
    <w:name w:val="Основной текст (13)"/>
    <w:basedOn w:val="13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132">
    <w:name w:val="Основной текст (13) + Малые прописные"/>
    <w:basedOn w:val="130"/>
    <w:rsid w:val="00560F40"/>
    <w:rPr>
      <w:rFonts w:ascii="Times New Roman" w:eastAsia="Times New Roman" w:hAnsi="Times New Roman" w:cs="Times New Roman"/>
      <w:b w:val="0"/>
      <w:bCs w:val="0"/>
      <w:i w:val="0"/>
      <w:iCs w:val="0"/>
      <w:smallCaps/>
      <w:strike w:val="0"/>
      <w:color w:val="000000"/>
      <w:spacing w:val="0"/>
      <w:w w:val="100"/>
      <w:position w:val="0"/>
      <w:sz w:val="22"/>
      <w:szCs w:val="22"/>
      <w:u w:val="single"/>
      <w:lang w:val="ru-RU"/>
    </w:rPr>
  </w:style>
  <w:style w:type="character" w:customStyle="1" w:styleId="140">
    <w:name w:val="Основной текст (14)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paragraph" w:customStyle="1" w:styleId="101">
    <w:name w:val="Основной текст (10)"/>
    <w:basedOn w:val="a0"/>
    <w:link w:val="100"/>
    <w:rsid w:val="00560F40"/>
    <w:pPr>
      <w:widowControl w:val="0"/>
      <w:shd w:val="clear" w:color="auto" w:fill="FFFFFF"/>
      <w:spacing w:after="0" w:line="317" w:lineRule="exact"/>
    </w:pPr>
    <w:rPr>
      <w:rFonts w:ascii="Times New Roman" w:eastAsia="Times New Roman" w:hAnsi="Times New Roman" w:cs="Times New Roman"/>
      <w:i/>
      <w:iCs/>
    </w:rPr>
  </w:style>
  <w:style w:type="paragraph" w:customStyle="1" w:styleId="consplusnormal">
    <w:name w:val="consplusnormal"/>
    <w:basedOn w:val="a0"/>
    <w:rsid w:val="00560F40"/>
    <w:pPr>
      <w:spacing w:before="40" w:after="40" w:line="240" w:lineRule="auto"/>
    </w:pPr>
    <w:rPr>
      <w:rFonts w:ascii="Times New Roman" w:eastAsia="Times New Roman" w:hAnsi="Times New Roman" w:cs="Times New Roman"/>
      <w:sz w:val="20"/>
      <w:szCs w:val="20"/>
    </w:rPr>
  </w:style>
  <w:style w:type="character" w:customStyle="1" w:styleId="10pt">
    <w:name w:val="Основной текст + 10 pt"/>
    <w:aliases w:val="Курсив"/>
    <w:basedOn w:val="aff3"/>
    <w:rsid w:val="00560F40"/>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4SegoeUI25pt0ptExact">
    <w:name w:val="Основной текст (14) + Segoe UI;25 pt;Интервал 0 pt Exact"/>
    <w:basedOn w:val="140"/>
    <w:rsid w:val="00560F40"/>
    <w:rPr>
      <w:rFonts w:ascii="Segoe UI" w:eastAsia="Segoe UI" w:hAnsi="Segoe UI" w:cs="Segoe UI"/>
      <w:b/>
      <w:bCs/>
      <w:i w:val="0"/>
      <w:iCs w:val="0"/>
      <w:smallCaps w:val="0"/>
      <w:strike w:val="0"/>
      <w:color w:val="000000"/>
      <w:spacing w:val="-3"/>
      <w:w w:val="100"/>
      <w:position w:val="0"/>
      <w:sz w:val="50"/>
      <w:szCs w:val="50"/>
      <w:u w:val="none"/>
      <w:lang w:val="ru-RU"/>
    </w:rPr>
  </w:style>
  <w:style w:type="character" w:customStyle="1" w:styleId="SegoeUI105pt">
    <w:name w:val="Основной текст + Segoe UI;10;5 pt;Полужирный"/>
    <w:basedOn w:val="aff3"/>
    <w:rsid w:val="00560F40"/>
    <w:rPr>
      <w:rFonts w:ascii="Segoe UI" w:eastAsia="Segoe UI" w:hAnsi="Segoe UI" w:cs="Segoe UI"/>
      <w:b/>
      <w:bCs/>
      <w:color w:val="000000"/>
      <w:spacing w:val="0"/>
      <w:w w:val="100"/>
      <w:position w:val="0"/>
      <w:sz w:val="21"/>
      <w:szCs w:val="21"/>
      <w:shd w:val="clear" w:color="auto" w:fill="FFFFFF"/>
      <w:lang w:val="ru-RU"/>
    </w:rPr>
  </w:style>
  <w:style w:type="character" w:customStyle="1" w:styleId="230">
    <w:name w:val="Основной текст (23)_"/>
    <w:basedOn w:val="a1"/>
    <w:link w:val="231"/>
    <w:rsid w:val="00560F40"/>
    <w:rPr>
      <w:rFonts w:ascii="Calibri" w:eastAsia="Calibri" w:hAnsi="Calibri" w:cs="Calibri"/>
      <w:b/>
      <w:bCs/>
      <w:sz w:val="23"/>
      <w:szCs w:val="23"/>
      <w:shd w:val="clear" w:color="auto" w:fill="FFFFFF"/>
    </w:rPr>
  </w:style>
  <w:style w:type="character" w:customStyle="1" w:styleId="23SegoeUI10ptExact">
    <w:name w:val="Основной текст (23) + Segoe UI;10 pt Exact"/>
    <w:basedOn w:val="230"/>
    <w:rsid w:val="00560F40"/>
    <w:rPr>
      <w:rFonts w:ascii="Segoe UI" w:eastAsia="Segoe UI" w:hAnsi="Segoe UI" w:cs="Segoe UI"/>
      <w:b/>
      <w:bCs/>
      <w:color w:val="000000"/>
      <w:spacing w:val="2"/>
      <w:w w:val="100"/>
      <w:position w:val="0"/>
      <w:sz w:val="20"/>
      <w:szCs w:val="20"/>
      <w:shd w:val="clear" w:color="auto" w:fill="FFFFFF"/>
      <w:lang w:val="ru-RU"/>
    </w:rPr>
  </w:style>
  <w:style w:type="paragraph" w:customStyle="1" w:styleId="231">
    <w:name w:val="Основной текст (23)"/>
    <w:basedOn w:val="a0"/>
    <w:link w:val="230"/>
    <w:rsid w:val="00560F40"/>
    <w:pPr>
      <w:widowControl w:val="0"/>
      <w:shd w:val="clear" w:color="auto" w:fill="FFFFFF"/>
      <w:spacing w:before="60" w:after="0" w:line="254" w:lineRule="exact"/>
      <w:ind w:hanging="240"/>
    </w:pPr>
    <w:rPr>
      <w:rFonts w:ascii="Calibri" w:eastAsia="Calibri" w:hAnsi="Calibri" w:cs="Calibri"/>
      <w:b/>
      <w:bCs/>
      <w:sz w:val="23"/>
      <w:szCs w:val="23"/>
    </w:rPr>
  </w:style>
  <w:style w:type="table" w:customStyle="1" w:styleId="114">
    <w:name w:val="Сетка таблицы11"/>
    <w:basedOn w:val="a2"/>
    <w:next w:val="a6"/>
    <w:uiPriority w:val="59"/>
    <w:rsid w:val="00560F40"/>
    <w:pPr>
      <w:spacing w:after="0" w:line="240" w:lineRule="auto"/>
    </w:pPr>
    <w:rPr>
      <w:rFonts w:ascii="Times New Roman" w:eastAsiaTheme="minorHAnsi" w:hAnsi="Times New Roman"/>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2"/>
    <w:next w:val="a6"/>
    <w:uiPriority w:val="59"/>
    <w:rsid w:val="00560F4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59"/>
    <w:rsid w:val="00FE1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6"/>
    <w:uiPriority w:val="59"/>
    <w:rsid w:val="00FE18B4"/>
    <w:pPr>
      <w:spacing w:after="0" w:line="240" w:lineRule="auto"/>
    </w:pPr>
    <w:rPr>
      <w:rFonts w:ascii="Times New Roman" w:eastAsiaTheme="minorHAnsi" w:hAnsi="Times New Roman"/>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2"/>
    <w:next w:val="a6"/>
    <w:rsid w:val="00FE18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146A98"/>
    <w:rPr>
      <w:rFonts w:ascii="Calibri Light" w:eastAsia="Times New Roman" w:hAnsi="Calibri Light" w:cs="Calibri Light"/>
      <w:color w:val="2F5496"/>
      <w:sz w:val="26"/>
      <w:szCs w:val="26"/>
      <w:lang w:eastAsia="zh-CN"/>
    </w:rPr>
  </w:style>
  <w:style w:type="character" w:customStyle="1" w:styleId="30">
    <w:name w:val="Заголовок 3 Знак"/>
    <w:basedOn w:val="a1"/>
    <w:link w:val="3"/>
    <w:rsid w:val="00146A98"/>
    <w:rPr>
      <w:rFonts w:ascii="Calibri Light" w:eastAsia="Times New Roman" w:hAnsi="Calibri Light" w:cs="Calibri Light"/>
      <w:color w:val="1F3763"/>
      <w:sz w:val="20"/>
      <w:szCs w:val="20"/>
      <w:lang w:eastAsia="zh-CN"/>
    </w:rPr>
  </w:style>
  <w:style w:type="paragraph" w:customStyle="1" w:styleId="TableParagraph">
    <w:name w:val="Table Paragraph"/>
    <w:basedOn w:val="a0"/>
    <w:uiPriority w:val="1"/>
    <w:qFormat/>
    <w:rsid w:val="00146A98"/>
    <w:pPr>
      <w:widowControl w:val="0"/>
      <w:autoSpaceDE w:val="0"/>
      <w:autoSpaceDN w:val="0"/>
      <w:spacing w:after="0" w:line="240" w:lineRule="auto"/>
      <w:ind w:left="431"/>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146A9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310">
    <w:name w:val="Заголовок 31"/>
    <w:basedOn w:val="a0"/>
    <w:uiPriority w:val="1"/>
    <w:qFormat/>
    <w:rsid w:val="00146A98"/>
    <w:pPr>
      <w:widowControl w:val="0"/>
      <w:autoSpaceDE w:val="0"/>
      <w:autoSpaceDN w:val="0"/>
      <w:spacing w:after="0" w:line="240" w:lineRule="auto"/>
      <w:ind w:left="1239"/>
      <w:outlineLvl w:val="3"/>
    </w:pPr>
    <w:rPr>
      <w:rFonts w:ascii="Times New Roman" w:eastAsia="Times New Roman" w:hAnsi="Times New Roman" w:cs="Times New Roman"/>
      <w:b/>
      <w:bCs/>
      <w:sz w:val="24"/>
      <w:szCs w:val="24"/>
      <w:lang w:eastAsia="en-US"/>
    </w:rPr>
  </w:style>
  <w:style w:type="paragraph" w:customStyle="1" w:styleId="footnotedescription">
    <w:name w:val="footnote description"/>
    <w:next w:val="a0"/>
    <w:link w:val="footnotedescriptionChar"/>
    <w:hidden/>
    <w:rsid w:val="00146A98"/>
    <w:pPr>
      <w:spacing w:after="0" w:line="259" w:lineRule="auto"/>
      <w:ind w:left="5"/>
    </w:pPr>
    <w:rPr>
      <w:rFonts w:ascii="Times New Roman" w:eastAsia="Times New Roman" w:hAnsi="Times New Roman" w:cs="Times New Roman"/>
      <w:color w:val="000000"/>
      <w:lang w:val="en-US" w:eastAsia="en-US"/>
    </w:rPr>
  </w:style>
  <w:style w:type="character" w:customStyle="1" w:styleId="footnotedescriptionChar">
    <w:name w:val="footnote description Char"/>
    <w:link w:val="footnotedescription"/>
    <w:rsid w:val="00146A98"/>
    <w:rPr>
      <w:rFonts w:ascii="Times New Roman" w:eastAsia="Times New Roman" w:hAnsi="Times New Roman" w:cs="Times New Roman"/>
      <w:color w:val="000000"/>
      <w:lang w:val="en-US" w:eastAsia="en-US"/>
    </w:rPr>
  </w:style>
  <w:style w:type="character" w:styleId="affb">
    <w:name w:val="line number"/>
    <w:basedOn w:val="a1"/>
    <w:unhideWhenUsed/>
    <w:rsid w:val="00146A98"/>
  </w:style>
  <w:style w:type="character" w:customStyle="1" w:styleId="40">
    <w:name w:val="Заголовок 4 Знак"/>
    <w:basedOn w:val="a1"/>
    <w:link w:val="4"/>
    <w:rsid w:val="00A5155B"/>
    <w:rPr>
      <w:rFonts w:ascii="Calibri" w:eastAsia="Times New Roman" w:hAnsi="Calibri" w:cs="Times New Roman"/>
      <w:b/>
      <w:bCs/>
      <w:sz w:val="28"/>
      <w:szCs w:val="28"/>
    </w:rPr>
  </w:style>
  <w:style w:type="character" w:customStyle="1" w:styleId="50">
    <w:name w:val="Заголовок 5 Знак"/>
    <w:basedOn w:val="a1"/>
    <w:link w:val="5"/>
    <w:rsid w:val="00A5155B"/>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A5155B"/>
    <w:rPr>
      <w:rFonts w:ascii="Times New Roman" w:eastAsia="Times New Roman" w:hAnsi="Times New Roman" w:cs="Times New Roman"/>
      <w:b/>
      <w:bCs/>
    </w:rPr>
  </w:style>
  <w:style w:type="character" w:customStyle="1" w:styleId="70">
    <w:name w:val="Заголовок 7 Знак"/>
    <w:basedOn w:val="a1"/>
    <w:link w:val="7"/>
    <w:rsid w:val="00A5155B"/>
    <w:rPr>
      <w:rFonts w:ascii="Times New Roman" w:eastAsia="Times New Roman" w:hAnsi="Times New Roman" w:cs="Times New Roman"/>
      <w:sz w:val="24"/>
      <w:szCs w:val="24"/>
    </w:rPr>
  </w:style>
  <w:style w:type="numbering" w:customStyle="1" w:styleId="2a">
    <w:name w:val="Нет списка2"/>
    <w:next w:val="a3"/>
    <w:uiPriority w:val="99"/>
    <w:semiHidden/>
    <w:unhideWhenUsed/>
    <w:rsid w:val="00A5155B"/>
  </w:style>
  <w:style w:type="table" w:customStyle="1" w:styleId="232">
    <w:name w:val="Сетка таблицы23"/>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
    <w:name w:val="Основной текст (5)_"/>
    <w:link w:val="53"/>
    <w:locked/>
    <w:rsid w:val="00A5155B"/>
    <w:rPr>
      <w:rFonts w:ascii="Palatino Linotype" w:hAnsi="Palatino Linotype"/>
      <w:sz w:val="25"/>
      <w:szCs w:val="25"/>
      <w:shd w:val="clear" w:color="auto" w:fill="FFFFFF"/>
    </w:rPr>
  </w:style>
  <w:style w:type="paragraph" w:customStyle="1" w:styleId="53">
    <w:name w:val="Основной текст (5)"/>
    <w:basedOn w:val="a0"/>
    <w:link w:val="52"/>
    <w:rsid w:val="00A5155B"/>
    <w:pPr>
      <w:shd w:val="clear" w:color="auto" w:fill="FFFFFF"/>
      <w:spacing w:before="600" w:after="0" w:line="240" w:lineRule="atLeast"/>
    </w:pPr>
    <w:rPr>
      <w:rFonts w:ascii="Palatino Linotype" w:hAnsi="Palatino Linotype"/>
      <w:sz w:val="25"/>
      <w:szCs w:val="25"/>
      <w:shd w:val="clear" w:color="auto" w:fill="FFFFFF"/>
    </w:rPr>
  </w:style>
  <w:style w:type="numbering" w:customStyle="1" w:styleId="115">
    <w:name w:val="Нет списка11"/>
    <w:next w:val="a3"/>
    <w:semiHidden/>
    <w:rsid w:val="00A5155B"/>
  </w:style>
  <w:style w:type="table" w:customStyle="1" w:styleId="1110">
    <w:name w:val="Сетка таблицы111"/>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 Знак1"/>
    <w:basedOn w:val="a1"/>
    <w:uiPriority w:val="99"/>
    <w:semiHidden/>
    <w:rsid w:val="00A5155B"/>
  </w:style>
  <w:style w:type="paragraph" w:customStyle="1" w:styleId="1b">
    <w:name w:val="1"/>
    <w:basedOn w:val="a0"/>
    <w:rsid w:val="00A5155B"/>
    <w:pPr>
      <w:spacing w:after="160" w:line="240" w:lineRule="exact"/>
    </w:pPr>
    <w:rPr>
      <w:rFonts w:ascii="Verdana" w:eastAsia="Times New Roman" w:hAnsi="Verdana" w:cs="Times New Roman"/>
      <w:sz w:val="24"/>
      <w:szCs w:val="24"/>
      <w:lang w:val="en-US" w:eastAsia="en-US"/>
    </w:rPr>
  </w:style>
  <w:style w:type="character" w:customStyle="1" w:styleId="bkimgc">
    <w:name w:val="bkimg_c"/>
    <w:rsid w:val="00A5155B"/>
  </w:style>
  <w:style w:type="character" w:styleId="affc">
    <w:name w:val="Strong"/>
    <w:qFormat/>
    <w:rsid w:val="00A5155B"/>
    <w:rPr>
      <w:b/>
      <w:bCs/>
    </w:rPr>
  </w:style>
  <w:style w:type="paragraph" w:customStyle="1" w:styleId="ConsPlusNonformat">
    <w:name w:val="ConsPlusNonformat"/>
    <w:rsid w:val="00A515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8">
    <w:name w:val="Body Text Indent 3"/>
    <w:basedOn w:val="a0"/>
    <w:link w:val="39"/>
    <w:rsid w:val="00A5155B"/>
    <w:pPr>
      <w:spacing w:after="0" w:line="240" w:lineRule="auto"/>
      <w:ind w:left="360"/>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A5155B"/>
    <w:rPr>
      <w:rFonts w:ascii="Times New Roman" w:eastAsia="Times New Roman" w:hAnsi="Times New Roman" w:cs="Times New Roman"/>
      <w:sz w:val="28"/>
      <w:szCs w:val="24"/>
    </w:rPr>
  </w:style>
  <w:style w:type="paragraph" w:styleId="2b">
    <w:name w:val="Body Text Indent 2"/>
    <w:basedOn w:val="a0"/>
    <w:link w:val="2c"/>
    <w:rsid w:val="00A5155B"/>
    <w:pPr>
      <w:spacing w:after="120" w:line="480" w:lineRule="auto"/>
      <w:ind w:left="283"/>
    </w:pPr>
    <w:rPr>
      <w:rFonts w:ascii="Times New Roman" w:eastAsia="Times New Roman" w:hAnsi="Times New Roman" w:cs="Times New Roman"/>
      <w:sz w:val="24"/>
      <w:szCs w:val="24"/>
    </w:rPr>
  </w:style>
  <w:style w:type="character" w:customStyle="1" w:styleId="2c">
    <w:name w:val="Основной текст с отступом 2 Знак"/>
    <w:basedOn w:val="a1"/>
    <w:link w:val="2b"/>
    <w:rsid w:val="00A5155B"/>
    <w:rPr>
      <w:rFonts w:ascii="Times New Roman" w:eastAsia="Times New Roman" w:hAnsi="Times New Roman" w:cs="Times New Roman"/>
      <w:sz w:val="24"/>
      <w:szCs w:val="24"/>
    </w:rPr>
  </w:style>
  <w:style w:type="character" w:styleId="affd">
    <w:name w:val="Emphasis"/>
    <w:uiPriority w:val="20"/>
    <w:qFormat/>
    <w:rsid w:val="00A5155B"/>
    <w:rPr>
      <w:i/>
      <w:iCs/>
    </w:rPr>
  </w:style>
  <w:style w:type="paragraph" w:styleId="affe">
    <w:name w:val="Title"/>
    <w:basedOn w:val="a0"/>
    <w:next w:val="a0"/>
    <w:link w:val="afff"/>
    <w:qFormat/>
    <w:rsid w:val="00A5155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
    <w:name w:val="Название Знак"/>
    <w:basedOn w:val="a1"/>
    <w:link w:val="affe"/>
    <w:rsid w:val="00A5155B"/>
    <w:rPr>
      <w:rFonts w:ascii="Cambria" w:eastAsia="Times New Roman" w:hAnsi="Cambria" w:cs="Times New Roman"/>
      <w:b/>
      <w:bCs/>
      <w:kern w:val="28"/>
      <w:sz w:val="32"/>
      <w:szCs w:val="32"/>
    </w:rPr>
  </w:style>
  <w:style w:type="paragraph" w:customStyle="1" w:styleId="211">
    <w:name w:val="Основной текст (2)1"/>
    <w:basedOn w:val="a0"/>
    <w:rsid w:val="00A5155B"/>
    <w:pPr>
      <w:shd w:val="clear" w:color="auto" w:fill="FFFFFF"/>
      <w:spacing w:after="0" w:line="240" w:lineRule="atLeast"/>
      <w:jc w:val="right"/>
    </w:pPr>
    <w:rPr>
      <w:rFonts w:ascii="Segoe UI" w:hAnsi="Segoe UI"/>
      <w:spacing w:val="10"/>
      <w:sz w:val="12"/>
      <w:szCs w:val="12"/>
    </w:rPr>
  </w:style>
  <w:style w:type="character" w:customStyle="1" w:styleId="36pt">
    <w:name w:val="Основной текст (3) + Интервал 6 pt"/>
    <w:rsid w:val="00A5155B"/>
    <w:rPr>
      <w:rFonts w:ascii="Times New Roman" w:hAnsi="Times New Roman" w:cs="Times New Roman"/>
      <w:spacing w:val="120"/>
      <w:sz w:val="23"/>
      <w:szCs w:val="23"/>
      <w:shd w:val="clear" w:color="auto" w:fill="FFFFFF"/>
      <w:lang w:val="en-US" w:eastAsia="x-none"/>
    </w:rPr>
  </w:style>
  <w:style w:type="character" w:customStyle="1" w:styleId="72">
    <w:name w:val="Основной текст + 7"/>
    <w:aliases w:val="5 pt1,Полужирный,Малые прописные"/>
    <w:rsid w:val="00A5155B"/>
    <w:rPr>
      <w:rFonts w:ascii="Times New Roman" w:hAnsi="Times New Roman" w:cs="Times New Roman"/>
      <w:b/>
      <w:bCs/>
      <w:smallCaps/>
      <w:spacing w:val="0"/>
      <w:sz w:val="15"/>
      <w:szCs w:val="15"/>
      <w:shd w:val="clear" w:color="auto" w:fill="FFFFFF"/>
      <w:lang w:val="en-US" w:eastAsia="x-none"/>
    </w:rPr>
  </w:style>
  <w:style w:type="numbering" w:customStyle="1" w:styleId="1111">
    <w:name w:val="Нет списка111"/>
    <w:next w:val="a3"/>
    <w:semiHidden/>
    <w:rsid w:val="00A5155B"/>
  </w:style>
  <w:style w:type="paragraph" w:customStyle="1" w:styleId="afff0">
    <w:name w:val="Знак"/>
    <w:basedOn w:val="a0"/>
    <w:rsid w:val="00A5155B"/>
    <w:pPr>
      <w:spacing w:after="160" w:line="240" w:lineRule="exact"/>
    </w:pPr>
    <w:rPr>
      <w:rFonts w:ascii="Verdana" w:eastAsia="Times New Roman" w:hAnsi="Verdana" w:cs="Times New Roman"/>
      <w:sz w:val="20"/>
      <w:szCs w:val="20"/>
      <w:lang w:val="en-US" w:eastAsia="en-US"/>
    </w:rPr>
  </w:style>
  <w:style w:type="numbering" w:customStyle="1" w:styleId="212">
    <w:name w:val="Нет списка21"/>
    <w:next w:val="a3"/>
    <w:semiHidden/>
    <w:rsid w:val="00A5155B"/>
  </w:style>
  <w:style w:type="paragraph" w:styleId="afff1">
    <w:name w:val="Body Text Indent"/>
    <w:basedOn w:val="a0"/>
    <w:link w:val="afff2"/>
    <w:rsid w:val="00A5155B"/>
    <w:pPr>
      <w:spacing w:after="0" w:line="240" w:lineRule="auto"/>
      <w:ind w:left="34" w:hanging="34"/>
    </w:pPr>
    <w:rPr>
      <w:rFonts w:ascii="Times New Roman" w:eastAsia="Times New Roman" w:hAnsi="Times New Roman" w:cs="Times New Roman"/>
      <w:sz w:val="20"/>
      <w:szCs w:val="20"/>
    </w:rPr>
  </w:style>
  <w:style w:type="character" w:customStyle="1" w:styleId="afff2">
    <w:name w:val="Основной текст с отступом Знак"/>
    <w:basedOn w:val="a1"/>
    <w:link w:val="afff1"/>
    <w:rsid w:val="00A5155B"/>
    <w:rPr>
      <w:rFonts w:ascii="Times New Roman" w:eastAsia="Times New Roman" w:hAnsi="Times New Roman" w:cs="Times New Roman"/>
      <w:sz w:val="20"/>
      <w:szCs w:val="20"/>
    </w:rPr>
  </w:style>
  <w:style w:type="numbering" w:customStyle="1" w:styleId="3a">
    <w:name w:val="Нет списка3"/>
    <w:next w:val="a3"/>
    <w:semiHidden/>
    <w:rsid w:val="00A5155B"/>
  </w:style>
  <w:style w:type="character" w:styleId="afff3">
    <w:name w:val="page number"/>
    <w:rsid w:val="00A5155B"/>
  </w:style>
  <w:style w:type="character" w:customStyle="1" w:styleId="butback">
    <w:name w:val="butback"/>
    <w:rsid w:val="00A5155B"/>
  </w:style>
  <w:style w:type="character" w:customStyle="1" w:styleId="submenu-table">
    <w:name w:val="submenu-table"/>
    <w:rsid w:val="00A5155B"/>
  </w:style>
  <w:style w:type="numbering" w:customStyle="1" w:styleId="42">
    <w:name w:val="Нет списка4"/>
    <w:next w:val="a3"/>
    <w:uiPriority w:val="99"/>
    <w:semiHidden/>
    <w:unhideWhenUsed/>
    <w:rsid w:val="00A5155B"/>
  </w:style>
  <w:style w:type="numbering" w:customStyle="1" w:styleId="11110">
    <w:name w:val="Нет списка1111"/>
    <w:next w:val="a3"/>
    <w:semiHidden/>
    <w:unhideWhenUsed/>
    <w:rsid w:val="00A5155B"/>
  </w:style>
  <w:style w:type="numbering" w:customStyle="1" w:styleId="11111">
    <w:name w:val="Нет списка11111"/>
    <w:next w:val="a3"/>
    <w:semiHidden/>
    <w:rsid w:val="00A5155B"/>
  </w:style>
  <w:style w:type="numbering" w:customStyle="1" w:styleId="2110">
    <w:name w:val="Нет списка211"/>
    <w:next w:val="a3"/>
    <w:semiHidden/>
    <w:rsid w:val="00A5155B"/>
  </w:style>
  <w:style w:type="numbering" w:customStyle="1" w:styleId="311">
    <w:name w:val="Нет списка31"/>
    <w:next w:val="a3"/>
    <w:semiHidden/>
    <w:rsid w:val="00A5155B"/>
  </w:style>
  <w:style w:type="numbering" w:customStyle="1" w:styleId="54">
    <w:name w:val="Нет списка5"/>
    <w:next w:val="a3"/>
    <w:uiPriority w:val="99"/>
    <w:semiHidden/>
    <w:unhideWhenUsed/>
    <w:rsid w:val="00A5155B"/>
  </w:style>
  <w:style w:type="table" w:customStyle="1" w:styleId="312">
    <w:name w:val="Сетка таблицы31"/>
    <w:basedOn w:val="a2"/>
    <w:next w:val="a6"/>
    <w:uiPriority w:val="3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A5155B"/>
  </w:style>
  <w:style w:type="table" w:customStyle="1" w:styleId="111110">
    <w:name w:val="Сетка таблицы11111"/>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A5155B"/>
  </w:style>
  <w:style w:type="table" w:customStyle="1" w:styleId="1210">
    <w:name w:val="Сетка таблицы121"/>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A5155B"/>
  </w:style>
  <w:style w:type="table" w:customStyle="1" w:styleId="43">
    <w:name w:val="Сетка таблицы4"/>
    <w:basedOn w:val="a2"/>
    <w:next w:val="a6"/>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semiHidden/>
    <w:rsid w:val="00A5155B"/>
  </w:style>
  <w:style w:type="table" w:customStyle="1" w:styleId="134">
    <w:name w:val="Сетка таблицы13"/>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semiHidden/>
    <w:rsid w:val="00A5155B"/>
  </w:style>
  <w:style w:type="numbering" w:customStyle="1" w:styleId="221">
    <w:name w:val="Нет списка22"/>
    <w:next w:val="a3"/>
    <w:semiHidden/>
    <w:rsid w:val="00A5155B"/>
  </w:style>
  <w:style w:type="numbering" w:customStyle="1" w:styleId="320">
    <w:name w:val="Нет списка32"/>
    <w:next w:val="a3"/>
    <w:semiHidden/>
    <w:rsid w:val="00A5155B"/>
  </w:style>
  <w:style w:type="numbering" w:customStyle="1" w:styleId="410">
    <w:name w:val="Нет списка41"/>
    <w:next w:val="a3"/>
    <w:uiPriority w:val="99"/>
    <w:semiHidden/>
    <w:unhideWhenUsed/>
    <w:rsid w:val="00A5155B"/>
  </w:style>
  <w:style w:type="numbering" w:customStyle="1" w:styleId="1112">
    <w:name w:val="Нет списка1112"/>
    <w:next w:val="a3"/>
    <w:semiHidden/>
    <w:unhideWhenUsed/>
    <w:rsid w:val="00A5155B"/>
  </w:style>
  <w:style w:type="numbering" w:customStyle="1" w:styleId="111120">
    <w:name w:val="Нет списка11112"/>
    <w:next w:val="a3"/>
    <w:semiHidden/>
    <w:rsid w:val="00A5155B"/>
  </w:style>
  <w:style w:type="numbering" w:customStyle="1" w:styleId="2120">
    <w:name w:val="Нет списка212"/>
    <w:next w:val="a3"/>
    <w:semiHidden/>
    <w:rsid w:val="00A5155B"/>
  </w:style>
  <w:style w:type="numbering" w:customStyle="1" w:styleId="3110">
    <w:name w:val="Нет списка311"/>
    <w:next w:val="a3"/>
    <w:semiHidden/>
    <w:rsid w:val="00A5155B"/>
  </w:style>
  <w:style w:type="numbering" w:customStyle="1" w:styleId="510">
    <w:name w:val="Нет списка51"/>
    <w:next w:val="a3"/>
    <w:uiPriority w:val="99"/>
    <w:semiHidden/>
    <w:unhideWhenUsed/>
    <w:rsid w:val="00A5155B"/>
  </w:style>
  <w:style w:type="table" w:customStyle="1" w:styleId="1121">
    <w:name w:val="Сетка таблицы112"/>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A5155B"/>
  </w:style>
  <w:style w:type="table" w:customStyle="1" w:styleId="11120">
    <w:name w:val="Сетка таблицы1112"/>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annotation reference"/>
    <w:basedOn w:val="a1"/>
    <w:uiPriority w:val="99"/>
    <w:semiHidden/>
    <w:unhideWhenUsed/>
    <w:rsid w:val="00A5155B"/>
    <w:rPr>
      <w:sz w:val="16"/>
      <w:szCs w:val="16"/>
    </w:rPr>
  </w:style>
  <w:style w:type="paragraph" w:styleId="afff5">
    <w:name w:val="annotation text"/>
    <w:basedOn w:val="a0"/>
    <w:link w:val="afff6"/>
    <w:uiPriority w:val="99"/>
    <w:semiHidden/>
    <w:unhideWhenUsed/>
    <w:rsid w:val="00A5155B"/>
    <w:pPr>
      <w:spacing w:line="240" w:lineRule="auto"/>
    </w:pPr>
    <w:rPr>
      <w:rFonts w:eastAsia="Calibri"/>
      <w:sz w:val="20"/>
      <w:szCs w:val="20"/>
      <w:lang w:eastAsia="en-US"/>
    </w:rPr>
  </w:style>
  <w:style w:type="character" w:customStyle="1" w:styleId="afff6">
    <w:name w:val="Текст примечания Знак"/>
    <w:basedOn w:val="a1"/>
    <w:link w:val="afff5"/>
    <w:uiPriority w:val="99"/>
    <w:semiHidden/>
    <w:rsid w:val="00A5155B"/>
    <w:rPr>
      <w:rFonts w:eastAsia="Calibri"/>
      <w:sz w:val="20"/>
      <w:szCs w:val="20"/>
      <w:lang w:eastAsia="en-US"/>
    </w:rPr>
  </w:style>
  <w:style w:type="paragraph" w:styleId="afff7">
    <w:name w:val="annotation subject"/>
    <w:basedOn w:val="afff5"/>
    <w:next w:val="afff5"/>
    <w:link w:val="afff8"/>
    <w:uiPriority w:val="99"/>
    <w:semiHidden/>
    <w:unhideWhenUsed/>
    <w:rsid w:val="00A5155B"/>
    <w:rPr>
      <w:b/>
      <w:bCs/>
    </w:rPr>
  </w:style>
  <w:style w:type="character" w:customStyle="1" w:styleId="afff8">
    <w:name w:val="Тема примечания Знак"/>
    <w:basedOn w:val="afff6"/>
    <w:link w:val="afff7"/>
    <w:uiPriority w:val="99"/>
    <w:semiHidden/>
    <w:rsid w:val="00A5155B"/>
    <w:rPr>
      <w:rFonts w:eastAsia="Calibri"/>
      <w:b/>
      <w:bCs/>
      <w:sz w:val="20"/>
      <w:szCs w:val="20"/>
      <w:lang w:eastAsia="en-US"/>
    </w:rPr>
  </w:style>
  <w:style w:type="paragraph" w:customStyle="1" w:styleId="body">
    <w:name w:val="body"/>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d">
    <w:name w:val="List Bullet 2"/>
    <w:basedOn w:val="a0"/>
    <w:autoRedefine/>
    <w:rsid w:val="00A5155B"/>
    <w:pPr>
      <w:spacing w:after="0" w:line="240" w:lineRule="auto"/>
    </w:pPr>
    <w:rPr>
      <w:rFonts w:ascii="Times New Roman" w:eastAsia="Times New Roman" w:hAnsi="Times New Roman" w:cs="Times New Roman"/>
      <w:b/>
      <w:kern w:val="16"/>
      <w:sz w:val="24"/>
      <w:szCs w:val="24"/>
    </w:rPr>
  </w:style>
  <w:style w:type="paragraph" w:customStyle="1" w:styleId="1c">
    <w:name w:val="Обычный1"/>
    <w:rsid w:val="00A5155B"/>
    <w:pPr>
      <w:snapToGrid w:val="0"/>
      <w:spacing w:before="100" w:after="100" w:line="240" w:lineRule="auto"/>
    </w:pPr>
    <w:rPr>
      <w:rFonts w:ascii="Times New Roman" w:eastAsia="Times New Roman" w:hAnsi="Times New Roman" w:cs="Times New Roman"/>
      <w:sz w:val="24"/>
      <w:szCs w:val="20"/>
    </w:rPr>
  </w:style>
  <w:style w:type="character" w:styleId="afff9">
    <w:name w:val="footnote reference"/>
    <w:semiHidden/>
    <w:rsid w:val="00A5155B"/>
    <w:rPr>
      <w:vertAlign w:val="superscript"/>
    </w:rPr>
  </w:style>
  <w:style w:type="paragraph" w:customStyle="1" w:styleId="afffa">
    <w:name w:val="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c">
    <w:name w:val="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3b">
    <w:name w:val="Body Text 3"/>
    <w:basedOn w:val="a0"/>
    <w:link w:val="3c"/>
    <w:rsid w:val="00A5155B"/>
    <w:pPr>
      <w:autoSpaceDE w:val="0"/>
      <w:autoSpaceDN w:val="0"/>
      <w:spacing w:after="120" w:line="240" w:lineRule="auto"/>
    </w:pPr>
    <w:rPr>
      <w:rFonts w:ascii="Times New Roman" w:eastAsia="Times New Roman" w:hAnsi="Times New Roman" w:cs="Times New Roman"/>
      <w:sz w:val="16"/>
      <w:szCs w:val="16"/>
    </w:rPr>
  </w:style>
  <w:style w:type="character" w:customStyle="1" w:styleId="3c">
    <w:name w:val="Основной текст 3 Знак"/>
    <w:basedOn w:val="a1"/>
    <w:link w:val="3b"/>
    <w:rsid w:val="00A5155B"/>
    <w:rPr>
      <w:rFonts w:ascii="Times New Roman" w:eastAsia="Times New Roman" w:hAnsi="Times New Roman" w:cs="Times New Roman"/>
      <w:sz w:val="16"/>
      <w:szCs w:val="16"/>
    </w:rPr>
  </w:style>
  <w:style w:type="paragraph" w:customStyle="1" w:styleId="a">
    <w:name w:val="Знак Знак"/>
    <w:basedOn w:val="a0"/>
    <w:rsid w:val="00A5155B"/>
    <w:pPr>
      <w:numPr>
        <w:numId w:val="6"/>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A5155B"/>
    <w:rPr>
      <w:rFonts w:ascii="BalticaC" w:hAnsi="BalticaC" w:cs="BalticaC"/>
      <w:b/>
      <w:bCs/>
      <w:color w:val="000000"/>
      <w:w w:val="100"/>
    </w:rPr>
  </w:style>
  <w:style w:type="paragraph" w:customStyle="1" w:styleId="BODY0">
    <w:name w:val="BODY"/>
    <w:basedOn w:val="a0"/>
    <w:rsid w:val="00A5155B"/>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A5155B"/>
    <w:pPr>
      <w:ind w:left="737" w:hanging="283"/>
    </w:pPr>
  </w:style>
  <w:style w:type="character" w:customStyle="1" w:styleId="Italic">
    <w:name w:val="_Italic"/>
    <w:rsid w:val="00A5155B"/>
    <w:rPr>
      <w:rFonts w:ascii="BalticaC" w:hAnsi="BalticaC" w:cs="BalticaC"/>
      <w:b/>
      <w:bCs/>
      <w:i/>
      <w:iCs/>
      <w:color w:val="000000"/>
      <w:w w:val="100"/>
    </w:rPr>
  </w:style>
  <w:style w:type="paragraph" w:customStyle="1" w:styleId="afffd">
    <w:name w:val="[Без стиля]"/>
    <w:rsid w:val="00A5155B"/>
    <w:pPr>
      <w:autoSpaceDE w:val="0"/>
      <w:autoSpaceDN w:val="0"/>
      <w:adjustRightInd w:val="0"/>
      <w:spacing w:after="0"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0"/>
    <w:rsid w:val="00A5155B"/>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A5155B"/>
    <w:pPr>
      <w:jc w:val="center"/>
    </w:pPr>
    <w:rPr>
      <w:b/>
      <w:bCs/>
    </w:rPr>
  </w:style>
  <w:style w:type="paragraph" w:customStyle="1" w:styleId="u3">
    <w:name w:val="u3"/>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e">
    <w:name w:val="Body Text 2"/>
    <w:basedOn w:val="a0"/>
    <w:link w:val="2f"/>
    <w:rsid w:val="00A5155B"/>
    <w:pPr>
      <w:spacing w:after="120" w:line="480" w:lineRule="auto"/>
    </w:pPr>
    <w:rPr>
      <w:rFonts w:ascii="Times New Roman" w:eastAsia="Times New Roman" w:hAnsi="Times New Roman" w:cs="Times New Roman"/>
      <w:sz w:val="24"/>
      <w:szCs w:val="24"/>
    </w:rPr>
  </w:style>
  <w:style w:type="character" w:customStyle="1" w:styleId="2f">
    <w:name w:val="Основной текст 2 Знак"/>
    <w:basedOn w:val="a1"/>
    <w:link w:val="2e"/>
    <w:rsid w:val="00A5155B"/>
    <w:rPr>
      <w:rFonts w:ascii="Times New Roman" w:eastAsia="Times New Roman" w:hAnsi="Times New Roman" w:cs="Times New Roman"/>
      <w:sz w:val="24"/>
      <w:szCs w:val="24"/>
    </w:rPr>
  </w:style>
  <w:style w:type="paragraph" w:customStyle="1" w:styleId="afffe">
    <w:name w:val="Новый"/>
    <w:basedOn w:val="a0"/>
    <w:rsid w:val="00A5155B"/>
    <w:pPr>
      <w:spacing w:after="0" w:line="360" w:lineRule="auto"/>
      <w:ind w:firstLine="454"/>
      <w:jc w:val="both"/>
    </w:pPr>
    <w:rPr>
      <w:rFonts w:ascii="Times New Roman" w:eastAsia="Times New Roman" w:hAnsi="Times New Roman" w:cs="Times New Roman"/>
      <w:sz w:val="28"/>
      <w:szCs w:val="24"/>
    </w:rPr>
  </w:style>
  <w:style w:type="character" w:customStyle="1" w:styleId="text1">
    <w:name w:val="text1"/>
    <w:rsid w:val="00A5155B"/>
    <w:rPr>
      <w:rFonts w:ascii="Verdana" w:hAnsi="Verdana" w:hint="default"/>
      <w:sz w:val="20"/>
      <w:szCs w:val="20"/>
    </w:rPr>
  </w:style>
  <w:style w:type="paragraph" w:styleId="affff">
    <w:name w:val="Block Text"/>
    <w:basedOn w:val="a0"/>
    <w:rsid w:val="00A5155B"/>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44">
    <w:name w:val="Основной текст (4)"/>
    <w:rsid w:val="00A5155B"/>
    <w:rPr>
      <w:rFonts w:ascii="Times New Roman" w:hAnsi="Times New Roman" w:cs="Times New Roman"/>
      <w:spacing w:val="0"/>
      <w:sz w:val="23"/>
      <w:szCs w:val="23"/>
    </w:rPr>
  </w:style>
  <w:style w:type="character" w:customStyle="1" w:styleId="512">
    <w:name w:val="Заголовок №5 (12)_"/>
    <w:link w:val="5120"/>
    <w:locked/>
    <w:rsid w:val="00A5155B"/>
    <w:rPr>
      <w:rFonts w:ascii="Microsoft Sans Serif" w:hAnsi="Microsoft Sans Serif"/>
      <w:sz w:val="17"/>
      <w:szCs w:val="17"/>
      <w:shd w:val="clear" w:color="auto" w:fill="FFFFFF"/>
    </w:rPr>
  </w:style>
  <w:style w:type="paragraph" w:customStyle="1" w:styleId="5120">
    <w:name w:val="Заголовок №5 (12)"/>
    <w:basedOn w:val="a0"/>
    <w:link w:val="512"/>
    <w:rsid w:val="00A5155B"/>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A5155B"/>
    <w:rPr>
      <w:rFonts w:ascii="Microsoft Sans Serif" w:hAnsi="Microsoft Sans Serif"/>
      <w:spacing w:val="-10"/>
      <w:sz w:val="17"/>
      <w:szCs w:val="17"/>
      <w:shd w:val="clear" w:color="auto" w:fill="FFFFFF"/>
      <w:lang w:bidi="ar-SA"/>
    </w:rPr>
  </w:style>
  <w:style w:type="character" w:customStyle="1" w:styleId="73">
    <w:name w:val="Знак Знак7"/>
    <w:rsid w:val="00A5155B"/>
    <w:rPr>
      <w:rFonts w:ascii="Times New Roman" w:eastAsia="Times New Roman" w:hAnsi="Times New Roman"/>
    </w:rPr>
  </w:style>
  <w:style w:type="character" w:customStyle="1" w:styleId="1d">
    <w:name w:val="Заголовок1"/>
    <w:basedOn w:val="a1"/>
    <w:rsid w:val="00A5155B"/>
  </w:style>
  <w:style w:type="paragraph" w:customStyle="1" w:styleId="affff0">
    <w:name w:val="ПОДЗОГОЛОВОК"/>
    <w:basedOn w:val="a0"/>
    <w:link w:val="affff1"/>
    <w:rsid w:val="00A5155B"/>
    <w:pPr>
      <w:spacing w:after="0" w:line="240" w:lineRule="auto"/>
      <w:contextualSpacing/>
      <w:jc w:val="both"/>
    </w:pPr>
    <w:rPr>
      <w:rFonts w:ascii="Times New Roman" w:eastAsia="Times New Roman" w:hAnsi="Times New Roman" w:cs="Times New Roman"/>
      <w:b/>
      <w:sz w:val="24"/>
      <w:szCs w:val="24"/>
    </w:rPr>
  </w:style>
  <w:style w:type="character" w:customStyle="1" w:styleId="affff1">
    <w:name w:val="ПОДЗОГОЛОВОК Знак"/>
    <w:link w:val="affff0"/>
    <w:rsid w:val="00A5155B"/>
    <w:rPr>
      <w:rFonts w:ascii="Times New Roman" w:eastAsia="Times New Roman" w:hAnsi="Times New Roman" w:cs="Times New Roman"/>
      <w:b/>
      <w:sz w:val="24"/>
      <w:szCs w:val="24"/>
    </w:rPr>
  </w:style>
  <w:style w:type="paragraph" w:styleId="affff2">
    <w:name w:val="Plain Text"/>
    <w:basedOn w:val="a0"/>
    <w:link w:val="affff3"/>
    <w:rsid w:val="00A5155B"/>
    <w:pPr>
      <w:spacing w:after="0" w:line="240" w:lineRule="auto"/>
    </w:pPr>
    <w:rPr>
      <w:rFonts w:ascii="Courier New" w:eastAsia="Times New Roman" w:hAnsi="Courier New" w:cs="Times New Roman"/>
      <w:sz w:val="20"/>
      <w:szCs w:val="20"/>
      <w:lang w:val="x-none" w:eastAsia="x-none"/>
    </w:rPr>
  </w:style>
  <w:style w:type="character" w:customStyle="1" w:styleId="affff3">
    <w:name w:val="Текст Знак"/>
    <w:basedOn w:val="a1"/>
    <w:link w:val="affff2"/>
    <w:rsid w:val="00A5155B"/>
    <w:rPr>
      <w:rFonts w:ascii="Courier New" w:eastAsia="Times New Roman" w:hAnsi="Courier New" w:cs="Times New Roman"/>
      <w:sz w:val="20"/>
      <w:szCs w:val="20"/>
      <w:lang w:val="x-none" w:eastAsia="x-none"/>
    </w:rPr>
  </w:style>
  <w:style w:type="character" w:styleId="affff4">
    <w:name w:val="FollowedHyperlink"/>
    <w:rsid w:val="00A5155B"/>
    <w:rPr>
      <w:color w:val="800080"/>
      <w:u w:val="single"/>
    </w:rPr>
  </w:style>
  <w:style w:type="paragraph" w:customStyle="1" w:styleId="Style39">
    <w:name w:val="Style39"/>
    <w:basedOn w:val="a0"/>
    <w:uiPriority w:val="99"/>
    <w:rsid w:val="00A5155B"/>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A5155B"/>
    <w:rPr>
      <w:rFonts w:ascii="Times New Roman" w:hAnsi="Times New Roman" w:cs="Times New Roman" w:hint="default"/>
      <w:b/>
      <w:bCs w:val="0"/>
      <w:spacing w:val="-10"/>
      <w:sz w:val="24"/>
    </w:rPr>
  </w:style>
  <w:style w:type="paragraph" w:customStyle="1" w:styleId="Style12">
    <w:name w:val="Style12"/>
    <w:basedOn w:val="a0"/>
    <w:uiPriority w:val="99"/>
    <w:rsid w:val="00A5155B"/>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A5155B"/>
    <w:rPr>
      <w:rFonts w:ascii="Times New Roman" w:hAnsi="Times New Roman" w:cs="Times New Roman" w:hint="default"/>
      <w:sz w:val="24"/>
    </w:rPr>
  </w:style>
  <w:style w:type="paragraph" w:customStyle="1" w:styleId="Style13">
    <w:name w:val="Style13"/>
    <w:basedOn w:val="a0"/>
    <w:uiPriority w:val="99"/>
    <w:rsid w:val="00A5155B"/>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A5155B"/>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uiPriority w:val="99"/>
    <w:rsid w:val="00A5155B"/>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A5155B"/>
    <w:pPr>
      <w:widowControl w:val="0"/>
      <w:autoSpaceDE w:val="0"/>
      <w:autoSpaceDN w:val="0"/>
      <w:adjustRightInd w:val="0"/>
      <w:spacing w:after="0" w:line="214" w:lineRule="exact"/>
    </w:pPr>
    <w:rPr>
      <w:rFonts w:ascii="Tahoma" w:eastAsia="Times New Roman" w:hAnsi="Tahoma" w:cs="Tahoma"/>
      <w:sz w:val="24"/>
      <w:szCs w:val="24"/>
    </w:rPr>
  </w:style>
  <w:style w:type="character" w:customStyle="1" w:styleId="FontStyle43">
    <w:name w:val="Font Style43"/>
    <w:uiPriority w:val="99"/>
    <w:rsid w:val="00A5155B"/>
    <w:rPr>
      <w:rFonts w:ascii="Times New Roman" w:hAnsi="Times New Roman" w:cs="Times New Roman" w:hint="default"/>
      <w:sz w:val="16"/>
    </w:rPr>
  </w:style>
  <w:style w:type="character" w:customStyle="1" w:styleId="FontStyle49">
    <w:name w:val="Font Style49"/>
    <w:uiPriority w:val="99"/>
    <w:rsid w:val="00A5155B"/>
    <w:rPr>
      <w:rFonts w:ascii="Times New Roman" w:hAnsi="Times New Roman" w:cs="Times New Roman" w:hint="default"/>
      <w:i/>
      <w:iCs w:val="0"/>
      <w:sz w:val="24"/>
    </w:rPr>
  </w:style>
  <w:style w:type="character" w:customStyle="1" w:styleId="FontStyle54">
    <w:name w:val="Font Style54"/>
    <w:uiPriority w:val="99"/>
    <w:rsid w:val="00A5155B"/>
    <w:rPr>
      <w:rFonts w:ascii="Times New Roman" w:hAnsi="Times New Roman" w:cs="Times New Roman" w:hint="default"/>
      <w:sz w:val="20"/>
    </w:rPr>
  </w:style>
  <w:style w:type="character" w:customStyle="1" w:styleId="FontStyle55">
    <w:name w:val="Font Style55"/>
    <w:uiPriority w:val="99"/>
    <w:rsid w:val="00A5155B"/>
    <w:rPr>
      <w:rFonts w:ascii="Times New Roman" w:hAnsi="Times New Roman" w:cs="Times New Roman" w:hint="default"/>
      <w:b/>
      <w:bCs w:val="0"/>
      <w:sz w:val="16"/>
    </w:rPr>
  </w:style>
  <w:style w:type="character" w:customStyle="1" w:styleId="FontStyle60">
    <w:name w:val="Font Style60"/>
    <w:uiPriority w:val="99"/>
    <w:rsid w:val="00A5155B"/>
    <w:rPr>
      <w:rFonts w:ascii="Times New Roman" w:hAnsi="Times New Roman" w:cs="Times New Roman" w:hint="default"/>
      <w:b/>
      <w:bCs w:val="0"/>
      <w:i/>
      <w:iCs w:val="0"/>
      <w:sz w:val="18"/>
    </w:rPr>
  </w:style>
  <w:style w:type="character" w:customStyle="1" w:styleId="FontStyle64">
    <w:name w:val="Font Style64"/>
    <w:uiPriority w:val="99"/>
    <w:rsid w:val="00A5155B"/>
    <w:rPr>
      <w:rFonts w:ascii="Times New Roman" w:hAnsi="Times New Roman" w:cs="Times New Roman" w:hint="default"/>
      <w:b/>
      <w:bCs w:val="0"/>
      <w:sz w:val="18"/>
    </w:rPr>
  </w:style>
  <w:style w:type="paragraph" w:customStyle="1" w:styleId="Style14">
    <w:name w:val="Style14"/>
    <w:basedOn w:val="a0"/>
    <w:uiPriority w:val="99"/>
    <w:rsid w:val="00A5155B"/>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A5155B"/>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A5155B"/>
    <w:pPr>
      <w:widowControl w:val="0"/>
      <w:autoSpaceDE w:val="0"/>
      <w:autoSpaceDN w:val="0"/>
      <w:adjustRightInd w:val="0"/>
      <w:spacing w:after="0" w:line="254" w:lineRule="exact"/>
    </w:pPr>
    <w:rPr>
      <w:rFonts w:ascii="Tahoma" w:eastAsia="Times New Roman" w:hAnsi="Tahoma" w:cs="Tahoma"/>
      <w:sz w:val="24"/>
      <w:szCs w:val="24"/>
    </w:rPr>
  </w:style>
  <w:style w:type="character" w:customStyle="1" w:styleId="FontStyle62">
    <w:name w:val="Font Style62"/>
    <w:uiPriority w:val="99"/>
    <w:rsid w:val="00A5155B"/>
    <w:rPr>
      <w:rFonts w:ascii="Times New Roman" w:hAnsi="Times New Roman"/>
      <w:b/>
      <w:i/>
      <w:sz w:val="24"/>
    </w:rPr>
  </w:style>
  <w:style w:type="character" w:customStyle="1" w:styleId="FontStyle50">
    <w:name w:val="Font Style50"/>
    <w:uiPriority w:val="99"/>
    <w:rsid w:val="00A5155B"/>
    <w:rPr>
      <w:rFonts w:ascii="Times New Roman" w:hAnsi="Times New Roman"/>
      <w:i/>
      <w:sz w:val="16"/>
    </w:rPr>
  </w:style>
  <w:style w:type="paragraph" w:customStyle="1" w:styleId="Style30">
    <w:name w:val="Style30"/>
    <w:basedOn w:val="a0"/>
    <w:uiPriority w:val="99"/>
    <w:rsid w:val="00A5155B"/>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47">
    <w:name w:val="Font Style47"/>
    <w:uiPriority w:val="99"/>
    <w:rsid w:val="00A5155B"/>
    <w:rPr>
      <w:rFonts w:ascii="Times New Roman" w:hAnsi="Times New Roman"/>
      <w:b/>
      <w:i/>
      <w:spacing w:val="-10"/>
      <w:sz w:val="26"/>
    </w:rPr>
  </w:style>
  <w:style w:type="paragraph" w:customStyle="1" w:styleId="Style18">
    <w:name w:val="Style18"/>
    <w:basedOn w:val="a0"/>
    <w:uiPriority w:val="99"/>
    <w:rsid w:val="00A5155B"/>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uiPriority w:val="99"/>
    <w:rsid w:val="00A5155B"/>
    <w:rPr>
      <w:rFonts w:ascii="Times New Roman" w:hAnsi="Times New Roman"/>
      <w:sz w:val="26"/>
    </w:rPr>
  </w:style>
  <w:style w:type="character" w:customStyle="1" w:styleId="FontStyle59">
    <w:name w:val="Font Style59"/>
    <w:uiPriority w:val="99"/>
    <w:rsid w:val="00A5155B"/>
    <w:rPr>
      <w:rFonts w:ascii="Tahoma" w:hAnsi="Tahoma"/>
      <w:b/>
      <w:spacing w:val="-10"/>
      <w:sz w:val="18"/>
    </w:rPr>
  </w:style>
  <w:style w:type="paragraph" w:customStyle="1" w:styleId="Style1">
    <w:name w:val="Style1"/>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A5155B"/>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uiPriority w:val="99"/>
    <w:rsid w:val="00A5155B"/>
    <w:pPr>
      <w:widowControl w:val="0"/>
      <w:autoSpaceDE w:val="0"/>
      <w:autoSpaceDN w:val="0"/>
      <w:adjustRightInd w:val="0"/>
      <w:spacing w:after="0" w:line="254" w:lineRule="exact"/>
      <w:ind w:hanging="883"/>
    </w:pPr>
    <w:rPr>
      <w:rFonts w:ascii="Tahoma" w:eastAsia="Times New Roman" w:hAnsi="Tahoma" w:cs="Tahoma"/>
      <w:sz w:val="24"/>
      <w:szCs w:val="24"/>
    </w:rPr>
  </w:style>
  <w:style w:type="character" w:customStyle="1" w:styleId="FontStyle217">
    <w:name w:val="Font Style217"/>
    <w:uiPriority w:val="99"/>
    <w:rsid w:val="00A5155B"/>
    <w:rPr>
      <w:rFonts w:ascii="Microsoft Sans Serif" w:hAnsi="Microsoft Sans Serif" w:cs="Microsoft Sans Serif"/>
      <w:sz w:val="14"/>
      <w:szCs w:val="14"/>
    </w:rPr>
  </w:style>
  <w:style w:type="paragraph" w:customStyle="1" w:styleId="Standard">
    <w:name w:val="Standard"/>
    <w:rsid w:val="00A5155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TableGrid">
    <w:name w:val="TableGrid"/>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74">
    <w:name w:val="Нет списка7"/>
    <w:next w:val="a3"/>
    <w:uiPriority w:val="99"/>
    <w:semiHidden/>
    <w:unhideWhenUsed/>
    <w:rsid w:val="00A5155B"/>
  </w:style>
  <w:style w:type="table" w:customStyle="1" w:styleId="55">
    <w:name w:val="Сетка таблицы5"/>
    <w:basedOn w:val="a2"/>
    <w:next w:val="a6"/>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semiHidden/>
    <w:rsid w:val="00A5155B"/>
  </w:style>
  <w:style w:type="table" w:customStyle="1" w:styleId="143">
    <w:name w:val="Сетка таблицы14"/>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semiHidden/>
    <w:rsid w:val="00A5155B"/>
  </w:style>
  <w:style w:type="numbering" w:customStyle="1" w:styleId="233">
    <w:name w:val="Нет списка23"/>
    <w:next w:val="a3"/>
    <w:semiHidden/>
    <w:rsid w:val="00A5155B"/>
  </w:style>
  <w:style w:type="numbering" w:customStyle="1" w:styleId="330">
    <w:name w:val="Нет списка33"/>
    <w:next w:val="a3"/>
    <w:semiHidden/>
    <w:rsid w:val="00A5155B"/>
  </w:style>
  <w:style w:type="numbering" w:customStyle="1" w:styleId="420">
    <w:name w:val="Нет списка42"/>
    <w:next w:val="a3"/>
    <w:uiPriority w:val="99"/>
    <w:semiHidden/>
    <w:unhideWhenUsed/>
    <w:rsid w:val="00A5155B"/>
  </w:style>
  <w:style w:type="numbering" w:customStyle="1" w:styleId="1113">
    <w:name w:val="Нет списка1113"/>
    <w:next w:val="a3"/>
    <w:semiHidden/>
    <w:unhideWhenUsed/>
    <w:rsid w:val="00A5155B"/>
  </w:style>
  <w:style w:type="numbering" w:customStyle="1" w:styleId="11113">
    <w:name w:val="Нет списка11113"/>
    <w:next w:val="a3"/>
    <w:semiHidden/>
    <w:rsid w:val="00A5155B"/>
  </w:style>
  <w:style w:type="numbering" w:customStyle="1" w:styleId="213">
    <w:name w:val="Нет списка213"/>
    <w:next w:val="a3"/>
    <w:semiHidden/>
    <w:rsid w:val="00A5155B"/>
  </w:style>
  <w:style w:type="numbering" w:customStyle="1" w:styleId="3120">
    <w:name w:val="Нет списка312"/>
    <w:next w:val="a3"/>
    <w:semiHidden/>
    <w:rsid w:val="00A5155B"/>
  </w:style>
  <w:style w:type="table" w:customStyle="1" w:styleId="2310">
    <w:name w:val="Сетка таблицы231"/>
    <w:basedOn w:val="a2"/>
    <w:next w:val="a6"/>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uiPriority w:val="99"/>
    <w:semiHidden/>
    <w:unhideWhenUsed/>
    <w:rsid w:val="00A5155B"/>
  </w:style>
  <w:style w:type="table" w:customStyle="1" w:styleId="1131">
    <w:name w:val="Сетка таблицы113"/>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3"/>
    <w:uiPriority w:val="99"/>
    <w:semiHidden/>
    <w:unhideWhenUsed/>
    <w:rsid w:val="00A5155B"/>
  </w:style>
  <w:style w:type="table" w:customStyle="1" w:styleId="11130">
    <w:name w:val="Сетка таблицы1113"/>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6"/>
    <w:uiPriority w:val="39"/>
    <w:rsid w:val="00484A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6"/>
    <w:rsid w:val="00484A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6"/>
    <w:uiPriority w:val="39"/>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6"/>
    <w:rsid w:val="00484AC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
    <w:name w:val="Сетка таблицы11112"/>
    <w:basedOn w:val="a2"/>
    <w:next w:val="a6"/>
    <w:uiPriority w:val="59"/>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next w:val="a6"/>
    <w:uiPriority w:val="39"/>
    <w:rsid w:val="00484A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6"/>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next w:val="a6"/>
    <w:rsid w:val="0044469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147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ternet.garant.ru/document/redirect/406037469/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document/redirect/10103000/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nternet.garant.ru/document/redirect/10103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C570C-B41F-4466-8C05-ABB73F3DA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129793</Words>
  <Characters>739826</Characters>
  <Application>Microsoft Office Word</Application>
  <DocSecurity>0</DocSecurity>
  <Lines>6165</Lines>
  <Paragraphs>1735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867884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WINDOWS-10-0622</cp:lastModifiedBy>
  <cp:revision>2</cp:revision>
  <cp:lastPrinted>2023-11-16T14:04:00Z</cp:lastPrinted>
  <dcterms:created xsi:type="dcterms:W3CDTF">2025-03-22T08:45:00Z</dcterms:created>
  <dcterms:modified xsi:type="dcterms:W3CDTF">2025-03-22T08:45:00Z</dcterms:modified>
</cp:coreProperties>
</file>